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4C1" w:rsidRPr="00097B1B" w:rsidRDefault="002D44C1" w:rsidP="00DD1F65">
      <w:pPr>
        <w:tabs>
          <w:tab w:val="left" w:pos="6990"/>
        </w:tabs>
        <w:spacing w:before="100" w:beforeAutospacing="1"/>
        <w:jc w:val="center"/>
        <w:rPr>
          <w:b/>
        </w:rPr>
      </w:pPr>
    </w:p>
    <w:p w:rsidR="001736C8" w:rsidRPr="00097B1B" w:rsidRDefault="00F9622F" w:rsidP="00DD1F65">
      <w:pPr>
        <w:tabs>
          <w:tab w:val="left" w:pos="6990"/>
        </w:tabs>
        <w:spacing w:before="100" w:beforeAutospacing="1"/>
        <w:jc w:val="center"/>
        <w:rPr>
          <w:b/>
        </w:rPr>
      </w:pPr>
      <w:r w:rsidRPr="00097B1B">
        <w:rPr>
          <w:b/>
          <w:noProof/>
        </w:rPr>
        <w:drawing>
          <wp:inline distT="0" distB="0" distL="0" distR="0">
            <wp:extent cx="3248025" cy="1135023"/>
            <wp:effectExtent l="0" t="0" r="0" b="825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SZC_logo -átlátszó hátté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97" cy="113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C8" w:rsidRPr="00097B1B" w:rsidRDefault="001736C8" w:rsidP="00DD1F65">
      <w:pPr>
        <w:tabs>
          <w:tab w:val="left" w:pos="6990"/>
        </w:tabs>
        <w:spacing w:before="100" w:beforeAutospacing="1"/>
        <w:jc w:val="center"/>
        <w:rPr>
          <w:b/>
        </w:rPr>
      </w:pPr>
    </w:p>
    <w:p w:rsidR="007E6EC1" w:rsidRPr="00097B1B" w:rsidRDefault="005D46B0" w:rsidP="001736C8">
      <w:pPr>
        <w:tabs>
          <w:tab w:val="left" w:pos="6990"/>
        </w:tabs>
        <w:spacing w:before="60"/>
        <w:jc w:val="center"/>
        <w:rPr>
          <w:b/>
        </w:rPr>
      </w:pPr>
      <w:r w:rsidRPr="00097B1B">
        <w:rPr>
          <w:b/>
        </w:rPr>
        <w:t xml:space="preserve">Győri </w:t>
      </w:r>
      <w:r w:rsidR="008462B2" w:rsidRPr="00097B1B">
        <w:rPr>
          <w:b/>
        </w:rPr>
        <w:t>Szakképzés</w:t>
      </w:r>
      <w:r w:rsidR="000E0A88">
        <w:rPr>
          <w:b/>
        </w:rPr>
        <w:t xml:space="preserve">i </w:t>
      </w:r>
      <w:r w:rsidR="007E6EC1" w:rsidRPr="00097B1B">
        <w:rPr>
          <w:b/>
        </w:rPr>
        <w:t>C</w:t>
      </w:r>
      <w:r w:rsidRPr="00097B1B">
        <w:rPr>
          <w:b/>
        </w:rPr>
        <w:t>entrum</w:t>
      </w:r>
    </w:p>
    <w:p w:rsidR="003B3920" w:rsidRPr="00097B1B" w:rsidRDefault="003B3920" w:rsidP="008462B2">
      <w:pPr>
        <w:tabs>
          <w:tab w:val="left" w:pos="6990"/>
        </w:tabs>
        <w:spacing w:before="60"/>
        <w:jc w:val="center"/>
        <w:rPr>
          <w:b/>
        </w:rPr>
      </w:pPr>
      <w:r w:rsidRPr="00097B1B">
        <w:rPr>
          <w:b/>
        </w:rPr>
        <w:t>H</w:t>
      </w:r>
      <w:r w:rsidR="007E6EC1" w:rsidRPr="00097B1B">
        <w:rPr>
          <w:b/>
        </w:rPr>
        <w:t>aller János Általános Iskol</w:t>
      </w:r>
      <w:r w:rsidR="008462B2" w:rsidRPr="00097B1B">
        <w:rPr>
          <w:b/>
        </w:rPr>
        <w:t>a</w:t>
      </w:r>
    </w:p>
    <w:p w:rsidR="001736C8" w:rsidRPr="00097B1B" w:rsidRDefault="001736C8" w:rsidP="001736C8">
      <w:pPr>
        <w:tabs>
          <w:tab w:val="left" w:pos="6990"/>
        </w:tabs>
        <w:spacing w:after="240"/>
        <w:jc w:val="center"/>
        <w:rPr>
          <w:b/>
        </w:rPr>
      </w:pPr>
    </w:p>
    <w:p w:rsidR="003B3920" w:rsidRPr="00985DF7" w:rsidRDefault="003B3920" w:rsidP="001736C8">
      <w:pPr>
        <w:tabs>
          <w:tab w:val="left" w:pos="6990"/>
        </w:tabs>
        <w:spacing w:after="240"/>
        <w:jc w:val="center"/>
        <w:rPr>
          <w:b/>
        </w:rPr>
      </w:pPr>
      <w:r w:rsidRPr="00985DF7">
        <w:rPr>
          <w:b/>
        </w:rPr>
        <w:t xml:space="preserve">Mosonmagyaróvár, </w:t>
      </w:r>
      <w:r w:rsidR="00090DA7" w:rsidRPr="00985DF7">
        <w:rPr>
          <w:b/>
        </w:rPr>
        <w:t>Szent István király u. 97</w:t>
      </w:r>
      <w:r w:rsidRPr="00985DF7">
        <w:rPr>
          <w:b/>
        </w:rPr>
        <w:t>.</w:t>
      </w:r>
    </w:p>
    <w:p w:rsidR="003B3920" w:rsidRPr="00097B1B" w:rsidRDefault="003B3920" w:rsidP="003B3920">
      <w:pPr>
        <w:tabs>
          <w:tab w:val="left" w:pos="6990"/>
        </w:tabs>
        <w:spacing w:after="400"/>
        <w:jc w:val="center"/>
        <w:rPr>
          <w:b/>
        </w:rPr>
      </w:pPr>
      <w:r w:rsidRPr="00097B1B">
        <w:rPr>
          <w:b/>
        </w:rPr>
        <w:t xml:space="preserve">OM: </w:t>
      </w:r>
      <w:r w:rsidR="005D46B0" w:rsidRPr="00097B1B">
        <w:rPr>
          <w:b/>
        </w:rPr>
        <w:t>203037</w:t>
      </w:r>
      <w:r w:rsidR="00097B1B" w:rsidRPr="00097B1B">
        <w:rPr>
          <w:b/>
        </w:rPr>
        <w:t>/</w:t>
      </w:r>
      <w:r w:rsidR="00E736F4">
        <w:rPr>
          <w:b/>
        </w:rPr>
        <w:t>0</w:t>
      </w:r>
      <w:r w:rsidR="00097B1B" w:rsidRPr="00097B1B">
        <w:rPr>
          <w:b/>
        </w:rPr>
        <w:t>24</w:t>
      </w:r>
    </w:p>
    <w:p w:rsidR="003B3920" w:rsidRPr="004D2711" w:rsidRDefault="003B3920" w:rsidP="00BC7CDA">
      <w:pPr>
        <w:tabs>
          <w:tab w:val="left" w:pos="6990"/>
        </w:tabs>
        <w:spacing w:before="720"/>
        <w:jc w:val="center"/>
        <w:rPr>
          <w:b/>
          <w:sz w:val="36"/>
          <w:szCs w:val="36"/>
        </w:rPr>
      </w:pPr>
      <w:r w:rsidRPr="004D2711">
        <w:rPr>
          <w:b/>
          <w:sz w:val="36"/>
          <w:szCs w:val="36"/>
        </w:rPr>
        <w:t>PEDAGÓGIAI PROGRAM</w:t>
      </w:r>
    </w:p>
    <w:p w:rsidR="00AF2E82" w:rsidRDefault="00AF2E82" w:rsidP="001736C8">
      <w:pPr>
        <w:tabs>
          <w:tab w:val="left" w:pos="6990"/>
        </w:tabs>
        <w:spacing w:after="2760"/>
        <w:rPr>
          <w:b/>
        </w:rPr>
      </w:pPr>
    </w:p>
    <w:p w:rsidR="005455FA" w:rsidRPr="00097B1B" w:rsidRDefault="00A41141" w:rsidP="00AF2E82">
      <w:pPr>
        <w:tabs>
          <w:tab w:val="left" w:pos="6990"/>
        </w:tabs>
        <w:spacing w:after="100" w:afterAutospacing="1"/>
        <w:rPr>
          <w:b/>
        </w:rPr>
      </w:pPr>
      <w:bookmarkStart w:id="0" w:name="_GoBack"/>
      <w:bookmarkEnd w:id="0"/>
      <w:r w:rsidRPr="00097B1B"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2437765</wp:posOffset>
            </wp:positionH>
            <wp:positionV relativeFrom="margin">
              <wp:posOffset>4791075</wp:posOffset>
            </wp:positionV>
            <wp:extent cx="15144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464" y="21291"/>
                <wp:lineTo x="21464" y="0"/>
                <wp:lineTo x="0" y="0"/>
              </wp:wrapPolygon>
            </wp:wrapThrough>
            <wp:docPr id="6" name="Kép 6" descr="Hall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ller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solidFill>
                      <a:srgbClr val="FFCC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920" w:rsidRPr="00097B1B" w:rsidRDefault="003B3920" w:rsidP="001736C8">
      <w:pPr>
        <w:tabs>
          <w:tab w:val="left" w:pos="6990"/>
        </w:tabs>
        <w:jc w:val="right"/>
        <w:rPr>
          <w:b/>
        </w:rPr>
      </w:pPr>
      <w:r w:rsidRPr="00097B1B">
        <w:rPr>
          <w:b/>
        </w:rPr>
        <w:t xml:space="preserve">Készítette: </w:t>
      </w:r>
      <w:r w:rsidR="008462B2" w:rsidRPr="00097B1B">
        <w:rPr>
          <w:b/>
        </w:rPr>
        <w:t>Harangozóné Kovács Edina</w:t>
      </w:r>
    </w:p>
    <w:p w:rsidR="003B3920" w:rsidRPr="00097B1B" w:rsidRDefault="00BE1C61" w:rsidP="003B3920">
      <w:pPr>
        <w:tabs>
          <w:tab w:val="left" w:pos="6990"/>
        </w:tabs>
        <w:ind w:firstLine="7019"/>
      </w:pPr>
      <w:r w:rsidRPr="00097B1B">
        <w:t>igazgató</w:t>
      </w:r>
    </w:p>
    <w:p w:rsidR="008462B2" w:rsidRDefault="008462B2" w:rsidP="003B3920">
      <w:pPr>
        <w:tabs>
          <w:tab w:val="left" w:pos="6990"/>
        </w:tabs>
        <w:ind w:firstLine="7019"/>
      </w:pPr>
    </w:p>
    <w:p w:rsidR="00AF2E82" w:rsidRPr="00097B1B" w:rsidRDefault="00AF2E82" w:rsidP="003B3920">
      <w:pPr>
        <w:tabs>
          <w:tab w:val="left" w:pos="6990"/>
        </w:tabs>
        <w:ind w:firstLine="7019"/>
      </w:pPr>
    </w:p>
    <w:p w:rsidR="00AF2E82" w:rsidRDefault="008462B2" w:rsidP="001736C8">
      <w:pPr>
        <w:tabs>
          <w:tab w:val="left" w:pos="6990"/>
        </w:tabs>
        <w:jc w:val="center"/>
        <w:rPr>
          <w:b/>
        </w:rPr>
      </w:pPr>
      <w:r w:rsidRPr="00097B1B">
        <w:rPr>
          <w:b/>
        </w:rPr>
        <w:t>2020</w:t>
      </w:r>
    </w:p>
    <w:p w:rsidR="003B3920" w:rsidRDefault="00AF2E82" w:rsidP="001736C8">
      <w:pPr>
        <w:tabs>
          <w:tab w:val="left" w:pos="6990"/>
        </w:tabs>
        <w:jc w:val="center"/>
        <w:rPr>
          <w:b/>
        </w:rPr>
      </w:pPr>
      <w:r>
        <w:rPr>
          <w:b/>
        </w:rPr>
        <w:t>2023</w:t>
      </w:r>
    </w:p>
    <w:p w:rsidR="00AF2E82" w:rsidRDefault="00AF2E82" w:rsidP="001736C8">
      <w:pPr>
        <w:tabs>
          <w:tab w:val="left" w:pos="6990"/>
        </w:tabs>
        <w:jc w:val="center"/>
        <w:rPr>
          <w:b/>
        </w:rPr>
      </w:pPr>
    </w:p>
    <w:p w:rsidR="00AF2E82" w:rsidRPr="00097B1B" w:rsidRDefault="00AF2E82" w:rsidP="001736C8">
      <w:pPr>
        <w:tabs>
          <w:tab w:val="left" w:pos="6990"/>
        </w:tabs>
        <w:jc w:val="center"/>
        <w:rPr>
          <w:b/>
        </w:rPr>
      </w:pPr>
    </w:p>
    <w:p w:rsidR="00A434DF" w:rsidRPr="00097B1B" w:rsidRDefault="00A434DF" w:rsidP="003B3920">
      <w:pPr>
        <w:tabs>
          <w:tab w:val="left" w:pos="6990"/>
        </w:tabs>
        <w:jc w:val="center"/>
        <w:rPr>
          <w:b/>
        </w:rPr>
      </w:pPr>
    </w:p>
    <w:p w:rsidR="001C448C" w:rsidRPr="00097B1B" w:rsidRDefault="001C448C" w:rsidP="001C448C">
      <w:pPr>
        <w:jc w:val="center"/>
        <w:rPr>
          <w:b/>
        </w:rPr>
      </w:pPr>
      <w:r w:rsidRPr="00097B1B">
        <w:rPr>
          <w:b/>
        </w:rPr>
        <w:t>Tartalom</w:t>
      </w:r>
    </w:p>
    <w:p w:rsidR="00224C1D" w:rsidRDefault="00B81CD8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r w:rsidRPr="00097B1B">
        <w:rPr>
          <w:sz w:val="24"/>
          <w:szCs w:val="24"/>
        </w:rPr>
        <w:fldChar w:fldCharType="begin"/>
      </w:r>
      <w:r w:rsidR="00951E74" w:rsidRPr="00097B1B">
        <w:rPr>
          <w:sz w:val="24"/>
          <w:szCs w:val="24"/>
        </w:rPr>
        <w:instrText xml:space="preserve"> TOC \o "1-3" \h \z \u </w:instrText>
      </w:r>
      <w:r w:rsidRPr="00097B1B">
        <w:rPr>
          <w:sz w:val="24"/>
          <w:szCs w:val="24"/>
        </w:rPr>
        <w:fldChar w:fldCharType="separate"/>
      </w:r>
      <w:hyperlink w:anchor="_Toc64035299" w:history="1">
        <w:r w:rsidR="00224C1D" w:rsidRPr="00C456CA">
          <w:rPr>
            <w:rStyle w:val="Hiperhivatkozs"/>
            <w:noProof/>
          </w:rPr>
          <w:t>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iskolában folyó nevelő - oktató munka pedagógiai alapelvei,értékei, céljai, feladatai</w:t>
        </w:r>
        <w:r w:rsidR="00224C1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00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Pedagógiai alapelvek, értékek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_Toc64035300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04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Célok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_Toc64035304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05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Feladatok, eljárások, eszközök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_Toc64035305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06" w:history="1">
        <w:r w:rsidR="00224C1D" w:rsidRPr="00C456CA">
          <w:rPr>
            <w:rStyle w:val="Hiperhivatkozs"/>
            <w:noProof/>
          </w:rPr>
          <w:t>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személyiségfejlesztéssel kapcsolatos pedagógiai feladatok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_Toc64035306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07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erkölcsi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_Toc64035307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08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Nemzeti öntudat, hazafias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_Toc64035308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09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Állampolgárságra, demokráciára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_Toc64035309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0" w:history="1">
        <w:r w:rsidR="00224C1D" w:rsidRPr="00C456CA">
          <w:rPr>
            <w:rStyle w:val="Hiperhivatkozs"/>
            <w:noProof/>
          </w:rPr>
          <w:t>4.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önismeret és a társas kapcsolati kultúra fejlesztése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1" w:history="1">
        <w:r w:rsidR="00224C1D" w:rsidRPr="00C456CA">
          <w:rPr>
            <w:rStyle w:val="Hiperhivatkozs"/>
            <w:noProof/>
          </w:rPr>
          <w:t>5.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családi életre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_Toc64035311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2" w:history="1">
        <w:r w:rsidR="00224C1D" w:rsidRPr="00C456CA">
          <w:rPr>
            <w:rStyle w:val="Hiperhivatkozs"/>
            <w:noProof/>
          </w:rPr>
          <w:t>6.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testi és lelki egészségre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3" w:history="1">
        <w:r w:rsidR="00224C1D" w:rsidRPr="00C456CA">
          <w:rPr>
            <w:rStyle w:val="Hiperhivatkozs"/>
            <w:noProof/>
          </w:rPr>
          <w:t>7.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Felelősségvállalás másokért, önkéntesség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4" w:history="1">
        <w:r w:rsidR="00224C1D" w:rsidRPr="00C456CA">
          <w:rPr>
            <w:rStyle w:val="Hiperhivatkozs"/>
            <w:noProof/>
          </w:rPr>
          <w:t>8.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Fenntarthatóság, környezettudatosság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5" w:history="1">
        <w:r w:rsidR="00224C1D" w:rsidRPr="00C456CA">
          <w:rPr>
            <w:rStyle w:val="Hiperhivatkozs"/>
            <w:noProof/>
          </w:rPr>
          <w:t>9.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Pályaorientáció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12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6" w:history="1">
        <w:r w:rsidR="00224C1D" w:rsidRPr="00C456CA">
          <w:rPr>
            <w:rStyle w:val="Hiperhivatkozs"/>
            <w:noProof/>
          </w:rPr>
          <w:t>10.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Gazdasági és pénzügyi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12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7" w:history="1">
        <w:r w:rsidR="00224C1D" w:rsidRPr="00C456CA">
          <w:rPr>
            <w:rStyle w:val="Hiperhivatkozs"/>
            <w:noProof/>
          </w:rPr>
          <w:t>11.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Médiatudatosságra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12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18" w:history="1">
        <w:r w:rsidR="00224C1D" w:rsidRPr="00C456CA">
          <w:rPr>
            <w:rStyle w:val="Hiperhivatkozs"/>
            <w:noProof/>
          </w:rPr>
          <w:t>12.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tanulás tanítása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12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19" w:history="1">
        <w:r w:rsidR="00224C1D" w:rsidRPr="00C456CA">
          <w:rPr>
            <w:rStyle w:val="Hiperhivatkozs"/>
            <w:noProof/>
          </w:rPr>
          <w:t>III.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egészségfejlesztéssel kapcsolatos pedagógiai feladatok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_Toc64035319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20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Egészségnevelési terv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_Toc64035320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26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Drogstratégia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_Toc64035326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19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34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környezeti nevelés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_Toc64035334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21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44" w:history="1">
        <w:r w:rsidR="00224C1D" w:rsidRPr="00C456CA">
          <w:rPr>
            <w:rStyle w:val="Hiperhivatkozs"/>
            <w:noProof/>
          </w:rPr>
          <w:t>4.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Elsősegély-nyújtás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_Toc64035344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24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46" w:history="1">
        <w:r w:rsidR="00224C1D" w:rsidRPr="00C456CA">
          <w:rPr>
            <w:rStyle w:val="Hiperhivatkozs"/>
            <w:noProof/>
          </w:rPr>
          <w:t>5.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Fogyasztóvédelmi program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_Toc64035346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26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50" w:history="1">
        <w:r w:rsidR="00224C1D" w:rsidRPr="00C456CA">
          <w:rPr>
            <w:rStyle w:val="Hiperhivatkozs"/>
            <w:noProof/>
          </w:rPr>
          <w:t>6.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Katasztrófavédelmi program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_Toc64035350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27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59" w:history="1">
        <w:r w:rsidR="00224C1D" w:rsidRPr="00C456CA">
          <w:rPr>
            <w:rStyle w:val="Hiperhivatkozs"/>
            <w:noProof/>
          </w:rPr>
          <w:t>IV.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közösségfejlesztéssel kapcsolatos feladatok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_Toc64035359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29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60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tanulói önkormányzás működtetése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61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iskolai nevelés-oktatási célok megvalósítását szolgáló tevékenységek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_Toc64035361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62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tanítási órán kívüli tevékenységek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63" w:history="1">
        <w:r w:rsidR="00224C1D" w:rsidRPr="00C456CA">
          <w:rPr>
            <w:rStyle w:val="Hiperhivatkozs"/>
            <w:noProof/>
          </w:rPr>
          <w:t>V.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pedagógusok intézményi feladatai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35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64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pedagógus munkája: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35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65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osztályfőnöki munka tartalma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35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67" w:history="1">
        <w:r w:rsidR="00224C1D" w:rsidRPr="00C456CA">
          <w:rPr>
            <w:rStyle w:val="Hiperhivatkozs"/>
            <w:noProof/>
          </w:rPr>
          <w:t>VI.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kiemelt figyelmet igénylő tanulókkal kapcsolatos pedagógiai tevékenység helyi rendje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68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sajátos nevelési igényű (SNI) és beilleszkedési, tanulási, magatartási nehézséggel küzdő (BTMN) tanulókkal kapcsolatos pedagógiai tevékenység helyi rendje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_Toc64035368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74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Tehetséggondozás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_Toc64035374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38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76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Haller Tehetségpont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_Toc64035376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38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82" w:history="1">
        <w:r w:rsidR="00224C1D" w:rsidRPr="00C456CA">
          <w:rPr>
            <w:rStyle w:val="Hiperhivatkozs"/>
            <w:noProof/>
          </w:rPr>
          <w:t>VII.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intézményi döntési folyamatban való tanulói részvétel rendje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_Toc64035382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83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Diákönkormányzat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_Toc64035383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86" w:history="1">
        <w:r w:rsidR="00224C1D" w:rsidRPr="00C456CA">
          <w:rPr>
            <w:rStyle w:val="Hiperhivatkozs"/>
            <w:noProof/>
          </w:rPr>
          <w:t>VIII.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iskola szereplőinek együttműködése, a kapcsolattartás formái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_Toc64035386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87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együttműködésben részt vevő szervezetek: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_Toc64035387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88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együttműködés elvei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_Toc64035388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89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Együttműködési formák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_Toc64035389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90" w:history="1">
        <w:r w:rsidR="00224C1D" w:rsidRPr="00C456CA">
          <w:rPr>
            <w:rStyle w:val="Hiperhivatkozs"/>
            <w:noProof/>
          </w:rPr>
          <w:t>4.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kapcsolattartás egyéb formái: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_Toc64035390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91" w:history="1">
        <w:r w:rsidR="00224C1D" w:rsidRPr="00C456CA">
          <w:rPr>
            <w:rStyle w:val="Hiperhivatkozs"/>
            <w:noProof/>
          </w:rPr>
          <w:t>IX.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tanulmányok alatti vizsga vizsgaszabályzata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_Toc64035391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42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92" w:history="1">
        <w:r w:rsidR="00224C1D" w:rsidRPr="00C456CA">
          <w:rPr>
            <w:rStyle w:val="Hiperhivatkozs"/>
            <w:noProof/>
          </w:rPr>
          <w:t>X.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Felvétel, átvétel helyi szabályai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_Toc64035392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45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393" w:history="1">
        <w:r w:rsidR="00224C1D" w:rsidRPr="00C456CA">
          <w:rPr>
            <w:rStyle w:val="Hiperhivatkozs"/>
            <w:noProof/>
          </w:rPr>
          <w:t>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választott kerettanterv megnevezése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_Toc64035393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47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395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NAT 2020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_Toc64035395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48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00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választott kerettanterv megnevezése NAT 2012 / kimenő rendszerben/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_Toc64035400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04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Óraterv a két tanítási nyelvű oktatáshoz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_Toc64035404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05" w:history="1">
        <w:r w:rsidR="00224C1D" w:rsidRPr="00C456CA">
          <w:rPr>
            <w:rStyle w:val="Hiperhivatkozs"/>
            <w:noProof/>
          </w:rPr>
          <w:t>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kulcskompetenciák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_Toc64035405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54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06" w:history="1">
        <w:r w:rsidR="00224C1D" w:rsidRPr="00C456CA">
          <w:rPr>
            <w:rStyle w:val="Hiperhivatkozs"/>
            <w:noProof/>
          </w:rPr>
          <w:t>III.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iskola képzési rendje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_Toc64035406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07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képzés jellemzői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_Toc64035407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08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választható tantárgyak rendje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_Toc64035408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57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09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oktatásban alkalmazható tankönyvek és taneszközök kiválasztásának elvei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_Toc64035409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58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10" w:history="1">
        <w:r w:rsidR="00224C1D" w:rsidRPr="00C456CA">
          <w:rPr>
            <w:rStyle w:val="Hiperhivatkozs"/>
            <w:noProof/>
          </w:rPr>
          <w:t>IV.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Nemzeti alaptantervben meghatározott pedagógiai feladatok helyi megvalósítása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11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Fejlesztési területek – nevelési célok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_Toc64035411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59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12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egészség nevelési elvek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13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Környezeti nevelés elvei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14" w:history="1">
        <w:r w:rsidR="00224C1D" w:rsidRPr="00C456CA">
          <w:rPr>
            <w:rStyle w:val="Hiperhivatkozs"/>
            <w:noProof/>
          </w:rPr>
          <w:t>V.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tanulók esélyegyenlőségét szolgáló intézkedések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62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15" w:history="1">
        <w:r w:rsidR="00224C1D" w:rsidRPr="00C456CA">
          <w:rPr>
            <w:rStyle w:val="Hiperhivatkozs"/>
            <w:noProof/>
          </w:rPr>
          <w:t>VI.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csoportbontások és az egyéb foglalkozások szervezési elve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16" w:history="1">
        <w:r w:rsidR="00224C1D" w:rsidRPr="00C456CA">
          <w:rPr>
            <w:rStyle w:val="Hiperhivatkozs"/>
            <w:noProof/>
          </w:rPr>
          <w:t>VII.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Projektoktatás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64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17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Projektek a tanévben: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65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18" w:history="1">
        <w:r w:rsidR="00224C1D" w:rsidRPr="00C456CA">
          <w:rPr>
            <w:rStyle w:val="Hiperhivatkozs"/>
            <w:noProof/>
          </w:rPr>
          <w:t>VIII.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iskolai beszámoltatás, az ismeretek számonkérésének követelményei és formái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19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tanulók ellenőrzésének, értékelésének általános elvei: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_Toc64035419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20" w:history="1">
        <w:r w:rsidR="00224C1D" w:rsidRPr="00C456CA">
          <w:rPr>
            <w:rStyle w:val="Hiperhivatkozs"/>
            <w:noProof/>
          </w:rPr>
          <w:t>IX.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Mérés, értékelés az iskolai szervezetben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68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21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Bemenetmérés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_Toc64035421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22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Folyamatmérés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23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Kimenetmérés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24" w:history="1">
        <w:r w:rsidR="00224C1D" w:rsidRPr="00C456CA">
          <w:rPr>
            <w:rStyle w:val="Hiperhivatkozs"/>
            <w:noProof/>
          </w:rPr>
          <w:t>4.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Beszámoltatási események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69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25" w:history="1">
        <w:r w:rsidR="00224C1D" w:rsidRPr="00C456CA">
          <w:rPr>
            <w:rStyle w:val="Hiperhivatkozs"/>
            <w:noProof/>
          </w:rPr>
          <w:t>5.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osztályzatok megállapításánál – az egységesség és áttekinthetőség érdekében – az alábbi iskolai szabályok érvényesek: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71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26" w:history="1">
        <w:r w:rsidR="00224C1D" w:rsidRPr="00C456CA">
          <w:rPr>
            <w:rStyle w:val="Hiperhivatkozs"/>
            <w:noProof/>
          </w:rPr>
          <w:t>X.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Tantárgyi osztályozás, értékelés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72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27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magasabb évfolyamba lépés feltételei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48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28" w:history="1">
        <w:r w:rsidR="00224C1D" w:rsidRPr="00C456CA">
          <w:rPr>
            <w:rStyle w:val="Hiperhivatkozs"/>
            <w:noProof/>
          </w:rPr>
          <w:t>XI.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otthoni felkészüléshez előírt írásbeli és szóbeli feladatok meghatározásának elvei és korlátai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74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29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otthoni felkészülés formái: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_Toc64035429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74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30" w:history="1">
        <w:r w:rsidR="00224C1D" w:rsidRPr="00C456CA">
          <w:rPr>
            <w:rStyle w:val="Hiperhivatkozs"/>
            <w:noProof/>
          </w:rPr>
          <w:t>XII.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napközi pedagógiai és nevelési programja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_Toc64035430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31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Az iskolánk törekvése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_Toc64035431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32" w:history="1">
        <w:r w:rsidR="00224C1D" w:rsidRPr="00C456CA">
          <w:rPr>
            <w:rStyle w:val="Hiperhivatkozs"/>
            <w:noProof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Célok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_Toc64035432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76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37" w:history="1">
        <w:r w:rsidR="00224C1D" w:rsidRPr="00C456CA">
          <w:rPr>
            <w:rStyle w:val="Hiperhivatkozs"/>
            <w:noProof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napközi munkarendje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_Toc64035437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78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38" w:history="1">
        <w:r w:rsidR="00224C1D" w:rsidRPr="00C456CA">
          <w:rPr>
            <w:rStyle w:val="Hiperhivatkozs"/>
            <w:noProof/>
          </w:rPr>
          <w:t>4.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Napközi napirendje: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_Toc64035438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39" w:history="1">
        <w:r w:rsidR="00224C1D" w:rsidRPr="00C456CA">
          <w:rPr>
            <w:rStyle w:val="Hiperhivatkozs"/>
            <w:noProof/>
          </w:rPr>
          <w:t>5.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Tanulószoba célja, feladata, munkarendje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_Toc64035439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79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43" w:history="1">
        <w:r w:rsidR="00224C1D" w:rsidRPr="00C456CA">
          <w:rPr>
            <w:rStyle w:val="Hiperhivatkozs"/>
            <w:noProof/>
          </w:rPr>
          <w:t>XIII.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tanulók jutalmazásának, magatartásának és szorgalmának értékelési elvei</w:t>
        </w:r>
        <w:r w:rsidR="00224C1D">
          <w:rPr>
            <w:noProof/>
            <w:webHidden/>
          </w:rPr>
          <w:tab/>
        </w:r>
        <w:r w:rsidR="00917D98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_Toc64035443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44" w:history="1">
        <w:r w:rsidR="00224C1D" w:rsidRPr="00C456CA">
          <w:rPr>
            <w:rStyle w:val="Hiperhivatkozs"/>
            <w:noProof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Magatartás, szorgalom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_Toc64035444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80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51" w:history="1">
        <w:r w:rsidR="00224C1D" w:rsidRPr="00C456CA">
          <w:rPr>
            <w:rStyle w:val="Hiperhivatkozs"/>
            <w:noProof/>
          </w:rPr>
          <w:t>XIV.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tanulók fizikai állapotának, edzettségének méréséhez szükséges módszerek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_Toc64035451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52" w:history="1">
        <w:r w:rsidR="00224C1D" w:rsidRPr="00C456CA">
          <w:rPr>
            <w:rStyle w:val="Hiperhivatkozs"/>
            <w:noProof/>
          </w:rPr>
          <w:t>XV.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A pedagógiai program érvényességével, módosításával, nyilvánosságával kapcsolatos egyéb intézkedések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_Toc64035452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53" w:history="1">
        <w:r w:rsidR="00224C1D" w:rsidRPr="00C456CA">
          <w:rPr>
            <w:rStyle w:val="Hiperhivatkozs"/>
            <w:rFonts w:eastAsia="Calibri"/>
            <w:noProof/>
            <w:lang w:eastAsia="en-US"/>
          </w:rPr>
          <w:t>1.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rFonts w:eastAsia="Calibri"/>
            <w:noProof/>
            <w:lang w:eastAsia="en-US"/>
          </w:rPr>
          <w:t>A pedagógiai program érvényességi ideje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_Toc64035453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54" w:history="1">
        <w:r w:rsidR="00224C1D" w:rsidRPr="00C456CA">
          <w:rPr>
            <w:rStyle w:val="Hiperhivatkozs"/>
            <w:rFonts w:eastAsia="Calibri"/>
            <w:noProof/>
            <w:lang w:eastAsia="en-US"/>
          </w:rPr>
          <w:t>2.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rFonts w:eastAsia="Calibri"/>
            <w:noProof/>
            <w:lang w:eastAsia="en-US"/>
          </w:rPr>
          <w:t>A pedagógiai program értékelése, felülvizsgálata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_Toc64035454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55" w:history="1">
        <w:r w:rsidR="00224C1D" w:rsidRPr="00C456CA">
          <w:rPr>
            <w:rStyle w:val="Hiperhivatkozs"/>
            <w:rFonts w:eastAsia="Calibri"/>
            <w:noProof/>
            <w:lang w:eastAsia="en-US"/>
          </w:rPr>
          <w:t>3.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rFonts w:eastAsia="Calibri"/>
            <w:noProof/>
            <w:lang w:eastAsia="en-US"/>
          </w:rPr>
          <w:t>A pedagógiai program módosítása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_Toc64035455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83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2"/>
        <w:tabs>
          <w:tab w:val="left" w:pos="720"/>
          <w:tab w:val="right" w:leader="dot" w:pos="9628"/>
        </w:tabs>
        <w:rPr>
          <w:rFonts w:cstheme="minorBidi"/>
          <w:smallCaps w:val="0"/>
          <w:noProof/>
          <w:sz w:val="22"/>
          <w:szCs w:val="22"/>
        </w:rPr>
      </w:pPr>
      <w:hyperlink w:anchor="_Toc64035456" w:history="1">
        <w:r w:rsidR="00224C1D" w:rsidRPr="00C456CA">
          <w:rPr>
            <w:rStyle w:val="Hiperhivatkozs"/>
            <w:rFonts w:eastAsia="Calibri"/>
            <w:noProof/>
            <w:lang w:eastAsia="en-US"/>
          </w:rPr>
          <w:t>4.</w:t>
        </w:r>
        <w:r w:rsidR="00224C1D">
          <w:rPr>
            <w:rFonts w:cstheme="minorBidi"/>
            <w:small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rFonts w:eastAsia="Calibri"/>
            <w:noProof/>
            <w:lang w:eastAsia="en-US"/>
          </w:rPr>
          <w:t>A pedagógiai programnyilvánosságra hozatala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_Toc64035456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84</w:t>
        </w:r>
        <w:r w:rsidR="00B81CD8">
          <w:rPr>
            <w:noProof/>
            <w:webHidden/>
          </w:rPr>
          <w:fldChar w:fldCharType="end"/>
        </w:r>
      </w:hyperlink>
    </w:p>
    <w:p w:rsidR="00224C1D" w:rsidRDefault="00105F0E">
      <w:pPr>
        <w:pStyle w:val="TJ1"/>
        <w:tabs>
          <w:tab w:val="left" w:pos="720"/>
          <w:tab w:val="right" w:leader="dot" w:pos="9628"/>
        </w:tabs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64035457" w:history="1">
        <w:r w:rsidR="00224C1D" w:rsidRPr="00C456CA">
          <w:rPr>
            <w:rStyle w:val="Hiperhivatkozs"/>
            <w:noProof/>
          </w:rPr>
          <w:t>XVI.</w:t>
        </w:r>
        <w:r w:rsidR="00224C1D">
          <w:rPr>
            <w:rFonts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4C1D" w:rsidRPr="00C456CA">
          <w:rPr>
            <w:rStyle w:val="Hiperhivatkozs"/>
            <w:noProof/>
          </w:rPr>
          <w:t>Mellékletek</w:t>
        </w:r>
        <w:r w:rsidR="00224C1D">
          <w:rPr>
            <w:noProof/>
            <w:webHidden/>
          </w:rPr>
          <w:tab/>
        </w:r>
        <w:r w:rsidR="00B81CD8">
          <w:rPr>
            <w:noProof/>
            <w:webHidden/>
          </w:rPr>
          <w:fldChar w:fldCharType="begin"/>
        </w:r>
        <w:r w:rsidR="00224C1D">
          <w:rPr>
            <w:noProof/>
            <w:webHidden/>
          </w:rPr>
          <w:instrText xml:space="preserve"> PAGEREF _Toc64035457 \h </w:instrText>
        </w:r>
        <w:r w:rsidR="00B81CD8">
          <w:rPr>
            <w:noProof/>
            <w:webHidden/>
          </w:rPr>
        </w:r>
        <w:r w:rsidR="00B81CD8">
          <w:rPr>
            <w:noProof/>
            <w:webHidden/>
          </w:rPr>
          <w:fldChar w:fldCharType="separate"/>
        </w:r>
        <w:r w:rsidR="00917D98">
          <w:rPr>
            <w:noProof/>
            <w:webHidden/>
          </w:rPr>
          <w:t>84</w:t>
        </w:r>
        <w:r w:rsidR="00B81CD8">
          <w:rPr>
            <w:noProof/>
            <w:webHidden/>
          </w:rPr>
          <w:fldChar w:fldCharType="end"/>
        </w:r>
      </w:hyperlink>
    </w:p>
    <w:p w:rsidR="00097B1B" w:rsidRDefault="00B81CD8" w:rsidP="000953B2">
      <w:r w:rsidRPr="00097B1B">
        <w:fldChar w:fldCharType="end"/>
      </w:r>
    </w:p>
    <w:p w:rsidR="00097B1B" w:rsidRPr="00097B1B" w:rsidRDefault="00097B1B" w:rsidP="00567348">
      <w:pPr>
        <w:spacing w:line="360" w:lineRule="auto"/>
      </w:pPr>
    </w:p>
    <w:p w:rsidR="00A362E7" w:rsidRPr="00097B1B" w:rsidRDefault="009A3D7E" w:rsidP="009B2B14">
      <w:pPr>
        <w:spacing w:after="600"/>
        <w:jc w:val="center"/>
        <w:rPr>
          <w:b/>
          <w:spacing w:val="34"/>
        </w:rPr>
      </w:pPr>
      <w:bookmarkStart w:id="1" w:name="_Toc284313709"/>
      <w:bookmarkStart w:id="2" w:name="_Toc284314069"/>
      <w:bookmarkStart w:id="3" w:name="_Toc284316855"/>
      <w:bookmarkStart w:id="4" w:name="_Toc284317377"/>
      <w:bookmarkStart w:id="5" w:name="_Toc284317483"/>
      <w:bookmarkStart w:id="6" w:name="_Toc353190902"/>
      <w:bookmarkStart w:id="7" w:name="_Toc353284993"/>
      <w:bookmarkStart w:id="8" w:name="_Toc353368367"/>
      <w:bookmarkStart w:id="9" w:name="_Toc353450731"/>
      <w:r w:rsidRPr="00097B1B">
        <w:rPr>
          <w:b/>
          <w:spacing w:val="34"/>
        </w:rPr>
        <w:t>ÁLTALÁ</w:t>
      </w:r>
      <w:r w:rsidR="00A362E7" w:rsidRPr="00097B1B">
        <w:rPr>
          <w:b/>
          <w:spacing w:val="34"/>
        </w:rPr>
        <w:t>NO</w:t>
      </w:r>
      <w:r w:rsidRPr="00097B1B">
        <w:rPr>
          <w:b/>
          <w:spacing w:val="34"/>
        </w:rPr>
        <w:t>S</w:t>
      </w:r>
      <w:r w:rsidR="00A362E7" w:rsidRPr="00097B1B">
        <w:rPr>
          <w:b/>
          <w:spacing w:val="34"/>
        </w:rPr>
        <w:t>ADATOK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7E6EC1" w:rsidRPr="00097B1B" w:rsidRDefault="00A362E7" w:rsidP="007E6EC1">
      <w:pPr>
        <w:tabs>
          <w:tab w:val="left" w:pos="3969"/>
        </w:tabs>
        <w:spacing w:line="360" w:lineRule="auto"/>
        <w:ind w:left="3969" w:hanging="3969"/>
      </w:pPr>
      <w:r w:rsidRPr="00097B1B">
        <w:rPr>
          <w:b/>
        </w:rPr>
        <w:t>Az intézmény neve:</w:t>
      </w:r>
      <w:r w:rsidR="0077212C" w:rsidRPr="00097B1B">
        <w:tab/>
      </w:r>
      <w:r w:rsidR="007E6EC1" w:rsidRPr="00097B1B">
        <w:t>Győri Szakképzési Centrum</w:t>
      </w:r>
    </w:p>
    <w:p w:rsidR="00A362E7" w:rsidRPr="00097B1B" w:rsidRDefault="007E6EC1" w:rsidP="007E6EC1">
      <w:pPr>
        <w:tabs>
          <w:tab w:val="left" w:pos="3969"/>
        </w:tabs>
        <w:spacing w:line="360" w:lineRule="auto"/>
        <w:ind w:left="3969" w:hanging="3969"/>
      </w:pPr>
      <w:r w:rsidRPr="00097B1B">
        <w:rPr>
          <w:b/>
        </w:rPr>
        <w:tab/>
      </w:r>
      <w:r w:rsidR="00A362E7" w:rsidRPr="00097B1B">
        <w:t>Haller János Általános</w:t>
      </w:r>
      <w:r w:rsidR="00B4782E" w:rsidRPr="00097B1B">
        <w:t xml:space="preserve"> Iskola</w:t>
      </w:r>
    </w:p>
    <w:p w:rsidR="00A362E7" w:rsidRPr="00097B1B" w:rsidRDefault="00A362E7" w:rsidP="00A362E7">
      <w:pPr>
        <w:tabs>
          <w:tab w:val="left" w:pos="0"/>
          <w:tab w:val="left" w:pos="3969"/>
        </w:tabs>
        <w:spacing w:line="480" w:lineRule="auto"/>
      </w:pPr>
      <w:r w:rsidRPr="00097B1B">
        <w:rPr>
          <w:b/>
        </w:rPr>
        <w:t>OM azonosító:</w:t>
      </w:r>
      <w:r w:rsidRPr="00097B1B">
        <w:tab/>
      </w:r>
      <w:r w:rsidR="00A41141" w:rsidRPr="00097B1B">
        <w:t>203037</w:t>
      </w:r>
      <w:r w:rsidR="00097B1B" w:rsidRPr="00097B1B">
        <w:t>/</w:t>
      </w:r>
      <w:r w:rsidR="00E736F4">
        <w:t>0</w:t>
      </w:r>
      <w:r w:rsidR="00097B1B" w:rsidRPr="00097B1B">
        <w:t>24</w:t>
      </w:r>
    </w:p>
    <w:p w:rsidR="00B4782E" w:rsidRPr="00097B1B" w:rsidRDefault="00A362E7" w:rsidP="00B4782E">
      <w:pPr>
        <w:tabs>
          <w:tab w:val="left" w:pos="0"/>
          <w:tab w:val="left" w:pos="3969"/>
        </w:tabs>
        <w:spacing w:line="480" w:lineRule="auto"/>
      </w:pPr>
      <w:r w:rsidRPr="00097B1B">
        <w:rPr>
          <w:b/>
        </w:rPr>
        <w:t>Az intézmény székhelye:</w:t>
      </w:r>
      <w:r w:rsidRPr="00097B1B">
        <w:tab/>
        <w:t>9200 Mosonmagyaróvár,</w:t>
      </w:r>
      <w:r w:rsidR="00B4782E" w:rsidRPr="00097B1B">
        <w:t>Szt. István király u. 97.</w:t>
      </w:r>
    </w:p>
    <w:p w:rsidR="00B4782E" w:rsidRPr="00097B1B" w:rsidRDefault="00674EBC" w:rsidP="00B4782E">
      <w:pPr>
        <w:tabs>
          <w:tab w:val="left" w:pos="0"/>
          <w:tab w:val="left" w:pos="3969"/>
        </w:tabs>
        <w:spacing w:line="480" w:lineRule="auto"/>
      </w:pPr>
      <w:r w:rsidRPr="00097B1B">
        <w:rPr>
          <w:b/>
        </w:rPr>
        <w:t>Az intézmény telephelye</w:t>
      </w:r>
      <w:r w:rsidR="00A362E7" w:rsidRPr="00097B1B">
        <w:rPr>
          <w:b/>
        </w:rPr>
        <w:t>:</w:t>
      </w:r>
      <w:r w:rsidR="00A362E7" w:rsidRPr="00097B1B">
        <w:tab/>
        <w:t>9200 Mosonmagyaróvár,</w:t>
      </w:r>
      <w:r w:rsidR="00B4782E" w:rsidRPr="00097B1B">
        <w:t>Mosonvár u. 15.</w:t>
      </w:r>
    </w:p>
    <w:p w:rsidR="00A362E7" w:rsidRPr="00097B1B" w:rsidRDefault="00A362E7" w:rsidP="00A362E7">
      <w:pPr>
        <w:tabs>
          <w:tab w:val="left" w:pos="0"/>
          <w:tab w:val="left" w:pos="3969"/>
        </w:tabs>
        <w:spacing w:line="480" w:lineRule="auto"/>
      </w:pPr>
      <w:r w:rsidRPr="00097B1B">
        <w:tab/>
      </w:r>
    </w:p>
    <w:p w:rsidR="0029146E" w:rsidRPr="00097B1B" w:rsidRDefault="00A362E7" w:rsidP="00A362E7">
      <w:pPr>
        <w:tabs>
          <w:tab w:val="left" w:pos="0"/>
          <w:tab w:val="left" w:pos="3969"/>
        </w:tabs>
        <w:spacing w:line="480" w:lineRule="auto"/>
        <w:rPr>
          <w:b/>
        </w:rPr>
      </w:pPr>
      <w:r w:rsidRPr="00097B1B">
        <w:rPr>
          <w:b/>
        </w:rPr>
        <w:t>Az intézmény fenntartója</w:t>
      </w:r>
      <w:r w:rsidR="0029146E" w:rsidRPr="00097B1B">
        <w:rPr>
          <w:b/>
        </w:rPr>
        <w:t xml:space="preserve"> és működtetője</w:t>
      </w:r>
      <w:r w:rsidRPr="00097B1B">
        <w:rPr>
          <w:b/>
        </w:rPr>
        <w:t>:</w:t>
      </w:r>
    </w:p>
    <w:p w:rsidR="00A41141" w:rsidRPr="00097B1B" w:rsidRDefault="00A362E7" w:rsidP="00A362E7">
      <w:pPr>
        <w:tabs>
          <w:tab w:val="left" w:pos="0"/>
          <w:tab w:val="left" w:pos="3969"/>
        </w:tabs>
        <w:spacing w:line="480" w:lineRule="auto"/>
      </w:pPr>
      <w:r w:rsidRPr="00097B1B">
        <w:tab/>
      </w:r>
      <w:r w:rsidR="00B4782E" w:rsidRPr="00097B1B">
        <w:t>Innovációs és Technológiai Minisztérium</w:t>
      </w:r>
    </w:p>
    <w:p w:rsidR="001A4DE9" w:rsidRPr="00097B1B" w:rsidRDefault="00A41141" w:rsidP="00A362E7">
      <w:pPr>
        <w:tabs>
          <w:tab w:val="left" w:pos="0"/>
          <w:tab w:val="left" w:pos="3969"/>
        </w:tabs>
        <w:spacing w:line="480" w:lineRule="auto"/>
      </w:pPr>
      <w:r w:rsidRPr="00097B1B">
        <w:tab/>
      </w:r>
      <w:r w:rsidR="007E6EC1" w:rsidRPr="00097B1B">
        <w:t xml:space="preserve">Győri Szakképzési Centrum </w:t>
      </w:r>
    </w:p>
    <w:p w:rsidR="00302735" w:rsidRPr="00097B1B" w:rsidRDefault="00302735" w:rsidP="00A362E7">
      <w:pPr>
        <w:tabs>
          <w:tab w:val="left" w:pos="0"/>
          <w:tab w:val="left" w:pos="3969"/>
        </w:tabs>
        <w:spacing w:line="480" w:lineRule="auto"/>
      </w:pPr>
      <w:r w:rsidRPr="00097B1B">
        <w:tab/>
      </w:r>
      <w:r w:rsidR="007E6EC1" w:rsidRPr="00097B1B">
        <w:t xml:space="preserve">9024 </w:t>
      </w:r>
      <w:r w:rsidR="00BC7CDA">
        <w:t xml:space="preserve">Győr </w:t>
      </w:r>
      <w:r w:rsidR="00A41141" w:rsidRPr="00097B1B">
        <w:t>Nádor tér 4.</w:t>
      </w:r>
    </w:p>
    <w:p w:rsidR="007B071F" w:rsidRPr="00097B1B" w:rsidRDefault="00A362E7" w:rsidP="00A362E7">
      <w:pPr>
        <w:tabs>
          <w:tab w:val="left" w:pos="0"/>
          <w:tab w:val="left" w:pos="3969"/>
        </w:tabs>
        <w:spacing w:line="480" w:lineRule="auto"/>
      </w:pPr>
      <w:r w:rsidRPr="00097B1B">
        <w:rPr>
          <w:b/>
        </w:rPr>
        <w:t>Az intézmény alaptevékenysége:</w:t>
      </w:r>
      <w:r w:rsidRPr="00097B1B">
        <w:tab/>
      </w:r>
    </w:p>
    <w:p w:rsidR="00302735" w:rsidRPr="00097B1B" w:rsidRDefault="007B071F" w:rsidP="00433A41">
      <w:pPr>
        <w:pStyle w:val="Listaszerbekezds"/>
        <w:numPr>
          <w:ilvl w:val="0"/>
          <w:numId w:val="95"/>
        </w:numPr>
        <w:tabs>
          <w:tab w:val="left" w:pos="0"/>
          <w:tab w:val="left" w:pos="3969"/>
        </w:tabs>
        <w:spacing w:line="480" w:lineRule="auto"/>
        <w:ind w:left="3261"/>
        <w:rPr>
          <w:sz w:val="24"/>
        </w:rPr>
      </w:pPr>
      <w:r w:rsidRPr="00097B1B">
        <w:rPr>
          <w:sz w:val="24"/>
        </w:rPr>
        <w:t>á</w:t>
      </w:r>
      <w:r w:rsidR="00A362E7" w:rsidRPr="00097B1B">
        <w:rPr>
          <w:sz w:val="24"/>
        </w:rPr>
        <w:t xml:space="preserve">ltalános iskolai nevelés, oktatás, </w:t>
      </w:r>
    </w:p>
    <w:p w:rsidR="00B4782E" w:rsidRPr="00097B1B" w:rsidRDefault="00B4782E" w:rsidP="00090DA7">
      <w:pPr>
        <w:pStyle w:val="Listaszerbekezds"/>
        <w:tabs>
          <w:tab w:val="left" w:pos="0"/>
          <w:tab w:val="left" w:pos="3969"/>
        </w:tabs>
        <w:spacing w:line="480" w:lineRule="auto"/>
        <w:ind w:left="3261"/>
        <w:rPr>
          <w:sz w:val="24"/>
        </w:rPr>
      </w:pPr>
    </w:p>
    <w:p w:rsidR="00A362E7" w:rsidRPr="00097B1B" w:rsidRDefault="00A362E7" w:rsidP="001A4DE9">
      <w:pPr>
        <w:tabs>
          <w:tab w:val="left" w:pos="0"/>
          <w:tab w:val="left" w:pos="3969"/>
        </w:tabs>
        <w:spacing w:line="480" w:lineRule="auto"/>
      </w:pPr>
      <w:r w:rsidRPr="00097B1B">
        <w:rPr>
          <w:b/>
        </w:rPr>
        <w:t>Az intézmény jogállása:</w:t>
      </w:r>
      <w:r w:rsidRPr="00097B1B">
        <w:tab/>
      </w:r>
      <w:r w:rsidR="006C0AD2" w:rsidRPr="00097B1B">
        <w:t>Állami fenntartás</w:t>
      </w:r>
    </w:p>
    <w:p w:rsidR="00A362E7" w:rsidRPr="00097B1B" w:rsidRDefault="00A362E7" w:rsidP="00676C1F">
      <w:pPr>
        <w:tabs>
          <w:tab w:val="left" w:pos="0"/>
          <w:tab w:val="left" w:pos="3969"/>
        </w:tabs>
        <w:spacing w:line="480" w:lineRule="auto"/>
      </w:pPr>
      <w:r w:rsidRPr="00097B1B">
        <w:rPr>
          <w:b/>
        </w:rPr>
        <w:t>Az intézmény alapítási éve:</w:t>
      </w:r>
      <w:r w:rsidRPr="00097B1B">
        <w:tab/>
        <w:t>1910</w:t>
      </w:r>
    </w:p>
    <w:p w:rsidR="00A362E7" w:rsidRPr="00097B1B" w:rsidRDefault="005F1E34" w:rsidP="00676C1F">
      <w:pPr>
        <w:tabs>
          <w:tab w:val="left" w:pos="0"/>
          <w:tab w:val="left" w:pos="3969"/>
        </w:tabs>
        <w:spacing w:line="480" w:lineRule="auto"/>
      </w:pPr>
      <w:r w:rsidRPr="00097B1B">
        <w:rPr>
          <w:b/>
        </w:rPr>
        <w:t>Igazgató</w:t>
      </w:r>
      <w:r w:rsidR="00A362E7" w:rsidRPr="00097B1B">
        <w:rPr>
          <w:b/>
        </w:rPr>
        <w:t>:</w:t>
      </w:r>
      <w:r w:rsidR="00F22975" w:rsidRPr="00097B1B">
        <w:tab/>
      </w:r>
      <w:r w:rsidR="00B4782E" w:rsidRPr="00097B1B">
        <w:t>Harangozóné Kovács Edina</w:t>
      </w:r>
    </w:p>
    <w:p w:rsidR="00A362E7" w:rsidRPr="00097B1B" w:rsidRDefault="00A362E7" w:rsidP="00A362E7">
      <w:pPr>
        <w:tabs>
          <w:tab w:val="left" w:pos="6990"/>
        </w:tabs>
        <w:rPr>
          <w:b/>
        </w:rPr>
      </w:pPr>
    </w:p>
    <w:p w:rsidR="00A41141" w:rsidRPr="00097B1B" w:rsidRDefault="00A41141" w:rsidP="00A362E7">
      <w:pPr>
        <w:tabs>
          <w:tab w:val="left" w:pos="6990"/>
        </w:tabs>
        <w:rPr>
          <w:b/>
        </w:rPr>
        <w:sectPr w:rsidR="00A41141" w:rsidRPr="00097B1B" w:rsidSect="00F86B4B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851" w:right="1134" w:bottom="851" w:left="1134" w:header="708" w:footer="708" w:gutter="0"/>
          <w:pgNumType w:start="0"/>
          <w:cols w:space="708"/>
          <w:titlePg/>
          <w:docGrid w:linePitch="360"/>
        </w:sectPr>
      </w:pPr>
    </w:p>
    <w:p w:rsidR="008C773C" w:rsidRPr="0029752B" w:rsidRDefault="008C773C" w:rsidP="00985DF7">
      <w:pPr>
        <w:pStyle w:val="Kiemeltidzet"/>
        <w:spacing w:before="3600"/>
        <w:jc w:val="center"/>
        <w:rPr>
          <w:sz w:val="40"/>
          <w:szCs w:val="40"/>
        </w:rPr>
      </w:pPr>
      <w:bookmarkStart w:id="10" w:name="_Toc50635469"/>
      <w:bookmarkStart w:id="11" w:name="_Toc353454276"/>
      <w:bookmarkStart w:id="12" w:name="_Toc353536266"/>
      <w:bookmarkStart w:id="13" w:name="_Toc353542548"/>
      <w:bookmarkStart w:id="14" w:name="_Toc353800607"/>
      <w:bookmarkStart w:id="15" w:name="_Toc225834409"/>
      <w:bookmarkStart w:id="16" w:name="_Toc226859839"/>
      <w:bookmarkStart w:id="17" w:name="_Toc283727905"/>
      <w:bookmarkStart w:id="18" w:name="_Toc284235292"/>
      <w:bookmarkStart w:id="19" w:name="_Toc284242932"/>
      <w:bookmarkStart w:id="20" w:name="_Toc284262279"/>
      <w:bookmarkStart w:id="21" w:name="_Toc284313710"/>
      <w:bookmarkStart w:id="22" w:name="_Toc284314070"/>
      <w:bookmarkStart w:id="23" w:name="_Toc284316856"/>
      <w:bookmarkStart w:id="24" w:name="_Toc284317378"/>
      <w:bookmarkStart w:id="25" w:name="_Toc284317484"/>
      <w:bookmarkStart w:id="26" w:name="_Toc353190903"/>
      <w:bookmarkStart w:id="27" w:name="_Toc353284994"/>
      <w:bookmarkStart w:id="28" w:name="_Toc353368368"/>
      <w:bookmarkStart w:id="29" w:name="_Toc353450732"/>
      <w:r w:rsidRPr="0029752B">
        <w:rPr>
          <w:sz w:val="40"/>
          <w:szCs w:val="40"/>
        </w:rPr>
        <w:lastRenderedPageBreak/>
        <w:t>NEVELÉSI PROGRAM</w:t>
      </w:r>
      <w:bookmarkEnd w:id="10"/>
    </w:p>
    <w:p w:rsidR="00340CB4" w:rsidRPr="00097B1B" w:rsidRDefault="00340CB4" w:rsidP="00340CB4">
      <w:pPr>
        <w:jc w:val="both"/>
        <w:rPr>
          <w:b/>
          <w:i/>
        </w:rPr>
      </w:pPr>
    </w:p>
    <w:p w:rsidR="00340CB4" w:rsidRPr="00097B1B" w:rsidRDefault="00340CB4" w:rsidP="00340CB4">
      <w:pPr>
        <w:jc w:val="both"/>
        <w:rPr>
          <w:b/>
          <w:i/>
        </w:rPr>
      </w:pPr>
    </w:p>
    <w:p w:rsidR="00340CB4" w:rsidRPr="00097B1B" w:rsidRDefault="00340CB4" w:rsidP="00340CB4">
      <w:pPr>
        <w:jc w:val="both"/>
        <w:rPr>
          <w:b/>
          <w:i/>
        </w:rPr>
      </w:pPr>
    </w:p>
    <w:p w:rsidR="00340CB4" w:rsidRPr="00097B1B" w:rsidRDefault="00340CB4" w:rsidP="00340CB4">
      <w:pPr>
        <w:jc w:val="both"/>
        <w:rPr>
          <w:b/>
          <w:i/>
        </w:rPr>
      </w:pPr>
    </w:p>
    <w:p w:rsidR="00340CB4" w:rsidRPr="0029752B" w:rsidRDefault="00340CB4" w:rsidP="0029752B">
      <w:pPr>
        <w:spacing w:after="0"/>
        <w:jc w:val="center"/>
        <w:rPr>
          <w:i/>
          <w:sz w:val="24"/>
          <w:szCs w:val="24"/>
        </w:rPr>
      </w:pPr>
      <w:r w:rsidRPr="0029752B">
        <w:rPr>
          <w:b/>
          <w:i/>
          <w:sz w:val="24"/>
          <w:szCs w:val="24"/>
        </w:rPr>
        <w:t>Hitvallásunk</w:t>
      </w:r>
      <w:r w:rsidRPr="0029752B">
        <w:rPr>
          <w:i/>
          <w:sz w:val="24"/>
          <w:szCs w:val="24"/>
        </w:rPr>
        <w:t>:</w:t>
      </w:r>
    </w:p>
    <w:p w:rsidR="00340CB4" w:rsidRPr="0029752B" w:rsidRDefault="00340CB4" w:rsidP="0029752B">
      <w:pPr>
        <w:spacing w:after="0"/>
        <w:jc w:val="both"/>
        <w:rPr>
          <w:i/>
          <w:sz w:val="24"/>
          <w:szCs w:val="24"/>
        </w:rPr>
      </w:pPr>
    </w:p>
    <w:p w:rsidR="00340CB4" w:rsidRPr="0029752B" w:rsidRDefault="00340CB4" w:rsidP="0029752B">
      <w:pPr>
        <w:spacing w:after="0"/>
        <w:ind w:left="142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Egészségesen élő, nyitott, környezetére érzékeny,</w:t>
      </w:r>
    </w:p>
    <w:p w:rsidR="00340CB4" w:rsidRPr="0029752B" w:rsidRDefault="00340CB4" w:rsidP="0029752B">
      <w:pPr>
        <w:spacing w:after="0"/>
        <w:ind w:left="142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alkalmazkodni tudó, a sokszínűséget elfogadni képes,</w:t>
      </w:r>
    </w:p>
    <w:p w:rsidR="00340CB4" w:rsidRPr="0029752B" w:rsidRDefault="00340CB4" w:rsidP="0029752B">
      <w:pPr>
        <w:spacing w:after="0"/>
        <w:ind w:left="357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nemzetünk múltját és hagyományát ismerő és tisztelő,</w:t>
      </w:r>
    </w:p>
    <w:p w:rsidR="00340CB4" w:rsidRPr="0029752B" w:rsidRDefault="00340CB4" w:rsidP="0029752B">
      <w:pPr>
        <w:spacing w:after="0"/>
        <w:ind w:left="357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a kulturális örökségünket őrző, és követő,</w:t>
      </w:r>
    </w:p>
    <w:p w:rsidR="00340CB4" w:rsidRPr="0029752B" w:rsidRDefault="00340CB4" w:rsidP="0029752B">
      <w:pPr>
        <w:spacing w:after="0"/>
        <w:ind w:left="357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a mindennapok kihívásaiban helyt álló,</w:t>
      </w:r>
    </w:p>
    <w:p w:rsidR="00340CB4" w:rsidRPr="0029752B" w:rsidRDefault="00340CB4" w:rsidP="0029752B">
      <w:pPr>
        <w:spacing w:after="0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a kor fejlődésével haladni tudó,</w:t>
      </w:r>
    </w:p>
    <w:p w:rsidR="00340CB4" w:rsidRPr="0029752B" w:rsidRDefault="00340CB4" w:rsidP="0029752B">
      <w:pPr>
        <w:spacing w:after="0"/>
        <w:ind w:left="357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problémamegoldó, pozitív gondolkodású,</w:t>
      </w:r>
    </w:p>
    <w:p w:rsidR="00340CB4" w:rsidRPr="0029752B" w:rsidRDefault="00340CB4" w:rsidP="0029752B">
      <w:pPr>
        <w:spacing w:after="0"/>
        <w:ind w:left="357"/>
        <w:jc w:val="center"/>
        <w:rPr>
          <w:sz w:val="24"/>
          <w:szCs w:val="24"/>
        </w:rPr>
      </w:pPr>
      <w:r w:rsidRPr="0029752B">
        <w:rPr>
          <w:sz w:val="24"/>
          <w:szCs w:val="24"/>
        </w:rPr>
        <w:t>magyarságtudattal rendelkező ember nevelése.</w:t>
      </w:r>
    </w:p>
    <w:p w:rsidR="00340CB4" w:rsidRPr="0029752B" w:rsidRDefault="00340CB4" w:rsidP="0029752B">
      <w:pPr>
        <w:pStyle w:val="Cmsor1"/>
        <w:spacing w:before="0"/>
        <w:jc w:val="center"/>
        <w:rPr>
          <w:rFonts w:asciiTheme="minorHAnsi" w:hAnsiTheme="minorHAnsi" w:cstheme="minorHAnsi"/>
          <w:sz w:val="24"/>
          <w:szCs w:val="24"/>
        </w:rPr>
      </w:pPr>
    </w:p>
    <w:p w:rsidR="008C773C" w:rsidRPr="00097B1B" w:rsidRDefault="008C773C">
      <w:r w:rsidRPr="00097B1B">
        <w:br w:type="page"/>
      </w:r>
    </w:p>
    <w:p w:rsidR="008C773C" w:rsidRPr="0028593D" w:rsidRDefault="00841858" w:rsidP="0028593D">
      <w:pPr>
        <w:pStyle w:val="Stlus1"/>
      </w:pPr>
      <w:bookmarkStart w:id="30" w:name="_Toc64035299"/>
      <w:bookmarkStart w:id="31" w:name="_Toc225834410"/>
      <w:bookmarkStart w:id="32" w:name="_Toc226859840"/>
      <w:bookmarkStart w:id="33" w:name="_Toc283727907"/>
      <w:bookmarkStart w:id="34" w:name="_Toc284235294"/>
      <w:bookmarkStart w:id="35" w:name="_Toc284242934"/>
      <w:bookmarkStart w:id="36" w:name="_Toc284262281"/>
      <w:bookmarkStart w:id="37" w:name="_Toc284313715"/>
      <w:bookmarkStart w:id="38" w:name="_Toc284314075"/>
      <w:bookmarkStart w:id="39" w:name="_Toc284316861"/>
      <w:bookmarkStart w:id="40" w:name="_Toc284317383"/>
      <w:bookmarkStart w:id="41" w:name="_Toc284317489"/>
      <w:bookmarkStart w:id="42" w:name="_Toc353190905"/>
      <w:bookmarkStart w:id="43" w:name="_Toc353284996"/>
      <w:bookmarkStart w:id="44" w:name="_Toc353368370"/>
      <w:bookmarkStart w:id="45" w:name="_Toc353450734"/>
      <w:bookmarkStart w:id="46" w:name="_Toc353454278"/>
      <w:bookmarkStart w:id="47" w:name="_Toc353536267"/>
      <w:bookmarkStart w:id="48" w:name="_Toc353542549"/>
      <w:bookmarkStart w:id="49" w:name="_Toc353800608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28593D">
        <w:lastRenderedPageBreak/>
        <w:t>Az iskolában folyó nevelő - oktató munka pedagógiai alapelvei,értékei, cé</w:t>
      </w:r>
      <w:r w:rsidRPr="0028593D">
        <w:t>l</w:t>
      </w:r>
      <w:r w:rsidRPr="0028593D">
        <w:t>jai, feladatai</w:t>
      </w:r>
      <w:bookmarkEnd w:id="30"/>
    </w:p>
    <w:p w:rsidR="00A362E7" w:rsidRPr="00097B1B" w:rsidRDefault="00A362E7" w:rsidP="009052E8">
      <w:pPr>
        <w:pStyle w:val="StlusCmsor2LatinSzvegtrzsTimesNewRoman"/>
      </w:pPr>
      <w:bookmarkStart w:id="50" w:name="_Toc64035300"/>
      <w:r w:rsidRPr="00097B1B">
        <w:t>Pedagógiai alapelvek,</w:t>
      </w:r>
      <w:bookmarkEnd w:id="31"/>
      <w:bookmarkEnd w:id="32"/>
      <w:r w:rsidRPr="00097B1B">
        <w:t xml:space="preserve"> értékek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340CB4" w:rsidRPr="0029752B" w:rsidRDefault="00097B1B" w:rsidP="009E274F">
      <w:pPr>
        <w:tabs>
          <w:tab w:val="num" w:pos="0"/>
        </w:tabs>
        <w:spacing w:after="24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A Haller János Általános</w:t>
      </w:r>
      <w:r w:rsidR="002320E9" w:rsidRPr="0029752B">
        <w:rPr>
          <w:sz w:val="24"/>
          <w:szCs w:val="24"/>
        </w:rPr>
        <w:t xml:space="preserve"> Iskolában</w:t>
      </w:r>
      <w:r w:rsidR="00A362E7" w:rsidRPr="0029752B">
        <w:rPr>
          <w:sz w:val="24"/>
          <w:szCs w:val="24"/>
        </w:rPr>
        <w:t xml:space="preserve"> tanító pedagógusok mindennapi nevelő és oktató munk</w:t>
      </w:r>
      <w:r w:rsidR="00A362E7" w:rsidRPr="0029752B">
        <w:rPr>
          <w:sz w:val="24"/>
          <w:szCs w:val="24"/>
        </w:rPr>
        <w:t>á</w:t>
      </w:r>
      <w:r w:rsidR="00A362E7" w:rsidRPr="0029752B">
        <w:rPr>
          <w:sz w:val="24"/>
          <w:szCs w:val="24"/>
        </w:rPr>
        <w:t xml:space="preserve">jukban az alább </w:t>
      </w:r>
      <w:r w:rsidR="002320E9" w:rsidRPr="0029752B">
        <w:rPr>
          <w:sz w:val="24"/>
          <w:szCs w:val="24"/>
        </w:rPr>
        <w:t>felsorolt pedagógiai alapelvek</w:t>
      </w:r>
      <w:r w:rsidR="0023653D" w:rsidRPr="0029752B">
        <w:rPr>
          <w:sz w:val="24"/>
          <w:szCs w:val="24"/>
        </w:rPr>
        <w:t>szerint végzik munkájukat</w:t>
      </w:r>
      <w:r w:rsidR="00A362E7" w:rsidRPr="0029752B">
        <w:rPr>
          <w:sz w:val="24"/>
          <w:szCs w:val="24"/>
        </w:rPr>
        <w:t>.</w:t>
      </w:r>
    </w:p>
    <w:p w:rsidR="00A362E7" w:rsidRPr="009052E8" w:rsidRDefault="00A362E7" w:rsidP="009052E8">
      <w:pPr>
        <w:pStyle w:val="Cmsor20"/>
      </w:pPr>
      <w:bookmarkStart w:id="51" w:name="_Toc52476315"/>
      <w:bookmarkStart w:id="52" w:name="_Toc64035301"/>
      <w:r w:rsidRPr="009052E8">
        <w:t>Gyermekszereteten alapuló, képesség-, és kompetenciafejlesztő, nevelésközpontú ped</w:t>
      </w:r>
      <w:r w:rsidRPr="009052E8">
        <w:t>a</w:t>
      </w:r>
      <w:r w:rsidRPr="009052E8">
        <w:t>gógiai gyakorlat.</w:t>
      </w:r>
      <w:bookmarkEnd w:id="51"/>
      <w:bookmarkEnd w:id="52"/>
    </w:p>
    <w:p w:rsidR="00A362E7" w:rsidRPr="0029752B" w:rsidRDefault="00A362E7" w:rsidP="0029752B">
      <w:pPr>
        <w:tabs>
          <w:tab w:val="num" w:pos="0"/>
        </w:tabs>
        <w:spacing w:after="12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Ennek megfelelően az alapfunkciók ellátása mellett egy olyan iskola megteremtésén és fen</w:t>
      </w:r>
      <w:r w:rsidRPr="0029752B">
        <w:rPr>
          <w:sz w:val="24"/>
          <w:szCs w:val="24"/>
        </w:rPr>
        <w:t>n</w:t>
      </w:r>
      <w:r w:rsidRPr="0029752B">
        <w:rPr>
          <w:sz w:val="24"/>
          <w:szCs w:val="24"/>
        </w:rPr>
        <w:t>tartásán fáradozunk, amely figyelembe veszi a különböző képességeket; naprakész, a térség, a város, a városrész igényeinek megfelelő ismeretek nyújtásában.</w:t>
      </w:r>
    </w:p>
    <w:p w:rsidR="00A362E7" w:rsidRPr="0029752B" w:rsidRDefault="00A362E7" w:rsidP="0029752B">
      <w:pPr>
        <w:spacing w:after="0"/>
        <w:jc w:val="both"/>
        <w:rPr>
          <w:sz w:val="24"/>
          <w:szCs w:val="24"/>
          <w:u w:val="single"/>
        </w:rPr>
      </w:pPr>
      <w:r w:rsidRPr="0029752B">
        <w:rPr>
          <w:sz w:val="24"/>
          <w:szCs w:val="24"/>
          <w:u w:val="single"/>
        </w:rPr>
        <w:t>Ennek keretében:</w:t>
      </w:r>
    </w:p>
    <w:p w:rsidR="00A362E7" w:rsidRPr="0029752B" w:rsidRDefault="00A362E7" w:rsidP="0029752B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a tanuló személyiségét tiszteletben tartjuk, a szociális és kulturális hátrányok le-küzdésével egyenlő esélyt adunk az alapműveltség megszerzésére,</w:t>
      </w:r>
    </w:p>
    <w:p w:rsidR="00A362E7" w:rsidRPr="0029752B" w:rsidRDefault="00A362E7" w:rsidP="0029752B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a gyerekeket bevonjuk saját iskolai életük megszervezésébe,</w:t>
      </w:r>
    </w:p>
    <w:p w:rsidR="00A362E7" w:rsidRPr="0029752B" w:rsidRDefault="00A362E7" w:rsidP="0029752B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a tanulók egyéni képességeit az oktatás során figyelembe vesszük,</w:t>
      </w:r>
    </w:p>
    <w:p w:rsidR="00A362E7" w:rsidRPr="0029752B" w:rsidRDefault="00A362E7" w:rsidP="0029752B">
      <w:pPr>
        <w:numPr>
          <w:ilvl w:val="0"/>
          <w:numId w:val="1"/>
        </w:numPr>
        <w:spacing w:after="0"/>
        <w:ind w:left="714" w:hanging="357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diákjaink előre megismerhetik a velük szemben támasztott követelményeket, így tu</w:t>
      </w:r>
      <w:r w:rsidRPr="0029752B">
        <w:rPr>
          <w:sz w:val="24"/>
          <w:szCs w:val="24"/>
        </w:rPr>
        <w:t>d</w:t>
      </w:r>
      <w:r w:rsidRPr="0029752B">
        <w:rPr>
          <w:sz w:val="24"/>
          <w:szCs w:val="24"/>
        </w:rPr>
        <w:t>hatják, mit várunk el tőlük.</w:t>
      </w:r>
    </w:p>
    <w:p w:rsidR="00A362E7" w:rsidRPr="009052E8" w:rsidRDefault="00A362E7" w:rsidP="009052E8">
      <w:pPr>
        <w:pStyle w:val="Cmsor20"/>
      </w:pPr>
      <w:bookmarkStart w:id="53" w:name="_Toc52476316"/>
      <w:bookmarkStart w:id="54" w:name="_Toc64035302"/>
      <w:r w:rsidRPr="009052E8">
        <w:t>Iskolánk pedagógiai szemléletében a tanulók teljes személyiségének fejlesztése áll a k</w:t>
      </w:r>
      <w:r w:rsidRPr="009052E8">
        <w:t>ö</w:t>
      </w:r>
      <w:r w:rsidRPr="009052E8">
        <w:t>zéppontban, a tanulók korszerű ismereteinek, képességeinek, készségeinek kialakítása és bővítése segítségével.</w:t>
      </w:r>
      <w:bookmarkEnd w:id="53"/>
      <w:bookmarkEnd w:id="54"/>
    </w:p>
    <w:p w:rsidR="00A362E7" w:rsidRPr="0029752B" w:rsidRDefault="00A362E7" w:rsidP="0029752B">
      <w:pPr>
        <w:spacing w:before="120" w:after="0"/>
        <w:jc w:val="both"/>
        <w:rPr>
          <w:sz w:val="24"/>
          <w:szCs w:val="24"/>
          <w:u w:val="single"/>
        </w:rPr>
      </w:pPr>
      <w:r w:rsidRPr="0029752B">
        <w:rPr>
          <w:sz w:val="24"/>
          <w:szCs w:val="24"/>
          <w:u w:val="single"/>
        </w:rPr>
        <w:t>Ennek érdekében:</w:t>
      </w:r>
    </w:p>
    <w:p w:rsidR="00A362E7" w:rsidRPr="0029752B" w:rsidRDefault="00A362E7" w:rsidP="0029752B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iskolánk olyan ismereteket közöl, melyek megalapozzák a tanulók műveltségét, vilá</w:t>
      </w:r>
      <w:r w:rsidRPr="0029752B">
        <w:rPr>
          <w:sz w:val="24"/>
          <w:szCs w:val="24"/>
        </w:rPr>
        <w:t>g</w:t>
      </w:r>
      <w:r w:rsidRPr="0029752B">
        <w:rPr>
          <w:sz w:val="24"/>
          <w:szCs w:val="24"/>
        </w:rPr>
        <w:t>szemléletét, világképük formálódását és eligazodásukat szűkebb és tágabb környez</w:t>
      </w:r>
      <w:r w:rsidRPr="0029752B">
        <w:rPr>
          <w:sz w:val="24"/>
          <w:szCs w:val="24"/>
        </w:rPr>
        <w:t>e</w:t>
      </w:r>
      <w:r w:rsidRPr="0029752B">
        <w:rPr>
          <w:sz w:val="24"/>
          <w:szCs w:val="24"/>
        </w:rPr>
        <w:t xml:space="preserve">tükben, </w:t>
      </w:r>
    </w:p>
    <w:p w:rsidR="00A362E7" w:rsidRPr="0029752B" w:rsidRDefault="00A362E7" w:rsidP="0029752B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fontosnak tartjuk, hogy diákjaink elsajátítsák az egyéni tanulás módszereit,</w:t>
      </w:r>
    </w:p>
    <w:p w:rsidR="00A362E7" w:rsidRPr="0029752B" w:rsidRDefault="00A362E7" w:rsidP="0029752B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 xml:space="preserve">szeretnénk elérni, hogy tanulóink körében a szorgalomnak, a tudásnak és a munkának becsülete legyen, </w:t>
      </w:r>
    </w:p>
    <w:p w:rsidR="00A362E7" w:rsidRPr="0029752B" w:rsidRDefault="00A362E7" w:rsidP="0029752B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törekszünk az emberek közötti érintkezés, a kommunikáció elfogadott normáinak és helyes formáinak kialakítására,</w:t>
      </w:r>
    </w:p>
    <w:p w:rsidR="00A362E7" w:rsidRPr="0029752B" w:rsidRDefault="00A362E7" w:rsidP="0029752B">
      <w:pPr>
        <w:numPr>
          <w:ilvl w:val="0"/>
          <w:numId w:val="2"/>
        </w:numPr>
        <w:spacing w:after="0"/>
        <w:ind w:left="714" w:hanging="357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szeretnénk tanulóinkat megismertetni nemzeti kultúránk és történelmünk eseménye</w:t>
      </w:r>
      <w:r w:rsidRPr="0029752B">
        <w:rPr>
          <w:sz w:val="24"/>
          <w:szCs w:val="24"/>
        </w:rPr>
        <w:t>i</w:t>
      </w:r>
      <w:r w:rsidRPr="0029752B">
        <w:rPr>
          <w:sz w:val="24"/>
          <w:szCs w:val="24"/>
        </w:rPr>
        <w:t>vel, kiemelkedő személyiségeivel és hagyományaival, ezek révén táplálni bennük a haza, a nemzet, a szülőföld iránti szeretetet.</w:t>
      </w:r>
    </w:p>
    <w:p w:rsidR="004E1577" w:rsidRPr="009052E8" w:rsidRDefault="00A362E7" w:rsidP="009052E8">
      <w:pPr>
        <w:pStyle w:val="Cmsor20"/>
      </w:pPr>
      <w:bookmarkStart w:id="55" w:name="_Toc52476317"/>
      <w:bookmarkStart w:id="56" w:name="_Toc64035303"/>
      <w:r w:rsidRPr="009052E8">
        <w:t xml:space="preserve">Iskolánk folyamatosan </w:t>
      </w:r>
      <w:r w:rsidR="004E1577" w:rsidRPr="009052E8">
        <w:t>kapcsolatot ápol a szülőkkel</w:t>
      </w:r>
      <w:bookmarkEnd w:id="55"/>
      <w:bookmarkEnd w:id="56"/>
    </w:p>
    <w:p w:rsidR="00A362E7" w:rsidRPr="0029752B" w:rsidRDefault="00A362E7" w:rsidP="0029752B">
      <w:pPr>
        <w:spacing w:before="120" w:after="0"/>
        <w:jc w:val="both"/>
        <w:rPr>
          <w:sz w:val="24"/>
          <w:szCs w:val="24"/>
          <w:u w:val="single"/>
        </w:rPr>
      </w:pPr>
      <w:r w:rsidRPr="0029752B">
        <w:rPr>
          <w:sz w:val="24"/>
          <w:szCs w:val="24"/>
          <w:u w:val="single"/>
        </w:rPr>
        <w:t>Ennek érdekében:</w:t>
      </w:r>
    </w:p>
    <w:p w:rsidR="00A362E7" w:rsidRPr="0029752B" w:rsidRDefault="004E1577" w:rsidP="00A362E7">
      <w:pPr>
        <w:numPr>
          <w:ilvl w:val="0"/>
          <w:numId w:val="3"/>
        </w:numPr>
        <w:jc w:val="both"/>
        <w:rPr>
          <w:sz w:val="24"/>
          <w:szCs w:val="24"/>
        </w:rPr>
      </w:pPr>
      <w:r w:rsidRPr="0029752B">
        <w:rPr>
          <w:sz w:val="24"/>
          <w:szCs w:val="24"/>
        </w:rPr>
        <w:t>lehetőséget teremtünk</w:t>
      </w:r>
      <w:r w:rsidR="00A362E7" w:rsidRPr="0029752B">
        <w:rPr>
          <w:sz w:val="24"/>
          <w:szCs w:val="24"/>
        </w:rPr>
        <w:t xml:space="preserve"> arra, hogy iskolánk életéről, tevékenységéről, eredményeiről minél többet megismerhessenek a szülők, valamint városunk érdeklődő polgárai,</w:t>
      </w:r>
    </w:p>
    <w:p w:rsidR="00A362E7" w:rsidRPr="0029752B" w:rsidRDefault="00A362E7" w:rsidP="00F833AA">
      <w:pPr>
        <w:numPr>
          <w:ilvl w:val="0"/>
          <w:numId w:val="3"/>
        </w:numPr>
        <w:ind w:left="714" w:hanging="357"/>
        <w:jc w:val="both"/>
        <w:rPr>
          <w:sz w:val="24"/>
          <w:szCs w:val="24"/>
        </w:rPr>
      </w:pPr>
      <w:r w:rsidRPr="0029752B">
        <w:rPr>
          <w:sz w:val="24"/>
          <w:szCs w:val="24"/>
        </w:rPr>
        <w:t>nevelőink fontos feladatnak tartják, hogy iskolánk – eddigi hagyományaihoz híven – továbbra is képviseltesse magát a különféle városi rendezvényeken, illetve a megmo</w:t>
      </w:r>
      <w:r w:rsidRPr="0029752B">
        <w:rPr>
          <w:sz w:val="24"/>
          <w:szCs w:val="24"/>
        </w:rPr>
        <w:t>z</w:t>
      </w:r>
      <w:r w:rsidRPr="0029752B">
        <w:rPr>
          <w:sz w:val="24"/>
          <w:szCs w:val="24"/>
        </w:rPr>
        <w:t>dulások szervezésében és lebonyolításában maga is részt vegyen.</w:t>
      </w:r>
    </w:p>
    <w:p w:rsidR="00F833AA" w:rsidRPr="0029752B" w:rsidRDefault="00F833AA" w:rsidP="009052E8">
      <w:pPr>
        <w:pStyle w:val="StlusCmsor2LatinSzvegtrzsTimesNewRoman"/>
      </w:pPr>
      <w:bookmarkStart w:id="57" w:name="_Toc283727906"/>
      <w:bookmarkStart w:id="58" w:name="_Toc284235293"/>
      <w:bookmarkStart w:id="59" w:name="_Toc284242933"/>
      <w:bookmarkStart w:id="60" w:name="_Toc284262280"/>
      <w:bookmarkStart w:id="61" w:name="_Toc284313714"/>
      <w:bookmarkStart w:id="62" w:name="_Toc284314074"/>
      <w:bookmarkStart w:id="63" w:name="_Toc284316860"/>
      <w:bookmarkStart w:id="64" w:name="_Toc284317382"/>
      <w:bookmarkStart w:id="65" w:name="_Toc284317488"/>
      <w:bookmarkStart w:id="66" w:name="_Toc353190904"/>
      <w:bookmarkStart w:id="67" w:name="_Toc353284995"/>
      <w:bookmarkStart w:id="68" w:name="_Toc353368369"/>
      <w:bookmarkStart w:id="69" w:name="_Toc353450733"/>
      <w:bookmarkStart w:id="70" w:name="_Toc353454277"/>
      <w:bookmarkStart w:id="71" w:name="_Toc353536268"/>
      <w:bookmarkStart w:id="72" w:name="_Toc353542550"/>
      <w:bookmarkStart w:id="73" w:name="_Toc353800609"/>
      <w:bookmarkStart w:id="74" w:name="_Toc64035304"/>
      <w:r w:rsidRPr="0029752B">
        <w:lastRenderedPageBreak/>
        <w:t>Célok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F833AA" w:rsidRPr="00097B1B" w:rsidRDefault="00F833AA" w:rsidP="00433A41">
      <w:pPr>
        <w:pStyle w:val="Listaszerbekezds"/>
        <w:numPr>
          <w:ilvl w:val="0"/>
          <w:numId w:val="103"/>
        </w:numPr>
        <w:spacing w:after="120"/>
        <w:jc w:val="both"/>
        <w:rPr>
          <w:sz w:val="24"/>
        </w:rPr>
      </w:pPr>
      <w:r w:rsidRPr="00097B1B">
        <w:rPr>
          <w:sz w:val="24"/>
        </w:rPr>
        <w:t>Azt szeretnénk elérni, hogy tanulóink képességeiknek megfelelően társadalmilag hasznos, egyénileg sikeres emberekké váljanak.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840"/>
        </w:tabs>
        <w:spacing w:after="120"/>
        <w:jc w:val="both"/>
        <w:rPr>
          <w:sz w:val="24"/>
        </w:rPr>
      </w:pPr>
      <w:r w:rsidRPr="00097B1B">
        <w:rPr>
          <w:sz w:val="24"/>
        </w:rPr>
        <w:t>Az intellektuális képességek megalapozása</w:t>
      </w:r>
      <w:r w:rsidR="00703C35" w:rsidRPr="00097B1B">
        <w:rPr>
          <w:sz w:val="24"/>
        </w:rPr>
        <w:t>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</w:tabs>
        <w:spacing w:after="120"/>
        <w:jc w:val="both"/>
        <w:rPr>
          <w:sz w:val="24"/>
        </w:rPr>
      </w:pPr>
      <w:r w:rsidRPr="00097B1B">
        <w:rPr>
          <w:sz w:val="24"/>
        </w:rPr>
        <w:t>Az önálló ismeretszerzés képességének kialakítása hatékony tanulási technikák elsaj</w:t>
      </w:r>
      <w:r w:rsidRPr="00097B1B">
        <w:rPr>
          <w:sz w:val="24"/>
        </w:rPr>
        <w:t>á</w:t>
      </w:r>
      <w:r w:rsidRPr="00097B1B">
        <w:rPr>
          <w:sz w:val="24"/>
        </w:rPr>
        <w:t>títására</w:t>
      </w:r>
      <w:r w:rsidR="00703C35" w:rsidRPr="00097B1B">
        <w:rPr>
          <w:sz w:val="24"/>
        </w:rPr>
        <w:t>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A komplex információk kezelésének képessége, a lényeglátás és tájékozódás az ism</w:t>
      </w:r>
      <w:r w:rsidRPr="00097B1B">
        <w:rPr>
          <w:sz w:val="24"/>
        </w:rPr>
        <w:t>e</w:t>
      </w:r>
      <w:r w:rsidRPr="00097B1B">
        <w:rPr>
          <w:sz w:val="24"/>
        </w:rPr>
        <w:t>retekben.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A lehetséges információs források és használatának megismerése.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Kommunikációs képesség: az önkifejezés, szóbeli és írásbeli készségszintű alkalmaz</w:t>
      </w:r>
      <w:r w:rsidRPr="00097B1B">
        <w:rPr>
          <w:sz w:val="24"/>
        </w:rPr>
        <w:t>á</w:t>
      </w:r>
      <w:r w:rsidRPr="00097B1B">
        <w:rPr>
          <w:sz w:val="24"/>
        </w:rPr>
        <w:t>sa.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Normatív képesség. Az általános emberi értékek megismerése, elfogadása és azokkal történő azonosulás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Problémamegoldó képesség. A probléma felismerése, értelmezése, és megoldási leh</w:t>
      </w:r>
      <w:r w:rsidRPr="00097B1B">
        <w:rPr>
          <w:sz w:val="24"/>
        </w:rPr>
        <w:t>e</w:t>
      </w:r>
      <w:r w:rsidRPr="00097B1B">
        <w:rPr>
          <w:sz w:val="24"/>
        </w:rPr>
        <w:t xml:space="preserve">tőségei 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</w:tabs>
        <w:spacing w:after="120"/>
        <w:jc w:val="both"/>
        <w:rPr>
          <w:sz w:val="24"/>
        </w:rPr>
      </w:pPr>
      <w:r w:rsidRPr="00097B1B">
        <w:rPr>
          <w:sz w:val="24"/>
        </w:rPr>
        <w:t>A szocializáció, a mindennapi élet képességének közvetlen, tapasztalati úton történő elsajátítása.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Az iskolára, mint intézményre, annak szabályaira és követelményeire történő szocial</w:t>
      </w:r>
      <w:r w:rsidRPr="00097B1B">
        <w:rPr>
          <w:sz w:val="24"/>
        </w:rPr>
        <w:t>i</w:t>
      </w:r>
      <w:r w:rsidRPr="00097B1B">
        <w:rPr>
          <w:sz w:val="24"/>
        </w:rPr>
        <w:t>záció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A kortárs csoportra történő szocializáció: a társas kapcsolatok, az együttműködés és közösségtudat alakítása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Nyitottságot és érzékenységet teremteni a környezet és az embertársak iránt.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</w:tabs>
        <w:spacing w:after="120"/>
        <w:jc w:val="both"/>
        <w:rPr>
          <w:sz w:val="24"/>
        </w:rPr>
      </w:pPr>
      <w:r w:rsidRPr="00097B1B">
        <w:rPr>
          <w:sz w:val="24"/>
        </w:rPr>
        <w:t>A környezetkultúra megalapozása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A szűkebb és tágabb környezet megismerése, megértése. Magyarország és a nemzet</w:t>
      </w:r>
      <w:r w:rsidRPr="00097B1B">
        <w:rPr>
          <w:sz w:val="24"/>
        </w:rPr>
        <w:t>i</w:t>
      </w:r>
      <w:r w:rsidRPr="00097B1B">
        <w:rPr>
          <w:sz w:val="24"/>
        </w:rPr>
        <w:t>ség lakta vidék megismerése, szeretete, megóvása. A nemzeti, nemzetiségi kultúra ápolása, megértése, emlékeink, hagyományaink, jelképeink tisztelete, ápolása, megb</w:t>
      </w:r>
      <w:r w:rsidRPr="00097B1B">
        <w:rPr>
          <w:sz w:val="24"/>
        </w:rPr>
        <w:t>e</w:t>
      </w:r>
      <w:r w:rsidRPr="00097B1B">
        <w:rPr>
          <w:sz w:val="24"/>
        </w:rPr>
        <w:t>csülése. Egészséges nemzeti-nemzetiségi önbecsülés és hazaszeretet.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Az otthon, az iskola, a település környezettudatos szemlélete, ápolása, és részvéte a</w:t>
      </w:r>
      <w:r w:rsidRPr="00097B1B">
        <w:rPr>
          <w:sz w:val="24"/>
        </w:rPr>
        <w:t>n</w:t>
      </w:r>
      <w:r w:rsidRPr="00097B1B">
        <w:rPr>
          <w:sz w:val="24"/>
        </w:rPr>
        <w:t>nak alakításában.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</w:tabs>
        <w:spacing w:after="120"/>
        <w:jc w:val="both"/>
        <w:rPr>
          <w:sz w:val="24"/>
        </w:rPr>
      </w:pPr>
      <w:r w:rsidRPr="00097B1B">
        <w:rPr>
          <w:sz w:val="24"/>
        </w:rPr>
        <w:t>Gyermekek számára pozitív élményeket nyújtani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Tanulás iránti motiváltságukat megalapozni.</w:t>
      </w:r>
    </w:p>
    <w:p w:rsidR="00F833AA" w:rsidRPr="00097B1B" w:rsidRDefault="00F833AA" w:rsidP="00433A41">
      <w:pPr>
        <w:pStyle w:val="Listaszerbekezds"/>
        <w:numPr>
          <w:ilvl w:val="0"/>
          <w:numId w:val="103"/>
        </w:numPr>
        <w:tabs>
          <w:tab w:val="num" w:pos="0"/>
          <w:tab w:val="num" w:pos="1080"/>
        </w:tabs>
        <w:spacing w:after="120"/>
        <w:jc w:val="both"/>
        <w:rPr>
          <w:sz w:val="24"/>
        </w:rPr>
      </w:pPr>
      <w:r w:rsidRPr="00097B1B">
        <w:rPr>
          <w:sz w:val="24"/>
        </w:rPr>
        <w:t>Szabadidős programok szervezésével meghatározó élményeket nyújtani, érdeklődést felkelteni és aktivitásra ösztönözni.</w:t>
      </w:r>
    </w:p>
    <w:p w:rsidR="00F00E11" w:rsidRPr="00097B1B" w:rsidRDefault="00F00E11" w:rsidP="00BC7CDA">
      <w:pPr>
        <w:pStyle w:val="Listaszerbekezds"/>
        <w:rPr>
          <w:bCs/>
          <w:iCs/>
          <w:sz w:val="24"/>
          <w:u w:val="single"/>
        </w:rPr>
      </w:pPr>
      <w:bookmarkStart w:id="75" w:name="_Toc283727908"/>
      <w:bookmarkStart w:id="76" w:name="_Toc284235295"/>
      <w:bookmarkStart w:id="77" w:name="_Toc284242935"/>
      <w:bookmarkStart w:id="78" w:name="_Toc284262282"/>
      <w:bookmarkStart w:id="79" w:name="_Toc284313716"/>
      <w:bookmarkStart w:id="80" w:name="_Toc284314076"/>
      <w:bookmarkStart w:id="81" w:name="_Toc284316862"/>
      <w:bookmarkStart w:id="82" w:name="_Toc284317384"/>
      <w:bookmarkStart w:id="83" w:name="_Toc284317490"/>
      <w:bookmarkStart w:id="84" w:name="_Toc353190906"/>
      <w:bookmarkStart w:id="85" w:name="_Toc353284997"/>
      <w:bookmarkStart w:id="86" w:name="_Toc353368371"/>
      <w:bookmarkStart w:id="87" w:name="_Toc353450735"/>
      <w:bookmarkStart w:id="88" w:name="_Toc353454279"/>
      <w:bookmarkStart w:id="89" w:name="_Toc353536269"/>
      <w:bookmarkStart w:id="90" w:name="_Toc353542551"/>
      <w:bookmarkStart w:id="91" w:name="_Toc353800610"/>
    </w:p>
    <w:p w:rsidR="00BC7CDA" w:rsidRDefault="00BC7CDA" w:rsidP="0028593D">
      <w:pPr>
        <w:pStyle w:val="StlusCmsor2LatinSzvegtrzsTimesNewRoman"/>
        <w:sectPr w:rsidR="00BC7CDA" w:rsidSect="00EE2BC2">
          <w:footerReference w:type="first" r:id="rId16"/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</w:p>
    <w:p w:rsidR="00A362E7" w:rsidRDefault="00A362E7" w:rsidP="009052E8">
      <w:pPr>
        <w:pStyle w:val="StlusCmsor2LatinSzvegtrzsTimesNewRoman"/>
      </w:pPr>
      <w:bookmarkStart w:id="92" w:name="_Toc64035305"/>
      <w:r w:rsidRPr="00F850CD">
        <w:lastRenderedPageBreak/>
        <w:t>Feladatok, eljárások, eszközök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29752B" w:rsidRDefault="0029752B" w:rsidP="0029752B"/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961"/>
      </w:tblGrid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b/>
                <w:sz w:val="24"/>
                <w:szCs w:val="24"/>
              </w:rPr>
            </w:pPr>
            <w:r w:rsidRPr="0029752B">
              <w:rPr>
                <w:b/>
                <w:sz w:val="24"/>
                <w:szCs w:val="24"/>
              </w:rPr>
              <w:t>Feladatok (Mit?)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b/>
                <w:sz w:val="24"/>
                <w:szCs w:val="24"/>
              </w:rPr>
            </w:pPr>
            <w:r w:rsidRPr="0029752B">
              <w:rPr>
                <w:b/>
                <w:sz w:val="24"/>
                <w:szCs w:val="24"/>
              </w:rPr>
              <w:t>Eljárások, eszközök (Hogyan?)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 xml:space="preserve">gyermekközpontú nevelés – oktatás megvalósítása 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 xml:space="preserve">toleráns viselkedés a tanulókkal szemben 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 xml:space="preserve">„a gyermek partner” elv megvalósítása 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személyes példamutatás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tanuló – tanár pozitív viszony kialakít</w:t>
            </w:r>
            <w:r w:rsidRPr="0029752B">
              <w:rPr>
                <w:sz w:val="24"/>
                <w:szCs w:val="24"/>
              </w:rPr>
              <w:t>á</w:t>
            </w:r>
            <w:r w:rsidRPr="0029752B">
              <w:rPr>
                <w:sz w:val="24"/>
                <w:szCs w:val="24"/>
              </w:rPr>
              <w:t>sa, megőrzése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kritika elfogadása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véleményalkotás tanítása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közléskultúra fejlesztése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harmonikus, nyugodt, kiegyensúlyozott személyiség kialakítása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harmonikus, nyugodt biztonságos légkör megt</w:t>
            </w:r>
            <w:r w:rsidRPr="0029752B">
              <w:rPr>
                <w:sz w:val="24"/>
                <w:szCs w:val="24"/>
              </w:rPr>
              <w:t>e</w:t>
            </w:r>
            <w:r w:rsidRPr="0029752B">
              <w:rPr>
                <w:sz w:val="24"/>
                <w:szCs w:val="24"/>
              </w:rPr>
              <w:t xml:space="preserve">remtése 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megfelelő pedagógus minta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motiváltság biztosítása, alkotókedv er</w:t>
            </w:r>
            <w:r w:rsidRPr="0029752B">
              <w:rPr>
                <w:sz w:val="24"/>
                <w:szCs w:val="24"/>
              </w:rPr>
              <w:t>ő</w:t>
            </w:r>
            <w:r w:rsidRPr="0029752B">
              <w:rPr>
                <w:sz w:val="24"/>
                <w:szCs w:val="24"/>
              </w:rPr>
              <w:t>sítése, kreativitás fejlesztése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motiválás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érdeklődés fenntartása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alkotó légkör biztosítása, probléma felvetés leh</w:t>
            </w:r>
            <w:r w:rsidRPr="0029752B">
              <w:rPr>
                <w:sz w:val="24"/>
                <w:szCs w:val="24"/>
              </w:rPr>
              <w:t>e</w:t>
            </w:r>
            <w:r w:rsidRPr="0029752B">
              <w:rPr>
                <w:sz w:val="24"/>
                <w:szCs w:val="24"/>
              </w:rPr>
              <w:t>tősége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érdeklődő, kutató személyiség kialakít</w:t>
            </w:r>
            <w:r w:rsidRPr="0029752B">
              <w:rPr>
                <w:sz w:val="24"/>
                <w:szCs w:val="24"/>
              </w:rPr>
              <w:t>á</w:t>
            </w:r>
            <w:r w:rsidRPr="0029752B">
              <w:rPr>
                <w:sz w:val="24"/>
                <w:szCs w:val="24"/>
              </w:rPr>
              <w:t>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képességek, készségek formálása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komplex személyiség fejlesztése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nyitottság fejlesztése, önálló tanulásra és csele</w:t>
            </w:r>
            <w:r w:rsidRPr="0029752B">
              <w:rPr>
                <w:sz w:val="24"/>
                <w:szCs w:val="24"/>
              </w:rPr>
              <w:t>k</w:t>
            </w:r>
            <w:r w:rsidRPr="0029752B">
              <w:rPr>
                <w:sz w:val="24"/>
                <w:szCs w:val="24"/>
              </w:rPr>
              <w:t>vésre nevelés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pozitív személyiségjegyek erősítése énkép kialakítása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 xml:space="preserve">reális, egységes értékelés, mérés 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önértékelés, társértékelés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valós értékek, értékrend kialakítása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értékközvetítés, példaadás, értékítélet, értékran</w:t>
            </w:r>
            <w:r w:rsidRPr="0029752B">
              <w:rPr>
                <w:sz w:val="24"/>
                <w:szCs w:val="24"/>
              </w:rPr>
              <w:t>g</w:t>
            </w:r>
            <w:r w:rsidRPr="0029752B">
              <w:rPr>
                <w:sz w:val="24"/>
                <w:szCs w:val="24"/>
              </w:rPr>
              <w:t>sor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önbizalom, bizalom kialakítása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érzelemvilág kialakítása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társas kapcsolatok koordinálása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hátránykompenzálás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Differenciálás; egyéni fejlesztési tervek készítése az SNI –s tanulók felzárkóztatásához. Az SNI-s és a BTMN-s tanulók számára egyéni és csopo</w:t>
            </w:r>
            <w:r w:rsidRPr="0029752B">
              <w:rPr>
                <w:sz w:val="24"/>
                <w:szCs w:val="24"/>
              </w:rPr>
              <w:t>r</w:t>
            </w:r>
            <w:r w:rsidRPr="0029752B">
              <w:rPr>
                <w:sz w:val="24"/>
                <w:szCs w:val="24"/>
              </w:rPr>
              <w:t>tos fejlesztő órák biztosítása, szociális segítsé</w:t>
            </w:r>
            <w:r w:rsidRPr="0029752B">
              <w:rPr>
                <w:sz w:val="24"/>
                <w:szCs w:val="24"/>
              </w:rPr>
              <w:t>g</w:t>
            </w:r>
            <w:r w:rsidRPr="0029752B">
              <w:rPr>
                <w:sz w:val="24"/>
                <w:szCs w:val="24"/>
              </w:rPr>
              <w:t>nyújtás.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 tudás értékké tétele, gyakorlati tudás kialakítása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megfelelő képzés szakmai, szaktárgyi kompete</w:t>
            </w:r>
            <w:r w:rsidRPr="0029752B">
              <w:rPr>
                <w:sz w:val="24"/>
                <w:szCs w:val="24"/>
              </w:rPr>
              <w:t>n</w:t>
            </w:r>
            <w:r w:rsidRPr="0029752B">
              <w:rPr>
                <w:sz w:val="24"/>
                <w:szCs w:val="24"/>
              </w:rPr>
              <w:t>cia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hatékony pedagógiai munka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tehetségpont önképzőköreinek működése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 tananyag befogadása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az iskola céljaival és alapelveivel összhangban lévő módszerek alkalmazása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kooperatív módszertan, projektpedagógia</w:t>
            </w:r>
          </w:p>
        </w:tc>
      </w:tr>
      <w:tr w:rsidR="0029752B" w:rsidRPr="0029752B" w:rsidTr="0029752B">
        <w:trPr>
          <w:trHeight w:val="441"/>
        </w:trPr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felelősségérzet fejlesztése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feladatadás, feladattudat kialakítása</w:t>
            </w:r>
          </w:p>
        </w:tc>
      </w:tr>
    </w:tbl>
    <w:p w:rsidR="004B66B6" w:rsidRDefault="004B66B6" w:rsidP="0029752B">
      <w:pPr>
        <w:spacing w:after="0"/>
        <w:ind w:left="-70"/>
        <w:rPr>
          <w:sz w:val="24"/>
          <w:szCs w:val="24"/>
        </w:rPr>
        <w:sectPr w:rsidR="004B66B6" w:rsidSect="00EE2BC2"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961"/>
      </w:tblGrid>
      <w:tr w:rsidR="00BC7CDA" w:rsidRPr="0029752B" w:rsidTr="00BC7CDA">
        <w:tc>
          <w:tcPr>
            <w:tcW w:w="4111" w:type="dxa"/>
            <w:vAlign w:val="center"/>
          </w:tcPr>
          <w:p w:rsidR="00BC7CDA" w:rsidRPr="0029752B" w:rsidRDefault="00BC7CDA" w:rsidP="00BC7CDA">
            <w:pPr>
              <w:spacing w:after="0"/>
              <w:ind w:left="-70"/>
              <w:rPr>
                <w:b/>
                <w:sz w:val="24"/>
                <w:szCs w:val="24"/>
              </w:rPr>
            </w:pPr>
            <w:r w:rsidRPr="0029752B">
              <w:rPr>
                <w:b/>
                <w:sz w:val="24"/>
                <w:szCs w:val="24"/>
              </w:rPr>
              <w:lastRenderedPageBreak/>
              <w:t>Feladatok (Mit?)</w:t>
            </w:r>
          </w:p>
        </w:tc>
        <w:tc>
          <w:tcPr>
            <w:tcW w:w="4961" w:type="dxa"/>
            <w:vAlign w:val="center"/>
          </w:tcPr>
          <w:p w:rsidR="00BC7CDA" w:rsidRPr="0029752B" w:rsidRDefault="00BC7CDA" w:rsidP="00BC7CDA">
            <w:pPr>
              <w:spacing w:after="0"/>
              <w:rPr>
                <w:b/>
                <w:sz w:val="24"/>
                <w:szCs w:val="24"/>
              </w:rPr>
            </w:pPr>
            <w:r w:rsidRPr="0029752B">
              <w:rPr>
                <w:b/>
                <w:sz w:val="24"/>
                <w:szCs w:val="24"/>
              </w:rPr>
              <w:t>Eljárások, eszközök (Hogyan?)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fegyelmezett, megfelelő viselkedéskult</w:t>
            </w:r>
            <w:r w:rsidRPr="0029752B">
              <w:rPr>
                <w:sz w:val="24"/>
                <w:szCs w:val="24"/>
              </w:rPr>
              <w:t>ú</w:t>
            </w:r>
            <w:r w:rsidRPr="0029752B">
              <w:rPr>
                <w:sz w:val="24"/>
                <w:szCs w:val="24"/>
              </w:rPr>
              <w:t>rájú tanulók nevelése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világos, érthető, a tanulók által követhető és e</w:t>
            </w:r>
            <w:r w:rsidRPr="0029752B">
              <w:rPr>
                <w:sz w:val="24"/>
                <w:szCs w:val="24"/>
              </w:rPr>
              <w:t>l</w:t>
            </w:r>
            <w:r w:rsidRPr="0029752B">
              <w:rPr>
                <w:sz w:val="24"/>
                <w:szCs w:val="24"/>
              </w:rPr>
              <w:t>fogadott követelményrendszer közvetítése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neveltségi szint emelése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neveltségi szintfelmérés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szocializáció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 közösség tiszteletben tartása, tudatosítása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közösségfejlesztés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közösségtudat a közösséghez tartozás pozitív</w:t>
            </w:r>
            <w:r w:rsidRPr="0029752B">
              <w:rPr>
                <w:sz w:val="24"/>
                <w:szCs w:val="24"/>
              </w:rPr>
              <w:t>u</w:t>
            </w:r>
            <w:r w:rsidRPr="0029752B">
              <w:rPr>
                <w:sz w:val="24"/>
                <w:szCs w:val="24"/>
              </w:rPr>
              <w:t>mának erősítése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önképzés, önmegvalósítás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 tudás a munka örömének tudatosítása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az érdeklődésnek megfelelő tevékenységek kín</w:t>
            </w:r>
            <w:r w:rsidRPr="0029752B">
              <w:rPr>
                <w:sz w:val="24"/>
                <w:szCs w:val="24"/>
              </w:rPr>
              <w:t>á</w:t>
            </w:r>
            <w:r w:rsidRPr="0029752B">
              <w:rPr>
                <w:sz w:val="24"/>
                <w:szCs w:val="24"/>
              </w:rPr>
              <w:t>lata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hazafiságra, hazaszeretetre nevelés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hagyománytisztelet, megbecsülés, tolerancia, kulturális értékek felmutatása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 xml:space="preserve">erkölcsi nevelés 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normafejlesztés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normakövetés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nyelvi képességek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nonverbális, anyanyelvi és idegen nyelvi ko</w:t>
            </w:r>
            <w:r w:rsidRPr="0029752B">
              <w:rPr>
                <w:sz w:val="24"/>
                <w:szCs w:val="24"/>
              </w:rPr>
              <w:t>m</w:t>
            </w:r>
            <w:r w:rsidRPr="0029752B">
              <w:rPr>
                <w:sz w:val="24"/>
                <w:szCs w:val="24"/>
              </w:rPr>
              <w:t>munikáció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egészséges életre nevelés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az egészséges promóció közvetítése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testi nevelés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mindennapos testnevelés, sportkörök, sportve</w:t>
            </w:r>
            <w:r w:rsidRPr="0029752B">
              <w:rPr>
                <w:sz w:val="24"/>
                <w:szCs w:val="24"/>
              </w:rPr>
              <w:t>r</w:t>
            </w:r>
            <w:r w:rsidRPr="0029752B">
              <w:rPr>
                <w:sz w:val="24"/>
                <w:szCs w:val="24"/>
              </w:rPr>
              <w:t>senyek szervezése; kirándulás, természetjárás, mazsorett oktatás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környezeti nevelés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az élet, a természetes és mesterséges környezet tiszteletben tartásának tudatosítása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Madarak fák napja, Folyónap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csatlakozás az országos, regionális és helyi kö</w:t>
            </w:r>
            <w:r w:rsidRPr="0029752B">
              <w:rPr>
                <w:sz w:val="24"/>
                <w:szCs w:val="24"/>
              </w:rPr>
              <w:t>r</w:t>
            </w:r>
            <w:r w:rsidRPr="0029752B">
              <w:rPr>
                <w:sz w:val="24"/>
                <w:szCs w:val="24"/>
              </w:rPr>
              <w:t>nyezetvédelmi akciókhoz.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olvasóvá nevelés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 műveltség fontosságának tudatosítása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könyvtárhasználat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irodalmi programok szervezése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olvasó szakkör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szabadidő helyes eltöltésére való nevelés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Sokszínű szabadidős programok szervezése, l</w:t>
            </w:r>
            <w:r w:rsidRPr="0029752B">
              <w:rPr>
                <w:sz w:val="24"/>
                <w:szCs w:val="24"/>
              </w:rPr>
              <w:t>e</w:t>
            </w:r>
            <w:r w:rsidRPr="0029752B">
              <w:rPr>
                <w:sz w:val="24"/>
                <w:szCs w:val="24"/>
              </w:rPr>
              <w:t>bonyolítása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részvétel a Lázár Ervin Programban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családi életre nevelés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 család tiszteletben tartása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alkalmazkodóképesség fejlesztése</w:t>
            </w:r>
          </w:p>
        </w:tc>
      </w:tr>
      <w:tr w:rsidR="0029752B" w:rsidRPr="0029752B" w:rsidTr="0029752B">
        <w:tc>
          <w:tcPr>
            <w:tcW w:w="4111" w:type="dxa"/>
            <w:vAlign w:val="center"/>
          </w:tcPr>
          <w:p w:rsidR="0029752B" w:rsidRPr="0029752B" w:rsidRDefault="0029752B" w:rsidP="0029752B">
            <w:pPr>
              <w:spacing w:after="0"/>
              <w:ind w:left="-7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tudatos fogyasztói magatartás kialakítása</w:t>
            </w:r>
          </w:p>
        </w:tc>
        <w:tc>
          <w:tcPr>
            <w:tcW w:w="4961" w:type="dxa"/>
            <w:vAlign w:val="center"/>
          </w:tcPr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 xml:space="preserve">áruházak, üzletek látogatása </w:t>
            </w:r>
          </w:p>
          <w:p w:rsidR="0029752B" w:rsidRPr="0029752B" w:rsidRDefault="0029752B" w:rsidP="0029752B">
            <w:pPr>
              <w:spacing w:after="0"/>
              <w:rPr>
                <w:sz w:val="24"/>
                <w:szCs w:val="24"/>
              </w:rPr>
            </w:pPr>
            <w:r w:rsidRPr="0029752B">
              <w:rPr>
                <w:sz w:val="24"/>
                <w:szCs w:val="24"/>
              </w:rPr>
              <w:t>áruk, szakmák megismerése</w:t>
            </w:r>
          </w:p>
        </w:tc>
      </w:tr>
    </w:tbl>
    <w:p w:rsidR="0029752B" w:rsidRDefault="0029752B" w:rsidP="0029752B"/>
    <w:p w:rsidR="0029752B" w:rsidRDefault="0029752B" w:rsidP="0029752B"/>
    <w:p w:rsidR="004B66B6" w:rsidRDefault="004B66B6" w:rsidP="0029752B"/>
    <w:p w:rsidR="004B66B6" w:rsidRPr="0029752B" w:rsidRDefault="004B66B6" w:rsidP="0029752B"/>
    <w:p w:rsidR="00A362E7" w:rsidRPr="009052E8" w:rsidRDefault="00A362E7" w:rsidP="009052E8">
      <w:pPr>
        <w:pStyle w:val="Stlus1"/>
      </w:pPr>
      <w:bookmarkStart w:id="93" w:name="_Toc283727909"/>
      <w:bookmarkStart w:id="94" w:name="_Toc284235296"/>
      <w:bookmarkStart w:id="95" w:name="_Toc284242936"/>
      <w:bookmarkStart w:id="96" w:name="_Toc284262283"/>
      <w:bookmarkStart w:id="97" w:name="_Toc284313717"/>
      <w:bookmarkStart w:id="98" w:name="_Toc284314077"/>
      <w:bookmarkStart w:id="99" w:name="_Toc284316863"/>
      <w:bookmarkStart w:id="100" w:name="_Toc284317385"/>
      <w:bookmarkStart w:id="101" w:name="_Toc284317491"/>
      <w:bookmarkStart w:id="102" w:name="_Toc353190907"/>
      <w:bookmarkStart w:id="103" w:name="_Toc353284998"/>
      <w:bookmarkStart w:id="104" w:name="_Toc353368372"/>
      <w:bookmarkStart w:id="105" w:name="_Toc353450736"/>
      <w:bookmarkStart w:id="106" w:name="_Toc353454280"/>
      <w:bookmarkStart w:id="107" w:name="_Toc353536270"/>
      <w:bookmarkStart w:id="108" w:name="_Toc353542552"/>
      <w:bookmarkStart w:id="109" w:name="_Toc353800611"/>
      <w:bookmarkStart w:id="110" w:name="_Toc64035306"/>
      <w:r w:rsidRPr="009052E8">
        <w:lastRenderedPageBreak/>
        <w:t>A személyiségfejlesztés</w:t>
      </w:r>
      <w:r w:rsidR="007E0FB4" w:rsidRPr="009052E8">
        <w:t>sel kapcsolatos</w:t>
      </w:r>
      <w:r w:rsidRPr="009052E8">
        <w:t xml:space="preserve"> pedagógiai feladat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r w:rsidR="007E0FB4" w:rsidRPr="009052E8">
        <w:t>o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="00B4782E" w:rsidRPr="009052E8">
        <w:t>k</w:t>
      </w:r>
      <w:bookmarkEnd w:id="110"/>
    </w:p>
    <w:p w:rsidR="00286272" w:rsidRPr="009755ED" w:rsidRDefault="00286272" w:rsidP="00433A41">
      <w:pPr>
        <w:pStyle w:val="StlusCmsor2LatinSzvegtrzsTimesNewRoman"/>
        <w:numPr>
          <w:ilvl w:val="0"/>
          <w:numId w:val="170"/>
        </w:numPr>
      </w:pPr>
      <w:bookmarkStart w:id="111" w:name="_Toc64035307"/>
      <w:r w:rsidRPr="009755ED">
        <w:t>Az erkölcsi nevelés</w:t>
      </w:r>
      <w:bookmarkEnd w:id="111"/>
    </w:p>
    <w:p w:rsidR="00286272" w:rsidRPr="00097B1B" w:rsidRDefault="00A77875" w:rsidP="004B66B6">
      <w:pPr>
        <w:pStyle w:val="Default"/>
        <w:spacing w:after="120"/>
        <w:jc w:val="both"/>
        <w:rPr>
          <w:b/>
          <w:bCs/>
        </w:rPr>
      </w:pPr>
      <w:r w:rsidRPr="00097B1B">
        <w:rPr>
          <w:bCs/>
        </w:rPr>
        <w:t>A</w:t>
      </w:r>
      <w:r w:rsidR="00286272" w:rsidRPr="00097B1B">
        <w:rPr>
          <w:bCs/>
        </w:rPr>
        <w:t>z erkölcsi nevelés a társadalom a társadalom erkölcsi értékrendjének elfogadását, követe</w:t>
      </w:r>
      <w:r w:rsidR="00286272" w:rsidRPr="00097B1B">
        <w:rPr>
          <w:bCs/>
        </w:rPr>
        <w:t>l</w:t>
      </w:r>
      <w:r w:rsidR="00286272" w:rsidRPr="00097B1B">
        <w:rPr>
          <w:bCs/>
        </w:rPr>
        <w:t>ményeinek megfelelő magatartás kialakítását és megszilárdítását jelenti.</w:t>
      </w:r>
      <w:r w:rsidR="00286272" w:rsidRPr="00097B1B">
        <w:t xml:space="preserve"> Az erkölcsi nevelés legyen életszerű: készítsen fel az életben elkerülhetetlen értékkonfliktusokra, segítsen választ találni a tanulók erkölcsi és életvezetési problémáira. A gyermekek erkölcsisége elsősorban közvetlen környezetének hatására formálódik.</w:t>
      </w:r>
    </w:p>
    <w:p w:rsidR="00286272" w:rsidRPr="00097B1B" w:rsidRDefault="00286272" w:rsidP="004B66B6">
      <w:pPr>
        <w:pStyle w:val="Default"/>
        <w:spacing w:after="0"/>
        <w:jc w:val="both"/>
        <w:rPr>
          <w:u w:val="single"/>
        </w:rPr>
      </w:pPr>
      <w:r w:rsidRPr="00097B1B">
        <w:rPr>
          <w:u w:val="single"/>
        </w:rPr>
        <w:t>Feladatok:</w:t>
      </w:r>
    </w:p>
    <w:p w:rsidR="00286272" w:rsidRPr="00097B1B" w:rsidRDefault="0023653D" w:rsidP="00F71BC6">
      <w:pPr>
        <w:pStyle w:val="Default"/>
        <w:numPr>
          <w:ilvl w:val="0"/>
          <w:numId w:val="67"/>
        </w:numPr>
        <w:spacing w:after="0"/>
        <w:jc w:val="both"/>
      </w:pPr>
      <w:r>
        <w:t>k</w:t>
      </w:r>
      <w:r w:rsidR="00286272" w:rsidRPr="00097B1B">
        <w:t>ötelességtudat, mértéktartás, együttérzés, segítőkészség, tisztelet készségének kial</w:t>
      </w:r>
      <w:r w:rsidR="00286272" w:rsidRPr="00097B1B">
        <w:t>a</w:t>
      </w:r>
      <w:r w:rsidR="00286272" w:rsidRPr="00097B1B">
        <w:t>kítása, fejlesztése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jc w:val="both"/>
        <w:rPr>
          <w:bCs/>
        </w:rPr>
      </w:pPr>
      <w:r w:rsidRPr="00097B1B">
        <w:rPr>
          <w:bCs/>
        </w:rPr>
        <w:t>példamutató magatartás</w:t>
      </w:r>
      <w:r w:rsidR="00A77875" w:rsidRPr="00097B1B">
        <w:rPr>
          <w:bCs/>
        </w:rPr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jc w:val="both"/>
        <w:rPr>
          <w:bCs/>
        </w:rPr>
      </w:pPr>
      <w:r w:rsidRPr="00097B1B">
        <w:rPr>
          <w:bCs/>
        </w:rPr>
        <w:t>a jó és a rossz, helyes és helytelen felismerése</w:t>
      </w:r>
      <w:r w:rsidR="00A77875" w:rsidRPr="00097B1B">
        <w:rPr>
          <w:bCs/>
        </w:rPr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jc w:val="both"/>
        <w:rPr>
          <w:bCs/>
        </w:rPr>
      </w:pPr>
      <w:r w:rsidRPr="00097B1B">
        <w:rPr>
          <w:bCs/>
        </w:rPr>
        <w:t>társadalmi beilleszkedés segítése</w:t>
      </w:r>
      <w:r w:rsidR="00A77875" w:rsidRPr="00097B1B">
        <w:rPr>
          <w:bCs/>
        </w:rPr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  <w:rPr>
          <w:bCs/>
        </w:rPr>
      </w:pPr>
      <w:r w:rsidRPr="00097B1B">
        <w:rPr>
          <w:bCs/>
        </w:rPr>
        <w:t>a világ lényegi kérdéseinek megértése</w:t>
      </w:r>
      <w:r w:rsidR="00A77875" w:rsidRPr="00097B1B">
        <w:rPr>
          <w:bCs/>
        </w:rPr>
        <w:t>.</w:t>
      </w:r>
    </w:p>
    <w:p w:rsidR="00286272" w:rsidRPr="009755ED" w:rsidRDefault="00286272" w:rsidP="00433A41">
      <w:pPr>
        <w:pStyle w:val="StlusCmsor2LatinSzvegtrzsTimesNewRoman"/>
        <w:numPr>
          <w:ilvl w:val="0"/>
          <w:numId w:val="170"/>
        </w:numPr>
      </w:pPr>
      <w:bookmarkStart w:id="112" w:name="_Toc64035308"/>
      <w:r w:rsidRPr="009755ED">
        <w:t>Nemzeti öntudat, hazafias nevelés</w:t>
      </w:r>
      <w:bookmarkEnd w:id="112"/>
    </w:p>
    <w:p w:rsidR="00286272" w:rsidRPr="00097B1B" w:rsidRDefault="00286272" w:rsidP="00286272">
      <w:pPr>
        <w:pStyle w:val="Default"/>
        <w:spacing w:after="120"/>
        <w:jc w:val="both"/>
      </w:pPr>
      <w:r w:rsidRPr="00097B1B">
        <w:t>Maga a hazaszeretet olyan ösztönös emberi alaptulajdonság, amely minden emberben me</w:t>
      </w:r>
      <w:r w:rsidRPr="00097B1B">
        <w:t>g</w:t>
      </w:r>
      <w:r w:rsidRPr="00097B1B">
        <w:t>van. A nemzeti érzés, a magyar identitás, a hazaszeretet csak indirekt úton építhető, fejlesz</w:t>
      </w:r>
      <w:r w:rsidRPr="00097B1B">
        <w:t>t</w:t>
      </w:r>
      <w:r w:rsidRPr="00097B1B">
        <w:t xml:space="preserve">hető a gyermek személyiségében. Eszköze lehet a magyarság történelmi múltjának, jelenének megismerése. A </w:t>
      </w:r>
      <w:r w:rsidRPr="00097B1B">
        <w:rPr>
          <w:bCs/>
          <w:lang w:eastAsia="ko-KR"/>
        </w:rPr>
        <w:t>nemzeti öntudathoz, hazafias</w:t>
      </w:r>
      <w:r w:rsidRPr="00097B1B">
        <w:t xml:space="preserve"> neveléshez egyaránt hozzátartozik a múlt me</w:t>
      </w:r>
      <w:r w:rsidRPr="00097B1B">
        <w:t>g</w:t>
      </w:r>
      <w:r w:rsidRPr="00097B1B">
        <w:t>becsülése, és a jövőbe vetett hit.</w:t>
      </w:r>
    </w:p>
    <w:p w:rsidR="00286272" w:rsidRPr="00097B1B" w:rsidRDefault="00286272" w:rsidP="004B66B6">
      <w:pPr>
        <w:pStyle w:val="Default"/>
        <w:spacing w:after="0"/>
        <w:jc w:val="both"/>
        <w:rPr>
          <w:u w:val="single"/>
        </w:rPr>
      </w:pPr>
      <w:r w:rsidRPr="00097B1B">
        <w:rPr>
          <w:u w:val="single"/>
        </w:rPr>
        <w:t xml:space="preserve">Feladatok: 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jeles magyar személyiségek munkássága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közösséghez való tartozás felismertetése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hazaszeretetre nevelés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a nemzetközi együttműködési formák megismerése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az otthon, a lakóhely, a szülőföld megismerése</w:t>
      </w:r>
    </w:p>
    <w:p w:rsidR="00286272" w:rsidRPr="004B66B6" w:rsidRDefault="00286272" w:rsidP="00433A41">
      <w:pPr>
        <w:pStyle w:val="StlusCmsor2LatinSzvegtrzsTimesNewRoman"/>
        <w:numPr>
          <w:ilvl w:val="0"/>
          <w:numId w:val="170"/>
        </w:numPr>
      </w:pPr>
      <w:bookmarkStart w:id="113" w:name="_Toc64035309"/>
      <w:r w:rsidRPr="004B66B6">
        <w:t>Állampo</w:t>
      </w:r>
      <w:r w:rsidR="00A77875" w:rsidRPr="004B66B6">
        <w:t>lgárságra, demokráciára nevelés</w:t>
      </w:r>
      <w:bookmarkEnd w:id="113"/>
    </w:p>
    <w:p w:rsidR="00286272" w:rsidRPr="004B66B6" w:rsidRDefault="00286272" w:rsidP="00286272">
      <w:pPr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ko-KR"/>
        </w:rPr>
      </w:pPr>
      <w:r w:rsidRPr="004B66B6">
        <w:rPr>
          <w:sz w:val="24"/>
          <w:szCs w:val="24"/>
        </w:rPr>
        <w:t>A köz</w:t>
      </w:r>
      <w:r w:rsidRPr="004B66B6">
        <w:rPr>
          <w:sz w:val="24"/>
          <w:szCs w:val="24"/>
          <w:lang w:eastAsia="ko-KR"/>
        </w:rPr>
        <w:t>élet működésének alapja az aktív állampolgári részvétel, amely erősíti a nemzeti önt</w:t>
      </w:r>
      <w:r w:rsidRPr="004B66B6">
        <w:rPr>
          <w:sz w:val="24"/>
          <w:szCs w:val="24"/>
          <w:lang w:eastAsia="ko-KR"/>
        </w:rPr>
        <w:t>u</w:t>
      </w:r>
      <w:r w:rsidRPr="004B66B6">
        <w:rPr>
          <w:sz w:val="24"/>
          <w:szCs w:val="24"/>
          <w:lang w:eastAsia="ko-KR"/>
        </w:rPr>
        <w:t>datot és kohéziót, összhangot teremt az egyéni célok és a közjó között. Ezért kiemelkedő fel</w:t>
      </w:r>
      <w:r w:rsidRPr="004B66B6">
        <w:rPr>
          <w:sz w:val="24"/>
          <w:szCs w:val="24"/>
          <w:lang w:eastAsia="ko-KR"/>
        </w:rPr>
        <w:t>a</w:t>
      </w:r>
      <w:r w:rsidRPr="004B66B6">
        <w:rPr>
          <w:sz w:val="24"/>
          <w:szCs w:val="24"/>
          <w:lang w:eastAsia="ko-KR"/>
        </w:rPr>
        <w:t>dat a cselekvő állampolgári magatartás, a törvénytisztelet, az együttélés szabályainak betart</w:t>
      </w:r>
      <w:r w:rsidRPr="004B66B6">
        <w:rPr>
          <w:sz w:val="24"/>
          <w:szCs w:val="24"/>
          <w:lang w:eastAsia="ko-KR"/>
        </w:rPr>
        <w:t>á</w:t>
      </w:r>
      <w:r w:rsidRPr="004B66B6">
        <w:rPr>
          <w:sz w:val="24"/>
          <w:szCs w:val="24"/>
          <w:lang w:eastAsia="ko-KR"/>
        </w:rPr>
        <w:t>sa, az emberi méltóság és az emberi jogok tisztelete, az erőszakmentesség, a méltányosság beláttatása és kialakítása.</w:t>
      </w:r>
    </w:p>
    <w:p w:rsidR="00286272" w:rsidRPr="004B66B6" w:rsidRDefault="00286272" w:rsidP="004B66B6">
      <w:pPr>
        <w:autoSpaceDE w:val="0"/>
        <w:autoSpaceDN w:val="0"/>
        <w:adjustRightInd w:val="0"/>
        <w:spacing w:after="0"/>
        <w:jc w:val="both"/>
        <w:rPr>
          <w:sz w:val="24"/>
          <w:szCs w:val="24"/>
          <w:lang w:eastAsia="ko-KR"/>
        </w:rPr>
      </w:pPr>
      <w:r w:rsidRPr="004B66B6">
        <w:rPr>
          <w:sz w:val="24"/>
          <w:szCs w:val="24"/>
          <w:u w:val="single"/>
          <w:lang w:eastAsia="ko-KR"/>
        </w:rPr>
        <w:t>Feladatok</w:t>
      </w:r>
      <w:r w:rsidRPr="004B66B6">
        <w:rPr>
          <w:sz w:val="24"/>
          <w:szCs w:val="24"/>
          <w:lang w:eastAsia="ko-KR"/>
        </w:rPr>
        <w:t>: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az állampolgári jogok és kötelezettségek megismerése</w:t>
      </w:r>
      <w:r w:rsidR="00A77875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a közügyekben való részvétel</w:t>
      </w:r>
      <w:r w:rsidR="00A77875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törvénytisztelet</w:t>
      </w:r>
      <w:r w:rsidR="00A77875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önkéntesség</w:t>
      </w:r>
      <w:r w:rsidR="00A77875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önálló, kritikai gondolkodás</w:t>
      </w:r>
      <w:r w:rsidR="00A77875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erőszakmentesség</w:t>
      </w:r>
      <w:r w:rsidR="00A77875" w:rsidRPr="004B66B6">
        <w:t>.</w:t>
      </w:r>
    </w:p>
    <w:p w:rsidR="004B66B6" w:rsidRDefault="004B66B6" w:rsidP="0028593D">
      <w:pPr>
        <w:pStyle w:val="StlusCmsor2LatinSzvegtrzsTimesNewRoman"/>
        <w:sectPr w:rsidR="004B66B6" w:rsidSect="00EE2BC2"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</w:p>
    <w:p w:rsidR="00286272" w:rsidRPr="004B66B6" w:rsidRDefault="00286272" w:rsidP="004001CC">
      <w:pPr>
        <w:pStyle w:val="StlusCmsor2LatinSzvegtrzsTimesNewRoman"/>
      </w:pPr>
      <w:bookmarkStart w:id="114" w:name="_Toc64035310"/>
      <w:r w:rsidRPr="004B66B6">
        <w:lastRenderedPageBreak/>
        <w:t>Az önismeret és a társas</w:t>
      </w:r>
      <w:r w:rsidR="00A77875" w:rsidRPr="004B66B6">
        <w:t xml:space="preserve"> kapcsolati kultúra fejlesztése</w:t>
      </w:r>
      <w:bookmarkEnd w:id="114"/>
    </w:p>
    <w:p w:rsidR="00286272" w:rsidRPr="00097B1B" w:rsidRDefault="00286272" w:rsidP="00286272">
      <w:pPr>
        <w:pStyle w:val="Default"/>
        <w:spacing w:after="120"/>
        <w:jc w:val="both"/>
        <w:rPr>
          <w:lang w:eastAsia="ko-KR"/>
        </w:rPr>
      </w:pPr>
      <w:r w:rsidRPr="00097B1B">
        <w:rPr>
          <w:lang w:eastAsia="ko-KR"/>
        </w:rPr>
        <w:t>Az önismeret a társas kultúra alapja. Gyermekeinknek személyes tapasztalataik és a megsze</w:t>
      </w:r>
      <w:r w:rsidRPr="00097B1B">
        <w:rPr>
          <w:lang w:eastAsia="ko-KR"/>
        </w:rPr>
        <w:t>r</w:t>
      </w:r>
      <w:r w:rsidRPr="00097B1B">
        <w:rPr>
          <w:lang w:eastAsia="ko-KR"/>
        </w:rPr>
        <w:t>zett ismereteik tudatosításán keresztül kell fejlődő és fejleszthető képességekre szert tenniük. A nevelés-oktatás folyamatában elő kell segítenünk iskolánk tanulóinak kedvező szellemi fejlődését, készségeinek optimális alakulását, tudásának és kompetenciáinak kifejezésre jut</w:t>
      </w:r>
      <w:r w:rsidRPr="00097B1B">
        <w:rPr>
          <w:lang w:eastAsia="ko-KR"/>
        </w:rPr>
        <w:t>á</w:t>
      </w:r>
      <w:r w:rsidRPr="00097B1B">
        <w:rPr>
          <w:lang w:eastAsia="ko-KR"/>
        </w:rPr>
        <w:t>sát, s valamennyi tudásterület megfelelő kiművelését.</w:t>
      </w:r>
    </w:p>
    <w:p w:rsidR="00286272" w:rsidRPr="00097B1B" w:rsidRDefault="00286272" w:rsidP="004B66B6">
      <w:pPr>
        <w:pStyle w:val="Default"/>
        <w:spacing w:after="0"/>
        <w:jc w:val="both"/>
        <w:rPr>
          <w:lang w:eastAsia="ko-KR"/>
        </w:rPr>
      </w:pPr>
      <w:r w:rsidRPr="004B66B6">
        <w:rPr>
          <w:u w:val="single"/>
          <w:lang w:eastAsia="ko-KR"/>
        </w:rPr>
        <w:t>Feladatok</w:t>
      </w:r>
      <w:r w:rsidRPr="00097B1B">
        <w:rPr>
          <w:lang w:eastAsia="ko-KR"/>
        </w:rPr>
        <w:t>: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reális célok kitűzése, saját lehetőségeik felismerése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érdekérvényesítés,önmaguk és közösségeik menedzselése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az érzelmek hiteles kifejezése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együttműködés képessége, mások megértése, tisztelete</w:t>
      </w:r>
      <w:r w:rsidR="00A77875" w:rsidRPr="00097B1B">
        <w:t>.</w:t>
      </w:r>
    </w:p>
    <w:p w:rsidR="00286272" w:rsidRPr="004B66B6" w:rsidRDefault="00286272" w:rsidP="004001CC">
      <w:pPr>
        <w:pStyle w:val="StlusCmsor2LatinSzvegtrzsTimesNewRoman"/>
      </w:pPr>
      <w:bookmarkStart w:id="115" w:name="_Toc64035311"/>
      <w:r w:rsidRPr="004B66B6">
        <w:t>A családi életre nevelés</w:t>
      </w:r>
      <w:bookmarkEnd w:id="115"/>
    </w:p>
    <w:p w:rsidR="00286272" w:rsidRPr="00097B1B" w:rsidRDefault="000D151F" w:rsidP="00286272">
      <w:pPr>
        <w:spacing w:after="120"/>
        <w:jc w:val="both"/>
      </w:pPr>
      <w:r w:rsidRPr="00097B1B">
        <w:t xml:space="preserve">A család </w:t>
      </w:r>
      <w:r w:rsidR="00286272" w:rsidRPr="00097B1B">
        <w:t>társadalom alapja. A családi élet felelős magatart</w:t>
      </w:r>
      <w:r w:rsidR="00830AB1" w:rsidRPr="00097B1B">
        <w:t xml:space="preserve">ást, áldozatkészséget igényel. </w:t>
      </w:r>
      <w:r w:rsidR="00286272" w:rsidRPr="00097B1B">
        <w:t>Igényt kell támasztani a gyermekekben a családi hagyományok tiszteletére, az ünnepek megtartására, a szűkebb és tágabb család tagjaival va</w:t>
      </w:r>
      <w:r w:rsidR="00E35099" w:rsidRPr="00097B1B">
        <w:t>ló kapcsolat megélésére.</w:t>
      </w:r>
    </w:p>
    <w:p w:rsidR="00286272" w:rsidRPr="00097B1B" w:rsidRDefault="00286272" w:rsidP="004B66B6">
      <w:pPr>
        <w:spacing w:after="0"/>
        <w:jc w:val="both"/>
      </w:pPr>
      <w:r w:rsidRPr="004B66B6">
        <w:rPr>
          <w:u w:val="single"/>
        </w:rPr>
        <w:t>Feladatok</w:t>
      </w:r>
      <w:r w:rsidRPr="00097B1B">
        <w:t>: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harmonikus családi minták közvetítése</w:t>
      </w:r>
      <w:r w:rsidR="00830AB1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a háztartás és a családi életvitel alapvető feladatai</w:t>
      </w:r>
      <w:r w:rsidR="00830AB1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szociokulturális hátrányok leküzdése</w:t>
      </w:r>
      <w:r w:rsidR="00830AB1" w:rsidRPr="00097B1B">
        <w:t>.</w:t>
      </w:r>
    </w:p>
    <w:p w:rsidR="00286272" w:rsidRPr="004B66B6" w:rsidRDefault="00286272" w:rsidP="004001CC">
      <w:pPr>
        <w:pStyle w:val="StlusCmsor2LatinSzvegtrzsTimesNewRoman"/>
      </w:pPr>
      <w:bookmarkStart w:id="116" w:name="_Toc64035312"/>
      <w:r w:rsidRPr="004B66B6">
        <w:t>A te</w:t>
      </w:r>
      <w:r w:rsidR="00830AB1" w:rsidRPr="004B66B6">
        <w:t>sti és lelki egészségre nevelés</w:t>
      </w:r>
      <w:bookmarkEnd w:id="116"/>
    </w:p>
    <w:p w:rsidR="00286272" w:rsidRPr="00097B1B" w:rsidRDefault="00286272" w:rsidP="004B66B6">
      <w:pPr>
        <w:pStyle w:val="Default"/>
        <w:spacing w:after="120"/>
        <w:jc w:val="both"/>
        <w:rPr>
          <w:b/>
          <w:bCs/>
        </w:rPr>
      </w:pPr>
      <w:r w:rsidRPr="00097B1B">
        <w:t>Az egészség a teljes testi, lelki és szociális jólét állapota. Az iskolai testi és lelki egészségre nevelés alapvető célja: a fiatalság ismerje fel, hogy az egészség olyan érték, amelyet az egyénnek és közösségnek egyaránt óvnia, ápolnia, védenie kell.Ez a cél csak akkor érhető el, ha párosul az önmagukért, és másokért (családjukért, embertársaiért, környezetükért) érzett felelősséggel.</w:t>
      </w:r>
    </w:p>
    <w:p w:rsidR="00286272" w:rsidRPr="00097B1B" w:rsidRDefault="00286272" w:rsidP="004B66B6">
      <w:pPr>
        <w:pStyle w:val="Default"/>
        <w:spacing w:after="0"/>
        <w:jc w:val="both"/>
        <w:rPr>
          <w:bCs/>
        </w:rPr>
      </w:pPr>
      <w:r w:rsidRPr="004B66B6">
        <w:rPr>
          <w:bCs/>
          <w:u w:val="single"/>
        </w:rPr>
        <w:t>Feladatok</w:t>
      </w:r>
      <w:r w:rsidRPr="00097B1B">
        <w:rPr>
          <w:bCs/>
        </w:rPr>
        <w:t>: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rendszeres mozgás iránti igény felkeltése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testi-lelki épséget veszélyeztető tényezők elkerülése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prevenció, az egészséget megőrző szokások kialakítása</w:t>
      </w:r>
      <w:r w:rsidR="00A77875" w:rsidRPr="00097B1B">
        <w:t>,</w:t>
      </w:r>
    </w:p>
    <w:p w:rsidR="00286272" w:rsidRPr="00097B1B" w:rsidRDefault="00C249FD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stressz kezelés</w:t>
      </w:r>
      <w:r w:rsidR="00A77875" w:rsidRPr="00097B1B">
        <w:t>.</w:t>
      </w:r>
    </w:p>
    <w:p w:rsidR="00286272" w:rsidRPr="004B66B6" w:rsidRDefault="00286272" w:rsidP="0028593D">
      <w:pPr>
        <w:pStyle w:val="StlusCmsor2LatinSzvegtrzsTimesNewRoman"/>
      </w:pPr>
      <w:bookmarkStart w:id="117" w:name="_Toc64035313"/>
      <w:r w:rsidRPr="004B66B6">
        <w:t>Felelőssé</w:t>
      </w:r>
      <w:r w:rsidR="00830AB1" w:rsidRPr="004B66B6">
        <w:t>gvállalás másokért, önkéntesség</w:t>
      </w:r>
      <w:bookmarkEnd w:id="117"/>
    </w:p>
    <w:p w:rsidR="00286272" w:rsidRPr="004B66B6" w:rsidRDefault="00286272" w:rsidP="00286272">
      <w:pPr>
        <w:autoSpaceDE w:val="0"/>
        <w:autoSpaceDN w:val="0"/>
        <w:adjustRightInd w:val="0"/>
        <w:spacing w:after="120"/>
        <w:jc w:val="both"/>
        <w:rPr>
          <w:sz w:val="24"/>
          <w:szCs w:val="24"/>
          <w:lang w:eastAsia="ko-KR"/>
        </w:rPr>
      </w:pPr>
      <w:r w:rsidRPr="004B66B6">
        <w:rPr>
          <w:sz w:val="24"/>
          <w:szCs w:val="24"/>
          <w:lang w:eastAsia="ko-KR"/>
        </w:rPr>
        <w:t>A segítő magatartás számos olyan képességet igényel és fejleszt is egyúttal (együttérzés, együttműködés, problémamegoldás, önkéntes feladatvállalás- és megvalósítás), amelyek gy</w:t>
      </w:r>
      <w:r w:rsidRPr="004B66B6">
        <w:rPr>
          <w:sz w:val="24"/>
          <w:szCs w:val="24"/>
          <w:lang w:eastAsia="ko-KR"/>
        </w:rPr>
        <w:t>a</w:t>
      </w:r>
      <w:r w:rsidRPr="004B66B6">
        <w:rPr>
          <w:sz w:val="24"/>
          <w:szCs w:val="24"/>
          <w:lang w:eastAsia="ko-KR"/>
        </w:rPr>
        <w:t>korlása elengedhetetlen a tudatos, felelős állampolgári léthez.</w:t>
      </w:r>
    </w:p>
    <w:p w:rsidR="00286272" w:rsidRPr="004B66B6" w:rsidRDefault="00286272" w:rsidP="004B66B6">
      <w:pPr>
        <w:autoSpaceDE w:val="0"/>
        <w:autoSpaceDN w:val="0"/>
        <w:adjustRightInd w:val="0"/>
        <w:spacing w:after="0"/>
        <w:jc w:val="both"/>
        <w:rPr>
          <w:sz w:val="24"/>
          <w:szCs w:val="24"/>
          <w:lang w:eastAsia="ko-KR"/>
        </w:rPr>
      </w:pPr>
      <w:r w:rsidRPr="004B66B6">
        <w:rPr>
          <w:sz w:val="24"/>
          <w:szCs w:val="24"/>
          <w:u w:val="single"/>
          <w:lang w:eastAsia="ko-KR"/>
        </w:rPr>
        <w:t>Feladatok</w:t>
      </w:r>
      <w:r w:rsidRPr="004B66B6">
        <w:rPr>
          <w:sz w:val="24"/>
          <w:szCs w:val="24"/>
          <w:lang w:eastAsia="ko-KR"/>
        </w:rPr>
        <w:t>: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kiemelt figyelem fordítása a HH tanulókra</w:t>
      </w:r>
      <w:r w:rsidR="006421D3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szociális érzékenység</w:t>
      </w:r>
      <w:r w:rsidR="006421D3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együttérzés, együttműködés</w:t>
      </w:r>
      <w:r w:rsidR="006421D3" w:rsidRPr="004B66B6">
        <w:t>,</w:t>
      </w:r>
    </w:p>
    <w:p w:rsidR="00286272" w:rsidRPr="004B66B6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4B66B6">
        <w:t>önkéntes szociális munka, karitatív tevékenység</w:t>
      </w:r>
      <w:r w:rsidR="006421D3" w:rsidRPr="004B66B6">
        <w:t>.</w:t>
      </w:r>
    </w:p>
    <w:p w:rsidR="00286272" w:rsidRPr="004B66B6" w:rsidRDefault="00286272" w:rsidP="0028593D">
      <w:pPr>
        <w:pStyle w:val="StlusCmsor2LatinSzvegtrzsTimesNewRoman"/>
      </w:pPr>
      <w:bookmarkStart w:id="118" w:name="_Toc64035314"/>
      <w:r w:rsidRPr="004B66B6">
        <w:t>Fenntarthatóság, környezettudatos</w:t>
      </w:r>
      <w:r w:rsidR="00C420E5" w:rsidRPr="004B66B6">
        <w:t>ság</w:t>
      </w:r>
      <w:bookmarkEnd w:id="118"/>
    </w:p>
    <w:p w:rsidR="00286272" w:rsidRPr="00097B1B" w:rsidRDefault="00286272" w:rsidP="004B66B6">
      <w:pPr>
        <w:pStyle w:val="Default"/>
        <w:spacing w:after="120"/>
        <w:jc w:val="both"/>
      </w:pPr>
      <w:r w:rsidRPr="00097B1B">
        <w:lastRenderedPageBreak/>
        <w:t>A környezettudatosságra nevelés célja olyan tudatformálás, mely megtanítja a gyermekeket a környezettel való tudatos együttélésre, a környezetbarát életvitelre. Az emberi környezetnek része a mesterséges környezet, amely az emberi munka, az emberi kultúra eredménye.</w:t>
      </w:r>
    </w:p>
    <w:p w:rsidR="00286272" w:rsidRPr="004B66B6" w:rsidRDefault="00286272" w:rsidP="004B66B6">
      <w:pPr>
        <w:pStyle w:val="Default"/>
        <w:spacing w:after="0"/>
        <w:jc w:val="both"/>
        <w:rPr>
          <w:u w:val="single"/>
        </w:rPr>
      </w:pPr>
      <w:r w:rsidRPr="004B66B6">
        <w:rPr>
          <w:u w:val="single"/>
        </w:rPr>
        <w:t>Feladatok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környezetkímélő magatartás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gazdasági, társadalmi folyamatok, amelyek válságot idézhetnek elő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a szűkebb és tágabb környezettermészeti és társadalmi értékeinek megőrzése-fenntarthatóság</w:t>
      </w:r>
      <w:r w:rsidR="00A77875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környezetvédő, környezetszépítő akciók iskolán belül és kívül</w:t>
      </w:r>
      <w:r w:rsidR="00A77875" w:rsidRPr="00097B1B">
        <w:t>.</w:t>
      </w:r>
    </w:p>
    <w:p w:rsidR="00286272" w:rsidRPr="004B66B6" w:rsidRDefault="00286272" w:rsidP="0028593D">
      <w:pPr>
        <w:pStyle w:val="StlusCmsor2LatinSzvegtrzsTimesNewRoman"/>
      </w:pPr>
      <w:bookmarkStart w:id="119" w:name="_Toc64035315"/>
      <w:r w:rsidRPr="004B66B6">
        <w:t>Pályaorie</w:t>
      </w:r>
      <w:r w:rsidR="009E2CC1" w:rsidRPr="004B66B6">
        <w:t>ntáció</w:t>
      </w:r>
      <w:bookmarkEnd w:id="119"/>
    </w:p>
    <w:p w:rsidR="00286272" w:rsidRPr="00097B1B" w:rsidRDefault="00286272" w:rsidP="004B66B6">
      <w:pPr>
        <w:pStyle w:val="Default"/>
        <w:spacing w:after="120"/>
        <w:jc w:val="both"/>
        <w:rPr>
          <w:b/>
          <w:bCs/>
        </w:rPr>
      </w:pPr>
      <w:r w:rsidRPr="00097B1B">
        <w:rPr>
          <w:lang w:eastAsia="ko-KR"/>
        </w:rPr>
        <w:t xml:space="preserve">A </w:t>
      </w:r>
      <w:r w:rsidRPr="00097B1B">
        <w:rPr>
          <w:bCs/>
          <w:lang w:eastAsia="ko-KR"/>
        </w:rPr>
        <w:t>pályaorientációnak elő kell</w:t>
      </w:r>
      <w:r w:rsidRPr="00097B1B">
        <w:rPr>
          <w:lang w:eastAsia="ko-KR"/>
        </w:rPr>
        <w:t xml:space="preserve"> segíteni a tanulók pálya- és szakmaválasztási érettségének k</w:t>
      </w:r>
      <w:r w:rsidRPr="00097B1B">
        <w:rPr>
          <w:lang w:eastAsia="ko-KR"/>
        </w:rPr>
        <w:t>i</w:t>
      </w:r>
      <w:r w:rsidRPr="00097B1B">
        <w:rPr>
          <w:lang w:eastAsia="ko-KR"/>
        </w:rPr>
        <w:t>alakulását annak érdekében, hogy képesek legyenek megfelelni a választott pálya vagy sza</w:t>
      </w:r>
      <w:r w:rsidRPr="00097B1B">
        <w:rPr>
          <w:lang w:eastAsia="ko-KR"/>
        </w:rPr>
        <w:t>k</w:t>
      </w:r>
      <w:r w:rsidRPr="00097B1B">
        <w:rPr>
          <w:lang w:eastAsia="ko-KR"/>
        </w:rPr>
        <w:t xml:space="preserve">ma követelményeinek és elvárásainak. </w:t>
      </w:r>
    </w:p>
    <w:p w:rsidR="00286272" w:rsidRPr="004B66B6" w:rsidRDefault="00286272" w:rsidP="004B66B6">
      <w:pPr>
        <w:pStyle w:val="Default"/>
        <w:spacing w:after="0"/>
        <w:jc w:val="both"/>
        <w:rPr>
          <w:bCs/>
          <w:u w:val="single"/>
        </w:rPr>
      </w:pPr>
      <w:r w:rsidRPr="004B66B6">
        <w:rPr>
          <w:bCs/>
          <w:u w:val="single"/>
        </w:rPr>
        <w:t>Feladatok:</w:t>
      </w:r>
    </w:p>
    <w:p w:rsidR="002320E9" w:rsidRPr="002320E9" w:rsidRDefault="002320E9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2320E9">
        <w:t>ágazatok, szakmák megismerése</w:t>
      </w:r>
    </w:p>
    <w:p w:rsidR="00286272" w:rsidRPr="00097B1B" w:rsidRDefault="002320E9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>
        <w:t>betekintés a munka világába</w:t>
      </w:r>
      <w:r w:rsidR="009E2CC1" w:rsidRPr="00097B1B">
        <w:t>,</w:t>
      </w:r>
    </w:p>
    <w:p w:rsidR="00286272" w:rsidRPr="00097B1B" w:rsidRDefault="002320E9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>
        <w:t>betekintés a munkaerőpiac világába</w:t>
      </w:r>
      <w:r w:rsidR="009E2CC1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képességek kipróbálása</w:t>
      </w:r>
      <w:r w:rsidR="009E2CC1" w:rsidRPr="00097B1B">
        <w:t>,</w:t>
      </w:r>
    </w:p>
    <w:p w:rsidR="00996228" w:rsidRPr="00097B1B" w:rsidRDefault="00286272" w:rsidP="00F71BC6">
      <w:pPr>
        <w:pStyle w:val="Default"/>
        <w:numPr>
          <w:ilvl w:val="0"/>
          <w:numId w:val="67"/>
        </w:numPr>
        <w:spacing w:after="0"/>
        <w:ind w:left="822"/>
        <w:jc w:val="both"/>
      </w:pPr>
      <w:r w:rsidRPr="00097B1B">
        <w:t>életkori sajátosságaiknak megfelelő, és átfogó pályaismeret</w:t>
      </w:r>
      <w:r w:rsidR="009E2CC1" w:rsidRPr="00097B1B">
        <w:t>.</w:t>
      </w:r>
    </w:p>
    <w:p w:rsidR="00286272" w:rsidRPr="004B66B6" w:rsidRDefault="00286272" w:rsidP="0028593D">
      <w:pPr>
        <w:pStyle w:val="StlusCmsor2LatinSzvegtrzsTimesNewRoman"/>
      </w:pPr>
      <w:bookmarkStart w:id="120" w:name="_Toc64035316"/>
      <w:r w:rsidRPr="004B66B6">
        <w:t>Gazdasági és pénzügyi nevelés</w:t>
      </w:r>
      <w:bookmarkEnd w:id="120"/>
    </w:p>
    <w:p w:rsidR="00286272" w:rsidRPr="00097B1B" w:rsidRDefault="00286272" w:rsidP="004B66B6">
      <w:pPr>
        <w:pStyle w:val="Default"/>
        <w:spacing w:after="0"/>
        <w:jc w:val="both"/>
      </w:pPr>
      <w:r w:rsidRPr="00097B1B">
        <w:t xml:space="preserve">A </w:t>
      </w:r>
      <w:r w:rsidRPr="00097B1B">
        <w:rPr>
          <w:bCs/>
          <w:lang w:eastAsia="ko-KR"/>
        </w:rPr>
        <w:t>gazdasági és pénzügyi nevelés</w:t>
      </w:r>
      <w:r w:rsidRPr="00097B1B">
        <w:t xml:space="preserve"> célja, hogy a pénzügyi és gazdasági ismereteket az általuk legkönnyebben elérhető csatornákon keresztül juttassa el a tanulókhoz.</w:t>
      </w:r>
    </w:p>
    <w:p w:rsidR="00286272" w:rsidRPr="00097B1B" w:rsidRDefault="00286272" w:rsidP="004B66B6">
      <w:pPr>
        <w:pStyle w:val="Default"/>
        <w:spacing w:before="120" w:after="0"/>
        <w:jc w:val="both"/>
      </w:pPr>
      <w:r w:rsidRPr="004B66B6">
        <w:rPr>
          <w:u w:val="single"/>
        </w:rPr>
        <w:t>Feladatok</w:t>
      </w:r>
      <w:r w:rsidRPr="00097B1B">
        <w:t>:</w:t>
      </w:r>
    </w:p>
    <w:p w:rsidR="00286272" w:rsidRPr="00097B1B" w:rsidRDefault="00286272" w:rsidP="004B66B6">
      <w:pPr>
        <w:pStyle w:val="Default"/>
        <w:spacing w:after="0"/>
        <w:jc w:val="both"/>
      </w:pPr>
      <w:r w:rsidRPr="00097B1B">
        <w:t>- javakkal való ésszerű gazdálkodás</w:t>
      </w:r>
      <w:r w:rsidR="00067BA5" w:rsidRPr="00097B1B">
        <w:t>,</w:t>
      </w:r>
    </w:p>
    <w:p w:rsidR="00286272" w:rsidRPr="00097B1B" w:rsidRDefault="00286272" w:rsidP="004B66B6">
      <w:pPr>
        <w:pStyle w:val="Default"/>
        <w:spacing w:after="0"/>
        <w:jc w:val="both"/>
      </w:pPr>
      <w:r w:rsidRPr="00097B1B">
        <w:t>- pénzügyi intézmények, folyamatok megismerése</w:t>
      </w:r>
      <w:r w:rsidR="00067BA5" w:rsidRPr="00097B1B">
        <w:t>,</w:t>
      </w:r>
    </w:p>
    <w:p w:rsidR="00286272" w:rsidRPr="00097B1B" w:rsidRDefault="00286272" w:rsidP="004B66B6">
      <w:pPr>
        <w:pStyle w:val="Default"/>
        <w:spacing w:after="0"/>
        <w:jc w:val="both"/>
      </w:pPr>
      <w:r w:rsidRPr="00097B1B">
        <w:t>- ésszerű fogyasztás</w:t>
      </w:r>
      <w:r w:rsidR="00067BA5" w:rsidRPr="00097B1B">
        <w:t>.</w:t>
      </w:r>
    </w:p>
    <w:p w:rsidR="00286272" w:rsidRPr="004B66B6" w:rsidRDefault="00286272" w:rsidP="0028593D">
      <w:pPr>
        <w:pStyle w:val="StlusCmsor2LatinSzvegtrzsTimesNewRoman"/>
      </w:pPr>
      <w:bookmarkStart w:id="121" w:name="_Toc64035317"/>
      <w:r w:rsidRPr="004B66B6">
        <w:t>Médiatudatosságra nevelés</w:t>
      </w:r>
      <w:bookmarkEnd w:id="121"/>
    </w:p>
    <w:p w:rsidR="00286272" w:rsidRPr="00097B1B" w:rsidRDefault="00286272" w:rsidP="004B66B6">
      <w:pPr>
        <w:pStyle w:val="Default"/>
        <w:spacing w:after="0"/>
        <w:jc w:val="both"/>
      </w:pPr>
      <w:r w:rsidRPr="00097B1B">
        <w:t>A médiatudatosságra nevelés lehetővé teszi, hogy a tanulók a globális nyilvánosságnak felelős résztvevői legyenek; értsék az új és hagyományos médiumok nyelvét.</w:t>
      </w:r>
    </w:p>
    <w:p w:rsidR="00286272" w:rsidRPr="00097B1B" w:rsidRDefault="00286272" w:rsidP="004B66B6">
      <w:pPr>
        <w:pStyle w:val="Default"/>
        <w:spacing w:before="120" w:after="0"/>
        <w:jc w:val="both"/>
      </w:pPr>
      <w:r w:rsidRPr="004B66B6">
        <w:rPr>
          <w:u w:val="single"/>
        </w:rPr>
        <w:t>Feladatok</w:t>
      </w:r>
      <w:r w:rsidRPr="00097B1B">
        <w:t>: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jc w:val="both"/>
      </w:pPr>
      <w:r w:rsidRPr="00097B1B">
        <w:t>a média működése, hatásmechanizmusa</w:t>
      </w:r>
      <w:r w:rsidR="009E2CC1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jc w:val="both"/>
      </w:pPr>
      <w:r w:rsidRPr="00097B1B">
        <w:t>valóságos és virtuális megkülönböztetése</w:t>
      </w:r>
      <w:r w:rsidR="009E2CC1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jc w:val="both"/>
      </w:pPr>
      <w:r w:rsidRPr="00097B1B">
        <w:t>információk szintetizálása és szelektálása</w:t>
      </w:r>
      <w:r w:rsidR="009E2CC1" w:rsidRPr="00097B1B">
        <w:t>,</w:t>
      </w:r>
    </w:p>
    <w:p w:rsidR="00286272" w:rsidRPr="00097B1B" w:rsidRDefault="00286272" w:rsidP="00F71BC6">
      <w:pPr>
        <w:pStyle w:val="Default"/>
        <w:numPr>
          <w:ilvl w:val="0"/>
          <w:numId w:val="67"/>
        </w:numPr>
        <w:spacing w:after="0"/>
        <w:jc w:val="both"/>
      </w:pPr>
      <w:r w:rsidRPr="00097B1B">
        <w:t>kritikus értékelés képessége</w:t>
      </w:r>
      <w:r w:rsidR="009E2CC1" w:rsidRPr="00097B1B">
        <w:t>.</w:t>
      </w:r>
    </w:p>
    <w:p w:rsidR="00286272" w:rsidRPr="004B66B6" w:rsidRDefault="009E2CC1" w:rsidP="0028593D">
      <w:pPr>
        <w:pStyle w:val="StlusCmsor2LatinSzvegtrzsTimesNewRoman"/>
      </w:pPr>
      <w:bookmarkStart w:id="122" w:name="_Toc64035318"/>
      <w:r w:rsidRPr="004B66B6">
        <w:t>A tanulás tanítása</w:t>
      </w:r>
      <w:bookmarkEnd w:id="122"/>
    </w:p>
    <w:p w:rsidR="00286272" w:rsidRPr="004B66B6" w:rsidRDefault="00286272" w:rsidP="004B66B6">
      <w:pPr>
        <w:pStyle w:val="Default"/>
        <w:spacing w:after="0"/>
        <w:jc w:val="both"/>
        <w:rPr>
          <w:bCs/>
        </w:rPr>
      </w:pPr>
      <w:r w:rsidRPr="004B66B6">
        <w:rPr>
          <w:bCs/>
        </w:rPr>
        <w:t>A tanulás tanítása az iskola alapvető feladata. Tanulóink szerezzék meg az eredményes tan</w:t>
      </w:r>
      <w:r w:rsidRPr="004B66B6">
        <w:rPr>
          <w:bCs/>
        </w:rPr>
        <w:t>u</w:t>
      </w:r>
      <w:r w:rsidRPr="004B66B6">
        <w:rPr>
          <w:bCs/>
        </w:rPr>
        <w:t>láshoz szükséges attitűdöket (akarati tulajdonságok, rendszeresség, igényesség, koncentrációs képesség, fejlett memória, kommunikációs képességek, kreativitás). Olyan tudással kell re</w:t>
      </w:r>
      <w:r w:rsidRPr="004B66B6">
        <w:rPr>
          <w:bCs/>
        </w:rPr>
        <w:t>n</w:t>
      </w:r>
      <w:r w:rsidRPr="004B66B6">
        <w:rPr>
          <w:bCs/>
        </w:rPr>
        <w:t>delkezniük, amelyeket új helyzetekben is tudnak alkalmazni.</w:t>
      </w:r>
    </w:p>
    <w:p w:rsidR="00286272" w:rsidRPr="004B66B6" w:rsidRDefault="00286272" w:rsidP="004B66B6">
      <w:pPr>
        <w:pStyle w:val="Default"/>
        <w:spacing w:before="120" w:after="0"/>
        <w:jc w:val="both"/>
        <w:rPr>
          <w:bCs/>
          <w:u w:val="single"/>
        </w:rPr>
      </w:pPr>
      <w:r w:rsidRPr="004B66B6">
        <w:rPr>
          <w:bCs/>
          <w:u w:val="single"/>
        </w:rPr>
        <w:t>Feladatok:</w:t>
      </w:r>
    </w:p>
    <w:p w:rsidR="00286272" w:rsidRPr="004B66B6" w:rsidRDefault="00286272" w:rsidP="007739D7">
      <w:pPr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r w:rsidRPr="004B66B6">
        <w:rPr>
          <w:sz w:val="24"/>
          <w:szCs w:val="24"/>
        </w:rPr>
        <w:t>önművelésre való igény felkeltése,</w:t>
      </w:r>
    </w:p>
    <w:p w:rsidR="00286272" w:rsidRPr="004B66B6" w:rsidRDefault="00286272" w:rsidP="007739D7">
      <w:pPr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r w:rsidRPr="004B66B6">
        <w:rPr>
          <w:sz w:val="24"/>
          <w:szCs w:val="24"/>
        </w:rPr>
        <w:lastRenderedPageBreak/>
        <w:t>jártasság az ismeretszerzésben,</w:t>
      </w:r>
    </w:p>
    <w:p w:rsidR="00286272" w:rsidRPr="004B66B6" w:rsidRDefault="00286272" w:rsidP="007739D7">
      <w:pPr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r w:rsidRPr="004B66B6">
        <w:rPr>
          <w:sz w:val="24"/>
          <w:szCs w:val="24"/>
        </w:rPr>
        <w:t>általános és szaktudás, mely széleskörű, mobilizálható, konvertálható,</w:t>
      </w:r>
    </w:p>
    <w:p w:rsidR="00F96ABB" w:rsidRPr="004B66B6" w:rsidRDefault="00286272" w:rsidP="007739D7">
      <w:pPr>
        <w:numPr>
          <w:ilvl w:val="0"/>
          <w:numId w:val="32"/>
        </w:numPr>
        <w:spacing w:after="0"/>
        <w:ind w:left="714" w:hanging="357"/>
        <w:jc w:val="both"/>
        <w:rPr>
          <w:sz w:val="24"/>
          <w:szCs w:val="24"/>
        </w:rPr>
      </w:pPr>
      <w:r w:rsidRPr="004B66B6">
        <w:rPr>
          <w:sz w:val="24"/>
          <w:szCs w:val="24"/>
        </w:rPr>
        <w:t>élethosszig tartó tanulás</w:t>
      </w:r>
      <w:r w:rsidR="009E2CC1" w:rsidRPr="004B66B6">
        <w:rPr>
          <w:sz w:val="24"/>
          <w:szCs w:val="24"/>
        </w:rPr>
        <w:t>.</w:t>
      </w:r>
    </w:p>
    <w:p w:rsidR="003358DE" w:rsidRPr="00985DF7" w:rsidRDefault="00882D83" w:rsidP="004B66B6">
      <w:pPr>
        <w:pStyle w:val="Stlus1"/>
      </w:pPr>
      <w:bookmarkStart w:id="123" w:name="_Toc353284999"/>
      <w:bookmarkStart w:id="124" w:name="_Toc353368373"/>
      <w:bookmarkStart w:id="125" w:name="_Toc353450737"/>
      <w:bookmarkStart w:id="126" w:name="_Toc353454281"/>
      <w:bookmarkStart w:id="127" w:name="_Toc353536271"/>
      <w:bookmarkStart w:id="128" w:name="_Toc353542553"/>
      <w:bookmarkStart w:id="129" w:name="_Toc64035319"/>
      <w:bookmarkStart w:id="130" w:name="_Toc353190908"/>
      <w:r w:rsidRPr="00985DF7">
        <w:t>Az egészségfejlesztéssel ka</w:t>
      </w:r>
      <w:r w:rsidR="003358DE" w:rsidRPr="00985DF7">
        <w:t>pcsolatos pedagógiai feladatok</w:t>
      </w:r>
      <w:bookmarkEnd w:id="123"/>
      <w:bookmarkEnd w:id="124"/>
      <w:bookmarkEnd w:id="125"/>
      <w:bookmarkEnd w:id="126"/>
      <w:bookmarkEnd w:id="127"/>
      <w:bookmarkEnd w:id="128"/>
      <w:bookmarkEnd w:id="129"/>
    </w:p>
    <w:p w:rsidR="00431B48" w:rsidRPr="00097B1B" w:rsidRDefault="00431B48" w:rsidP="00433A41">
      <w:pPr>
        <w:pStyle w:val="Cmsor20"/>
        <w:numPr>
          <w:ilvl w:val="0"/>
          <w:numId w:val="111"/>
        </w:numPr>
        <w:spacing w:after="100" w:afterAutospacing="1"/>
        <w:ind w:left="714" w:hanging="357"/>
      </w:pPr>
      <w:bookmarkStart w:id="131" w:name="_Toc64035320"/>
      <w:r w:rsidRPr="00097B1B">
        <w:t>Egészségnevelési terv</w:t>
      </w:r>
      <w:bookmarkEnd w:id="13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86"/>
        <w:gridCol w:w="3098"/>
      </w:tblGrid>
      <w:tr w:rsidR="00F96ABB" w:rsidRPr="00097B1B" w:rsidTr="0029752B">
        <w:tc>
          <w:tcPr>
            <w:tcW w:w="2802" w:type="dxa"/>
          </w:tcPr>
          <w:p w:rsidR="00F96ABB" w:rsidRPr="00644F32" w:rsidRDefault="00F96ABB" w:rsidP="00644F3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Feladat megnevezése</w:t>
            </w:r>
          </w:p>
        </w:tc>
        <w:tc>
          <w:tcPr>
            <w:tcW w:w="3386" w:type="dxa"/>
          </w:tcPr>
          <w:p w:rsidR="00F96ABB" w:rsidRPr="00644F32" w:rsidRDefault="00F96ABB" w:rsidP="00644F3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Megállapítások</w:t>
            </w:r>
          </w:p>
        </w:tc>
        <w:tc>
          <w:tcPr>
            <w:tcW w:w="3098" w:type="dxa"/>
          </w:tcPr>
          <w:p w:rsidR="00F96ABB" w:rsidRPr="00644F32" w:rsidRDefault="00F96ABB" w:rsidP="00644F3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Célok</w:t>
            </w:r>
          </w:p>
        </w:tc>
      </w:tr>
      <w:tr w:rsidR="00FB34F7" w:rsidRPr="00097B1B" w:rsidTr="0029752B">
        <w:tc>
          <w:tcPr>
            <w:tcW w:w="2802" w:type="dxa"/>
          </w:tcPr>
          <w:p w:rsidR="00FB34F7" w:rsidRPr="00644F32" w:rsidRDefault="00FB34F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Tanulók gyógytestneveléseszükség szerint.</w:t>
            </w:r>
          </w:p>
        </w:tc>
        <w:tc>
          <w:tcPr>
            <w:tcW w:w="3386" w:type="dxa"/>
          </w:tcPr>
          <w:p w:rsidR="00FB34F7" w:rsidRPr="00644F32" w:rsidRDefault="00FB34F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Iskola-egészségügyi team kat</w:t>
            </w:r>
            <w:r w:rsidRPr="00644F32">
              <w:rPr>
                <w:sz w:val="24"/>
                <w:szCs w:val="24"/>
              </w:rPr>
              <w:t>e</w:t>
            </w:r>
            <w:r w:rsidRPr="00644F32">
              <w:rPr>
                <w:sz w:val="24"/>
                <w:szCs w:val="24"/>
              </w:rPr>
              <w:t>góriákba sorolása alapján a tan</w:t>
            </w:r>
            <w:r w:rsidRPr="00644F32">
              <w:rPr>
                <w:sz w:val="24"/>
                <w:szCs w:val="24"/>
              </w:rPr>
              <w:t>u</w:t>
            </w:r>
            <w:r w:rsidRPr="00644F32">
              <w:rPr>
                <w:sz w:val="24"/>
                <w:szCs w:val="24"/>
              </w:rPr>
              <w:t>lók gyógy-testnevelésének bi</w:t>
            </w:r>
            <w:r w:rsidRPr="00644F32">
              <w:rPr>
                <w:sz w:val="24"/>
                <w:szCs w:val="24"/>
              </w:rPr>
              <w:t>z</w:t>
            </w:r>
            <w:r w:rsidRPr="00644F32">
              <w:rPr>
                <w:sz w:val="24"/>
                <w:szCs w:val="24"/>
              </w:rPr>
              <w:t>tosítása.</w:t>
            </w:r>
          </w:p>
        </w:tc>
        <w:tc>
          <w:tcPr>
            <w:tcW w:w="3098" w:type="dxa"/>
          </w:tcPr>
          <w:p w:rsidR="00FB34F7" w:rsidRPr="00644F32" w:rsidRDefault="00FB34F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gyógytestnevelésre utaltak rendszeresen részt vegyenek a számukra szervezett ór</w:t>
            </w:r>
            <w:r w:rsidRPr="00644F32">
              <w:rPr>
                <w:sz w:val="24"/>
                <w:szCs w:val="24"/>
              </w:rPr>
              <w:t>á</w:t>
            </w:r>
            <w:r w:rsidRPr="00644F32">
              <w:rPr>
                <w:sz w:val="24"/>
                <w:szCs w:val="24"/>
              </w:rPr>
              <w:t>kon.</w:t>
            </w:r>
          </w:p>
        </w:tc>
      </w:tr>
      <w:tr w:rsidR="00FB34F7" w:rsidRPr="00097B1B" w:rsidTr="0029752B">
        <w:tc>
          <w:tcPr>
            <w:tcW w:w="2802" w:type="dxa"/>
          </w:tcPr>
          <w:p w:rsidR="00FB34F7" w:rsidRPr="00644F32" w:rsidRDefault="00FB34F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Tanulók egészségi állap</w:t>
            </w:r>
            <w:r w:rsidRPr="00644F32">
              <w:rPr>
                <w:sz w:val="24"/>
                <w:szCs w:val="24"/>
              </w:rPr>
              <w:t>o</w:t>
            </w:r>
            <w:r w:rsidRPr="00644F32">
              <w:rPr>
                <w:sz w:val="24"/>
                <w:szCs w:val="24"/>
              </w:rPr>
              <w:t>tának szűrése a 26./1997. NM rendelet alapján</w:t>
            </w:r>
          </w:p>
        </w:tc>
        <w:tc>
          <w:tcPr>
            <w:tcW w:w="3386" w:type="dxa"/>
          </w:tcPr>
          <w:p w:rsidR="00FB34F7" w:rsidRPr="00644F32" w:rsidRDefault="00FB34F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Iskolaorvos, iskolavédőnő fel</w:t>
            </w:r>
            <w:r w:rsidRPr="00644F32">
              <w:rPr>
                <w:sz w:val="24"/>
                <w:szCs w:val="24"/>
              </w:rPr>
              <w:t>a</w:t>
            </w:r>
            <w:r w:rsidRPr="00644F32">
              <w:rPr>
                <w:sz w:val="24"/>
                <w:szCs w:val="24"/>
              </w:rPr>
              <w:t>data a rendelet előírásainak megfelelően</w:t>
            </w:r>
          </w:p>
          <w:p w:rsidR="00FB34F7" w:rsidRPr="00644F32" w:rsidRDefault="00FB34F7" w:rsidP="00644F32">
            <w:pPr>
              <w:spacing w:after="0"/>
              <w:jc w:val="both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Pedagógusi feladatok: tanulók egészségügyi vizsgálatra kísér</w:t>
            </w:r>
            <w:r w:rsidRPr="00644F32">
              <w:rPr>
                <w:sz w:val="24"/>
                <w:szCs w:val="24"/>
              </w:rPr>
              <w:t>é</w:t>
            </w:r>
            <w:r w:rsidRPr="00644F32">
              <w:rPr>
                <w:sz w:val="24"/>
                <w:szCs w:val="24"/>
              </w:rPr>
              <w:t>se, felügyelet biztosítása, a sza</w:t>
            </w:r>
            <w:r w:rsidRPr="00644F32">
              <w:rPr>
                <w:sz w:val="24"/>
                <w:szCs w:val="24"/>
              </w:rPr>
              <w:t>k</w:t>
            </w:r>
            <w:r w:rsidRPr="00644F32">
              <w:rPr>
                <w:sz w:val="24"/>
                <w:szCs w:val="24"/>
              </w:rPr>
              <w:t>rendelésre küldött tanulók vi</w:t>
            </w:r>
            <w:r w:rsidRPr="00644F32">
              <w:rPr>
                <w:sz w:val="24"/>
                <w:szCs w:val="24"/>
              </w:rPr>
              <w:t>s</w:t>
            </w:r>
            <w:r w:rsidRPr="00644F32">
              <w:rPr>
                <w:sz w:val="24"/>
                <w:szCs w:val="24"/>
              </w:rPr>
              <w:t>szahozott leleteinek összegyű</w:t>
            </w:r>
            <w:r w:rsidRPr="00644F32">
              <w:rPr>
                <w:sz w:val="24"/>
                <w:szCs w:val="24"/>
              </w:rPr>
              <w:t>j</w:t>
            </w:r>
            <w:r w:rsidRPr="00644F32">
              <w:rPr>
                <w:sz w:val="24"/>
                <w:szCs w:val="24"/>
              </w:rPr>
              <w:t>tése a adatvédelmi szabályz</w:t>
            </w:r>
            <w:r w:rsidRPr="00644F32">
              <w:rPr>
                <w:sz w:val="24"/>
                <w:szCs w:val="24"/>
              </w:rPr>
              <w:t>á</w:t>
            </w:r>
            <w:r w:rsidRPr="00644F32">
              <w:rPr>
                <w:sz w:val="24"/>
                <w:szCs w:val="24"/>
              </w:rPr>
              <w:t>soknak megfelelő módon, majd továbbítása a védőn</w:t>
            </w:r>
            <w:r w:rsidRPr="00644F32">
              <w:rPr>
                <w:sz w:val="24"/>
                <w:szCs w:val="24"/>
              </w:rPr>
              <w:t>ő</w:t>
            </w:r>
            <w:r w:rsidRPr="00644F32">
              <w:rPr>
                <w:sz w:val="24"/>
                <w:szCs w:val="24"/>
              </w:rPr>
              <w:t>nek.(általános iskolában)</w:t>
            </w:r>
          </w:p>
        </w:tc>
        <w:tc>
          <w:tcPr>
            <w:tcW w:w="3098" w:type="dxa"/>
          </w:tcPr>
          <w:p w:rsidR="00FB34F7" w:rsidRPr="00644F32" w:rsidRDefault="00FB34F7" w:rsidP="00644F32">
            <w:pPr>
              <w:spacing w:after="0"/>
              <w:jc w:val="both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tanulók egészségi állapot</w:t>
            </w:r>
            <w:r w:rsidRPr="00644F32">
              <w:rPr>
                <w:sz w:val="24"/>
                <w:szCs w:val="24"/>
              </w:rPr>
              <w:t>á</w:t>
            </w:r>
            <w:r w:rsidRPr="00644F32">
              <w:rPr>
                <w:sz w:val="24"/>
                <w:szCs w:val="24"/>
              </w:rPr>
              <w:t>nak szűrésével az egyes e</w:t>
            </w:r>
            <w:r w:rsidRPr="00644F32">
              <w:rPr>
                <w:sz w:val="24"/>
                <w:szCs w:val="24"/>
              </w:rPr>
              <w:t>l</w:t>
            </w:r>
            <w:r w:rsidRPr="00644F32">
              <w:rPr>
                <w:sz w:val="24"/>
                <w:szCs w:val="24"/>
              </w:rPr>
              <w:t>változások korai felismerése, szakrendelésre utaltak me</w:t>
            </w:r>
            <w:r w:rsidRPr="00644F32">
              <w:rPr>
                <w:sz w:val="24"/>
                <w:szCs w:val="24"/>
              </w:rPr>
              <w:t>n</w:t>
            </w:r>
            <w:r w:rsidRPr="00644F32">
              <w:rPr>
                <w:sz w:val="24"/>
                <w:szCs w:val="24"/>
              </w:rPr>
              <w:t>jenek el az adott szakrend</w:t>
            </w:r>
            <w:r w:rsidRPr="00644F32">
              <w:rPr>
                <w:sz w:val="24"/>
                <w:szCs w:val="24"/>
              </w:rPr>
              <w:t>e</w:t>
            </w:r>
            <w:r w:rsidRPr="00644F32">
              <w:rPr>
                <w:sz w:val="24"/>
                <w:szCs w:val="24"/>
              </w:rPr>
              <w:t>lésre és hozzák vissza az ott kapott leleteket.</w:t>
            </w:r>
          </w:p>
          <w:p w:rsidR="00FB34F7" w:rsidRPr="00644F32" w:rsidRDefault="00FB34F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Ennek elmulasztása a szülő részéről a gyermek megfelelő testi fejlődésének veszélye</w:t>
            </w:r>
            <w:r w:rsidRPr="00644F32">
              <w:rPr>
                <w:sz w:val="24"/>
                <w:szCs w:val="24"/>
              </w:rPr>
              <w:t>z</w:t>
            </w:r>
            <w:r w:rsidRPr="00644F32">
              <w:rPr>
                <w:sz w:val="24"/>
                <w:szCs w:val="24"/>
              </w:rPr>
              <w:t>tetését jelenti, annak köve</w:t>
            </w:r>
            <w:r w:rsidRPr="00644F32">
              <w:rPr>
                <w:sz w:val="24"/>
                <w:szCs w:val="24"/>
              </w:rPr>
              <w:t>t</w:t>
            </w:r>
            <w:r w:rsidRPr="00644F32">
              <w:rPr>
                <w:sz w:val="24"/>
                <w:szCs w:val="24"/>
              </w:rPr>
              <w:t>kezményeivel.</w:t>
            </w:r>
          </w:p>
        </w:tc>
      </w:tr>
      <w:tr w:rsidR="00FB34F7" w:rsidRPr="00097B1B" w:rsidTr="0029752B">
        <w:trPr>
          <w:trHeight w:val="3472"/>
        </w:trPr>
        <w:tc>
          <w:tcPr>
            <w:tcW w:w="2802" w:type="dxa"/>
          </w:tcPr>
          <w:p w:rsidR="00FB34F7" w:rsidRPr="00644F32" w:rsidRDefault="00FB34F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Elsősegély-nyújtása szü</w:t>
            </w:r>
            <w:r w:rsidRPr="00644F32">
              <w:rPr>
                <w:sz w:val="24"/>
                <w:szCs w:val="24"/>
              </w:rPr>
              <w:t>k</w:t>
            </w:r>
            <w:r w:rsidRPr="00644F32">
              <w:rPr>
                <w:sz w:val="24"/>
                <w:szCs w:val="24"/>
              </w:rPr>
              <w:t>ség esetén.</w:t>
            </w:r>
            <w:r w:rsidRPr="00644F32">
              <w:rPr>
                <w:sz w:val="24"/>
                <w:szCs w:val="24"/>
              </w:rPr>
              <w:tab/>
            </w:r>
          </w:p>
        </w:tc>
        <w:tc>
          <w:tcPr>
            <w:tcW w:w="3386" w:type="dxa"/>
          </w:tcPr>
          <w:p w:rsidR="00FB34F7" w:rsidRPr="00644F32" w:rsidRDefault="00FB34F7" w:rsidP="00644F32">
            <w:pPr>
              <w:spacing w:after="0"/>
              <w:jc w:val="both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pedagógusok rendszeresen frissítsék alapszintű elsősegély-nyújtási ismereteiket, melyben segítséget és képzést nyújt az iskola-egészségügyi team (v</w:t>
            </w:r>
            <w:r w:rsidRPr="00644F32">
              <w:rPr>
                <w:sz w:val="24"/>
                <w:szCs w:val="24"/>
              </w:rPr>
              <w:t>é</w:t>
            </w:r>
            <w:r w:rsidRPr="00644F32">
              <w:rPr>
                <w:sz w:val="24"/>
                <w:szCs w:val="24"/>
              </w:rPr>
              <w:t>dőnő tanfolyamokat szervez).</w:t>
            </w:r>
          </w:p>
          <w:p w:rsidR="00FB34F7" w:rsidRPr="00644F32" w:rsidRDefault="00FB34F7" w:rsidP="00644F32">
            <w:pPr>
              <w:spacing w:after="0"/>
              <w:jc w:val="both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Tanulók felkészítése (életkor figyelembe vételével) az elsős</w:t>
            </w:r>
            <w:r w:rsidRPr="00644F32">
              <w:rPr>
                <w:sz w:val="24"/>
                <w:szCs w:val="24"/>
              </w:rPr>
              <w:t>e</w:t>
            </w:r>
            <w:r w:rsidRPr="00644F32">
              <w:rPr>
                <w:sz w:val="24"/>
                <w:szCs w:val="24"/>
              </w:rPr>
              <w:t>gélynyújtásra</w:t>
            </w:r>
          </w:p>
          <w:p w:rsidR="00FB34F7" w:rsidRPr="00644F32" w:rsidRDefault="00FB34F7" w:rsidP="00644F32">
            <w:pPr>
              <w:spacing w:after="0"/>
              <w:jc w:val="both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Osztályfőnöki, vagy környeze</w:t>
            </w:r>
            <w:r w:rsidRPr="00644F32">
              <w:rPr>
                <w:sz w:val="24"/>
                <w:szCs w:val="24"/>
              </w:rPr>
              <w:t>t</w:t>
            </w:r>
            <w:r w:rsidRPr="00644F32">
              <w:rPr>
                <w:sz w:val="24"/>
                <w:szCs w:val="24"/>
              </w:rPr>
              <w:t>ismeret, természetismeret, bi</w:t>
            </w:r>
            <w:r w:rsidRPr="00644F32">
              <w:rPr>
                <w:sz w:val="24"/>
                <w:szCs w:val="24"/>
              </w:rPr>
              <w:t>o</w:t>
            </w:r>
            <w:r w:rsidRPr="00644F32">
              <w:rPr>
                <w:sz w:val="24"/>
                <w:szCs w:val="24"/>
              </w:rPr>
              <w:t>lógia órákon félévenként– ko</w:t>
            </w:r>
            <w:r w:rsidRPr="00644F32">
              <w:rPr>
                <w:sz w:val="24"/>
                <w:szCs w:val="24"/>
              </w:rPr>
              <w:t>r</w:t>
            </w:r>
            <w:r w:rsidRPr="00644F32">
              <w:rPr>
                <w:sz w:val="24"/>
                <w:szCs w:val="24"/>
              </w:rPr>
              <w:t>osztálynak megfelelően</w:t>
            </w:r>
          </w:p>
        </w:tc>
        <w:tc>
          <w:tcPr>
            <w:tcW w:w="3098" w:type="dxa"/>
          </w:tcPr>
          <w:p w:rsidR="00FB34F7" w:rsidRPr="00644F32" w:rsidRDefault="00FB34F7" w:rsidP="00644F32">
            <w:pPr>
              <w:spacing w:after="0"/>
              <w:jc w:val="both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Az iskolában balesetet sze</w:t>
            </w:r>
            <w:r w:rsidRPr="00644F32">
              <w:rPr>
                <w:sz w:val="24"/>
                <w:szCs w:val="24"/>
              </w:rPr>
              <w:t>n</w:t>
            </w:r>
            <w:r w:rsidRPr="00644F32">
              <w:rPr>
                <w:sz w:val="24"/>
                <w:szCs w:val="24"/>
              </w:rPr>
              <w:t>vedett tanuló vagy más sz</w:t>
            </w:r>
            <w:r w:rsidRPr="00644F32">
              <w:rPr>
                <w:sz w:val="24"/>
                <w:szCs w:val="24"/>
              </w:rPr>
              <w:t>e</w:t>
            </w:r>
            <w:r w:rsidRPr="00644F32">
              <w:rPr>
                <w:sz w:val="24"/>
                <w:szCs w:val="24"/>
              </w:rPr>
              <w:t>mély az OMSZ helyszínre érkezéséig megfelelő elsős</w:t>
            </w:r>
            <w:r w:rsidRPr="00644F32">
              <w:rPr>
                <w:sz w:val="24"/>
                <w:szCs w:val="24"/>
              </w:rPr>
              <w:t>e</w:t>
            </w:r>
            <w:r w:rsidRPr="00644F32">
              <w:rPr>
                <w:sz w:val="24"/>
                <w:szCs w:val="24"/>
              </w:rPr>
              <w:t>gélyben részesüljön, melynek során további egészség-károsodás megelőzhető.</w:t>
            </w:r>
          </w:p>
          <w:p w:rsidR="00FB34F7" w:rsidRPr="00644F32" w:rsidRDefault="00FB34F7" w:rsidP="00644F32">
            <w:pPr>
              <w:spacing w:after="0"/>
              <w:jc w:val="both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Minden tanuló ismerje az (életkorától elvárható) ala</w:t>
            </w:r>
            <w:r w:rsidRPr="00644F32">
              <w:rPr>
                <w:sz w:val="24"/>
                <w:szCs w:val="24"/>
              </w:rPr>
              <w:t>p</w:t>
            </w:r>
            <w:r w:rsidRPr="00644F32">
              <w:rPr>
                <w:sz w:val="24"/>
                <w:szCs w:val="24"/>
              </w:rPr>
              <w:t>vető teendőket.</w:t>
            </w:r>
          </w:p>
        </w:tc>
      </w:tr>
    </w:tbl>
    <w:p w:rsidR="00F00E11" w:rsidRPr="00097B1B" w:rsidRDefault="00F00E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092"/>
        <w:gridCol w:w="3113"/>
      </w:tblGrid>
      <w:tr w:rsidR="002969FC" w:rsidRPr="00097B1B" w:rsidTr="00644F32">
        <w:tc>
          <w:tcPr>
            <w:tcW w:w="3081" w:type="dxa"/>
            <w:vAlign w:val="center"/>
          </w:tcPr>
          <w:p w:rsidR="002969FC" w:rsidRPr="00644F32" w:rsidRDefault="002969FC" w:rsidP="00644F3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Feladat megnevezése</w:t>
            </w:r>
          </w:p>
        </w:tc>
        <w:tc>
          <w:tcPr>
            <w:tcW w:w="3092" w:type="dxa"/>
            <w:vAlign w:val="center"/>
          </w:tcPr>
          <w:p w:rsidR="002969FC" w:rsidRPr="00644F32" w:rsidRDefault="002969FC" w:rsidP="00644F3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Megállapítások</w:t>
            </w:r>
          </w:p>
        </w:tc>
        <w:tc>
          <w:tcPr>
            <w:tcW w:w="3113" w:type="dxa"/>
            <w:vAlign w:val="center"/>
          </w:tcPr>
          <w:p w:rsidR="002969FC" w:rsidRPr="00644F32" w:rsidRDefault="002969FC" w:rsidP="00644F3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Célok</w:t>
            </w:r>
          </w:p>
        </w:tc>
      </w:tr>
      <w:tr w:rsidR="002969FC" w:rsidRPr="00644F32" w:rsidTr="00F514A6">
        <w:tc>
          <w:tcPr>
            <w:tcW w:w="3081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Megfelelő ismeretek átadása a tanulóknak a fogamzásgá</w:t>
            </w:r>
            <w:r w:rsidRPr="00644F32">
              <w:rPr>
                <w:sz w:val="24"/>
                <w:szCs w:val="24"/>
              </w:rPr>
              <w:t>t</w:t>
            </w:r>
            <w:r w:rsidRPr="00644F32">
              <w:rPr>
                <w:sz w:val="24"/>
                <w:szCs w:val="24"/>
              </w:rPr>
              <w:t>lás, STD-k terjedése témak</w:t>
            </w:r>
            <w:r w:rsidRPr="00644F32">
              <w:rPr>
                <w:sz w:val="24"/>
                <w:szCs w:val="24"/>
              </w:rPr>
              <w:t>ö</w:t>
            </w:r>
            <w:r w:rsidRPr="00644F32">
              <w:rPr>
                <w:sz w:val="24"/>
                <w:szCs w:val="24"/>
              </w:rPr>
              <w:t>rökben</w:t>
            </w:r>
          </w:p>
        </w:tc>
        <w:tc>
          <w:tcPr>
            <w:tcW w:w="3092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Lehetőség biztosítása a védő-nőnek az ismeretek átadására tanóra vagy egyéb tanórán kívüli alkalmak biztosítás</w:t>
            </w:r>
            <w:r w:rsidRPr="00644F32">
              <w:rPr>
                <w:sz w:val="24"/>
                <w:szCs w:val="24"/>
              </w:rPr>
              <w:t>á</w:t>
            </w:r>
            <w:r w:rsidRPr="00644F32">
              <w:rPr>
                <w:sz w:val="24"/>
                <w:szCs w:val="24"/>
              </w:rPr>
              <w:lastRenderedPageBreak/>
              <w:t>val.</w:t>
            </w:r>
          </w:p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Szexuális fejlődés, veszélyek</w:t>
            </w:r>
          </w:p>
        </w:tc>
        <w:tc>
          <w:tcPr>
            <w:tcW w:w="3113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lastRenderedPageBreak/>
              <w:t>Információk szelektálása, felelősség a párkapcsolato</w:t>
            </w:r>
            <w:r w:rsidRPr="00644F32">
              <w:rPr>
                <w:sz w:val="24"/>
                <w:szCs w:val="24"/>
              </w:rPr>
              <w:t>k</w:t>
            </w:r>
            <w:r w:rsidRPr="00644F32">
              <w:rPr>
                <w:sz w:val="24"/>
                <w:szCs w:val="24"/>
              </w:rPr>
              <w:t>ban</w:t>
            </w:r>
          </w:p>
        </w:tc>
      </w:tr>
      <w:tr w:rsidR="002969FC" w:rsidRPr="00644F32" w:rsidTr="00E736F4">
        <w:trPr>
          <w:trHeight w:val="1192"/>
        </w:trPr>
        <w:tc>
          <w:tcPr>
            <w:tcW w:w="3081" w:type="dxa"/>
          </w:tcPr>
          <w:p w:rsidR="002969FC" w:rsidRPr="00644F32" w:rsidRDefault="00B4088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lastRenderedPageBreak/>
              <w:t>Drog prevenció</w:t>
            </w:r>
            <w:r w:rsidR="002969FC" w:rsidRPr="00644F32">
              <w:rPr>
                <w:sz w:val="24"/>
                <w:szCs w:val="24"/>
              </w:rPr>
              <w:tab/>
            </w:r>
          </w:p>
        </w:tc>
        <w:tc>
          <w:tcPr>
            <w:tcW w:w="3092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 xml:space="preserve">Osztályfőnöki, biológia, </w:t>
            </w:r>
            <w:r w:rsidR="00E736F4" w:rsidRPr="00644F32">
              <w:rPr>
                <w:sz w:val="24"/>
                <w:szCs w:val="24"/>
              </w:rPr>
              <w:t>k</w:t>
            </w:r>
            <w:r w:rsidR="00E736F4" w:rsidRPr="00644F32">
              <w:rPr>
                <w:sz w:val="24"/>
                <w:szCs w:val="24"/>
              </w:rPr>
              <w:t>é</w:t>
            </w:r>
            <w:r w:rsidR="00E736F4" w:rsidRPr="00644F32">
              <w:rPr>
                <w:sz w:val="24"/>
                <w:szCs w:val="24"/>
              </w:rPr>
              <w:t xml:space="preserve">mia </w:t>
            </w:r>
            <w:r w:rsidRPr="00644F32">
              <w:rPr>
                <w:sz w:val="24"/>
                <w:szCs w:val="24"/>
              </w:rPr>
              <w:t xml:space="preserve">órák </w:t>
            </w:r>
          </w:p>
          <w:p w:rsidR="002969FC" w:rsidRPr="00644F32" w:rsidRDefault="00B4088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SZERTELEN- nap</w:t>
            </w:r>
          </w:p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meghívott szakemberek</w:t>
            </w:r>
          </w:p>
        </w:tc>
        <w:tc>
          <w:tcPr>
            <w:tcW w:w="3113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Megelőzés</w:t>
            </w:r>
          </w:p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Szükség esetén megfelelő szakemberhez irányítás.</w:t>
            </w:r>
          </w:p>
        </w:tc>
      </w:tr>
      <w:tr w:rsidR="002969FC" w:rsidRPr="00644F32" w:rsidTr="00F514A6">
        <w:tc>
          <w:tcPr>
            <w:tcW w:w="3081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helyes táplálkozás és ren</w:t>
            </w:r>
            <w:r w:rsidRPr="00644F32">
              <w:rPr>
                <w:sz w:val="24"/>
                <w:szCs w:val="24"/>
              </w:rPr>
              <w:t>d</w:t>
            </w:r>
            <w:r w:rsidRPr="00644F32">
              <w:rPr>
                <w:sz w:val="24"/>
                <w:szCs w:val="24"/>
              </w:rPr>
              <w:t xml:space="preserve">szeres testmozgás kiemelt szerepének tudatosítása. </w:t>
            </w:r>
          </w:p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92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Egészséges ételeket prefer</w:t>
            </w:r>
            <w:r w:rsidRPr="00644F32">
              <w:rPr>
                <w:sz w:val="24"/>
                <w:szCs w:val="24"/>
              </w:rPr>
              <w:t>á</w:t>
            </w:r>
            <w:r w:rsidRPr="00644F32">
              <w:rPr>
                <w:sz w:val="24"/>
                <w:szCs w:val="24"/>
              </w:rPr>
              <w:t>ló, a jogszabályoknak megf</w:t>
            </w:r>
            <w:r w:rsidRPr="00644F32">
              <w:rPr>
                <w:sz w:val="24"/>
                <w:szCs w:val="24"/>
              </w:rPr>
              <w:t>e</w:t>
            </w:r>
            <w:r w:rsidRPr="00644F32">
              <w:rPr>
                <w:sz w:val="24"/>
                <w:szCs w:val="24"/>
              </w:rPr>
              <w:t>lelően működtetett büfé, menza.</w:t>
            </w:r>
          </w:p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testnevelés órákon kívüli sportolási lehetőség biztosít</w:t>
            </w:r>
            <w:r w:rsidRPr="00644F32">
              <w:rPr>
                <w:sz w:val="24"/>
                <w:szCs w:val="24"/>
              </w:rPr>
              <w:t>á</w:t>
            </w:r>
            <w:r w:rsidRPr="00644F32">
              <w:rPr>
                <w:sz w:val="24"/>
                <w:szCs w:val="24"/>
              </w:rPr>
              <w:t>sa. Egyeztetés a büfé, menza vezetőivel.</w:t>
            </w:r>
          </w:p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Sport-vetélkedők</w:t>
            </w:r>
          </w:p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Táborozások</w:t>
            </w:r>
          </w:p>
        </w:tc>
        <w:tc>
          <w:tcPr>
            <w:tcW w:w="3113" w:type="dxa"/>
          </w:tcPr>
          <w:p w:rsidR="002969FC" w:rsidRPr="00644F32" w:rsidRDefault="002969FC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Elhízott, túlsúlyos tanulók számának csökkentése. Egé</w:t>
            </w:r>
            <w:r w:rsidRPr="00644F32">
              <w:rPr>
                <w:sz w:val="24"/>
                <w:szCs w:val="24"/>
              </w:rPr>
              <w:t>s</w:t>
            </w:r>
            <w:r w:rsidRPr="00644F32">
              <w:rPr>
                <w:sz w:val="24"/>
                <w:szCs w:val="24"/>
              </w:rPr>
              <w:t>zségtudatos táplálkozás irányba elmozdulás. Tes</w:t>
            </w:r>
            <w:r w:rsidRPr="00644F32">
              <w:rPr>
                <w:sz w:val="24"/>
                <w:szCs w:val="24"/>
              </w:rPr>
              <w:t>t</w:t>
            </w:r>
            <w:r w:rsidRPr="00644F32">
              <w:rPr>
                <w:sz w:val="24"/>
                <w:szCs w:val="24"/>
              </w:rPr>
              <w:t>mozgás, sportolás megszere</w:t>
            </w:r>
            <w:r w:rsidRPr="00644F32">
              <w:rPr>
                <w:sz w:val="24"/>
                <w:szCs w:val="24"/>
              </w:rPr>
              <w:t>t</w:t>
            </w:r>
            <w:r w:rsidRPr="00644F32">
              <w:rPr>
                <w:sz w:val="24"/>
                <w:szCs w:val="24"/>
              </w:rPr>
              <w:t>tetése, egyre többen igénye</w:t>
            </w:r>
            <w:r w:rsidRPr="00644F32">
              <w:rPr>
                <w:sz w:val="24"/>
                <w:szCs w:val="24"/>
              </w:rPr>
              <w:t>l</w:t>
            </w:r>
            <w:r w:rsidRPr="00644F32">
              <w:rPr>
                <w:sz w:val="24"/>
                <w:szCs w:val="24"/>
              </w:rPr>
              <w:t>jék a mindennapos testmo</w:t>
            </w:r>
            <w:r w:rsidRPr="00644F32">
              <w:rPr>
                <w:sz w:val="24"/>
                <w:szCs w:val="24"/>
              </w:rPr>
              <w:t>z</w:t>
            </w:r>
            <w:r w:rsidRPr="00644F32">
              <w:rPr>
                <w:sz w:val="24"/>
                <w:szCs w:val="24"/>
              </w:rPr>
              <w:t>gást. A büfé kínálata az egé</w:t>
            </w:r>
            <w:r w:rsidRPr="00644F32">
              <w:rPr>
                <w:sz w:val="24"/>
                <w:szCs w:val="24"/>
              </w:rPr>
              <w:t>s</w:t>
            </w:r>
            <w:r w:rsidRPr="00644F32">
              <w:rPr>
                <w:sz w:val="24"/>
                <w:szCs w:val="24"/>
              </w:rPr>
              <w:t>zséges táplálkozást ösztönö</w:t>
            </w:r>
            <w:r w:rsidRPr="00644F32">
              <w:rPr>
                <w:sz w:val="24"/>
                <w:szCs w:val="24"/>
              </w:rPr>
              <w:t>z</w:t>
            </w:r>
            <w:r w:rsidRPr="00644F32">
              <w:rPr>
                <w:sz w:val="24"/>
                <w:szCs w:val="24"/>
              </w:rPr>
              <w:t>ze</w:t>
            </w:r>
          </w:p>
        </w:tc>
      </w:tr>
      <w:tr w:rsidR="002969FC" w:rsidRPr="00644F32" w:rsidTr="00F514A6">
        <w:tc>
          <w:tcPr>
            <w:tcW w:w="3081" w:type="dxa"/>
          </w:tcPr>
          <w:p w:rsidR="002969FC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Egészséges életmódra nev</w:t>
            </w:r>
            <w:r w:rsidRPr="00644F32">
              <w:rPr>
                <w:sz w:val="24"/>
                <w:szCs w:val="24"/>
              </w:rPr>
              <w:t>e</w:t>
            </w:r>
            <w:r w:rsidRPr="00644F32">
              <w:rPr>
                <w:sz w:val="24"/>
                <w:szCs w:val="24"/>
              </w:rPr>
              <w:t>lés.</w:t>
            </w:r>
          </w:p>
        </w:tc>
        <w:tc>
          <w:tcPr>
            <w:tcW w:w="3092" w:type="dxa"/>
          </w:tcPr>
          <w:p w:rsidR="00A77A2D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Életviteli ismeretek tanítása</w:t>
            </w:r>
          </w:p>
          <w:p w:rsidR="002969FC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Betegségek megelőzése</w:t>
            </w:r>
          </w:p>
        </w:tc>
        <w:tc>
          <w:tcPr>
            <w:tcW w:w="3113" w:type="dxa"/>
          </w:tcPr>
          <w:p w:rsidR="00A77A2D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Helyes napirend kialakítása</w:t>
            </w:r>
          </w:p>
          <w:p w:rsidR="002969FC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Személyes higiénia</w:t>
            </w:r>
          </w:p>
        </w:tc>
      </w:tr>
      <w:tr w:rsidR="002969FC" w:rsidRPr="00644F32" w:rsidTr="00F514A6">
        <w:tc>
          <w:tcPr>
            <w:tcW w:w="3081" w:type="dxa"/>
          </w:tcPr>
          <w:p w:rsidR="002969FC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Egészséges napirend az isk</w:t>
            </w:r>
            <w:r w:rsidRPr="00644F32">
              <w:rPr>
                <w:sz w:val="24"/>
                <w:szCs w:val="24"/>
              </w:rPr>
              <w:t>o</w:t>
            </w:r>
            <w:r w:rsidRPr="00644F32">
              <w:rPr>
                <w:sz w:val="24"/>
                <w:szCs w:val="24"/>
              </w:rPr>
              <w:t>lában.</w:t>
            </w:r>
          </w:p>
        </w:tc>
        <w:tc>
          <w:tcPr>
            <w:tcW w:w="3092" w:type="dxa"/>
          </w:tcPr>
          <w:p w:rsidR="00A77A2D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Arányos napi terhelés.</w:t>
            </w:r>
          </w:p>
          <w:p w:rsidR="002969FC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Szünetekben levegőn tartó</w:t>
            </w:r>
            <w:r w:rsidRPr="00644F32">
              <w:rPr>
                <w:sz w:val="24"/>
                <w:szCs w:val="24"/>
              </w:rPr>
              <w:t>z</w:t>
            </w:r>
            <w:r w:rsidRPr="00644F32">
              <w:rPr>
                <w:sz w:val="24"/>
                <w:szCs w:val="24"/>
              </w:rPr>
              <w:t>kodjanak.</w:t>
            </w:r>
          </w:p>
        </w:tc>
        <w:tc>
          <w:tcPr>
            <w:tcW w:w="3113" w:type="dxa"/>
          </w:tcPr>
          <w:p w:rsidR="002969FC" w:rsidRPr="00644F32" w:rsidRDefault="00A77A2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Egészséges iskolai környezet kialakítása</w:t>
            </w:r>
          </w:p>
        </w:tc>
      </w:tr>
    </w:tbl>
    <w:p w:rsidR="00703C35" w:rsidRPr="00097B1B" w:rsidRDefault="00703C35" w:rsidP="00FB34F7"/>
    <w:p w:rsidR="0022757A" w:rsidRPr="00097B1B" w:rsidRDefault="0022757A" w:rsidP="00703C35">
      <w:pPr>
        <w:rPr>
          <w:i/>
        </w:rPr>
      </w:pPr>
      <w:r w:rsidRPr="00097B1B">
        <w:rPr>
          <w:i/>
        </w:rPr>
        <w:t>Állapotfelmérés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083"/>
        <w:gridCol w:w="3074"/>
      </w:tblGrid>
      <w:tr w:rsidR="0022757A" w:rsidRPr="00097B1B" w:rsidTr="00D20CE5">
        <w:tc>
          <w:tcPr>
            <w:tcW w:w="3129" w:type="dxa"/>
          </w:tcPr>
          <w:p w:rsidR="0022757A" w:rsidRPr="00644F32" w:rsidRDefault="0022757A" w:rsidP="002275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br w:type="page"/>
              <w:t>Feladat megnevezése</w:t>
            </w:r>
          </w:p>
        </w:tc>
        <w:tc>
          <w:tcPr>
            <w:tcW w:w="3083" w:type="dxa"/>
          </w:tcPr>
          <w:p w:rsidR="0022757A" w:rsidRPr="00644F32" w:rsidRDefault="0022757A" w:rsidP="002275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Megállapítások</w:t>
            </w:r>
          </w:p>
        </w:tc>
        <w:tc>
          <w:tcPr>
            <w:tcW w:w="3074" w:type="dxa"/>
          </w:tcPr>
          <w:p w:rsidR="0022757A" w:rsidRPr="00644F32" w:rsidRDefault="0022757A" w:rsidP="002275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644F32">
              <w:rPr>
                <w:b/>
                <w:sz w:val="24"/>
                <w:szCs w:val="24"/>
              </w:rPr>
              <w:t>Célok</w:t>
            </w:r>
          </w:p>
        </w:tc>
      </w:tr>
      <w:tr w:rsidR="0022757A" w:rsidRPr="00097B1B" w:rsidTr="00D20CE5">
        <w:tc>
          <w:tcPr>
            <w:tcW w:w="9286" w:type="dxa"/>
            <w:gridSpan w:val="3"/>
          </w:tcPr>
          <w:p w:rsidR="0022757A" w:rsidRPr="00644F32" w:rsidRDefault="0022757A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Közegészségügyi feladatok:</w:t>
            </w:r>
          </w:p>
        </w:tc>
      </w:tr>
      <w:tr w:rsidR="0022757A" w:rsidRPr="00097B1B" w:rsidTr="00D20CE5">
        <w:tc>
          <w:tcPr>
            <w:tcW w:w="3129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Tanulók egészségi állapot</w:t>
            </w:r>
            <w:r w:rsidRPr="00644F32">
              <w:rPr>
                <w:sz w:val="24"/>
                <w:szCs w:val="24"/>
              </w:rPr>
              <w:t>á</w:t>
            </w:r>
            <w:r w:rsidRPr="00644F32">
              <w:rPr>
                <w:sz w:val="24"/>
                <w:szCs w:val="24"/>
              </w:rPr>
              <w:t xml:space="preserve">nak ellenőrzése, szűrése. </w:t>
            </w:r>
          </w:p>
          <w:p w:rsidR="0022757A" w:rsidRPr="00644F32" w:rsidRDefault="00BC3297" w:rsidP="00644F32">
            <w:pPr>
              <w:spacing w:after="0"/>
              <w:rPr>
                <w:i/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szűrések megszervezése, a tanulók szakrendelésre küld</w:t>
            </w:r>
            <w:r w:rsidRPr="00644F32">
              <w:rPr>
                <w:sz w:val="24"/>
                <w:szCs w:val="24"/>
              </w:rPr>
              <w:t>é</w:t>
            </w:r>
            <w:r w:rsidRPr="00644F32">
              <w:rPr>
                <w:sz w:val="24"/>
                <w:szCs w:val="24"/>
              </w:rPr>
              <w:t>se.</w:t>
            </w:r>
          </w:p>
        </w:tc>
        <w:tc>
          <w:tcPr>
            <w:tcW w:w="3083" w:type="dxa"/>
          </w:tcPr>
          <w:p w:rsidR="00BC3297" w:rsidRPr="00644F32" w:rsidRDefault="008462B2" w:rsidP="00644F32">
            <w:pPr>
              <w:spacing w:after="0"/>
            </w:pPr>
            <w:r w:rsidRPr="00644F32">
              <w:t>Iskolaorvosi és iskolavédőnői szűrés</w:t>
            </w:r>
          </w:p>
          <w:p w:rsidR="00BC3297" w:rsidRPr="00644F32" w:rsidRDefault="00BC3297" w:rsidP="00644F32">
            <w:pPr>
              <w:spacing w:after="0"/>
            </w:pPr>
            <w:r w:rsidRPr="00644F32">
              <w:t>hallás- és látásvizsgálat: évente</w:t>
            </w:r>
          </w:p>
          <w:p w:rsidR="00BC3297" w:rsidRPr="00644F32" w:rsidRDefault="00BC3297" w:rsidP="00644F32">
            <w:pPr>
              <w:spacing w:after="0"/>
            </w:pPr>
            <w:r w:rsidRPr="00644F32">
              <w:t>talp- és gerinc vizsg</w:t>
            </w:r>
            <w:r w:rsidR="003B00EA" w:rsidRPr="00644F32">
              <w:t>álat</w:t>
            </w:r>
            <w:r w:rsidRPr="00644F32">
              <w:t>: évente</w:t>
            </w:r>
          </w:p>
          <w:p w:rsidR="0022757A" w:rsidRPr="00644F32" w:rsidRDefault="00BC3297" w:rsidP="00644F32">
            <w:pPr>
              <w:spacing w:after="0"/>
            </w:pPr>
            <w:r w:rsidRPr="00644F32">
              <w:t>higiéniai-tisztasági szűrővizsg</w:t>
            </w:r>
            <w:r w:rsidRPr="00644F32">
              <w:t>á</w:t>
            </w:r>
            <w:r w:rsidRPr="00644F32">
              <w:t>lat: évente legalább 2 alkalo</w:t>
            </w:r>
            <w:r w:rsidRPr="00644F32">
              <w:t>m</w:t>
            </w:r>
            <w:r w:rsidRPr="00644F32">
              <w:t>mal</w:t>
            </w:r>
          </w:p>
          <w:p w:rsidR="008462B2" w:rsidRPr="00644F32" w:rsidRDefault="008462B2" w:rsidP="00644F32">
            <w:pPr>
              <w:spacing w:after="0"/>
              <w:rPr>
                <w:color w:val="FFC000"/>
                <w:sz w:val="24"/>
                <w:szCs w:val="24"/>
              </w:rPr>
            </w:pPr>
            <w:r w:rsidRPr="00644F32">
              <w:t>Fogászat: évente</w:t>
            </w:r>
          </w:p>
        </w:tc>
        <w:tc>
          <w:tcPr>
            <w:tcW w:w="3074" w:type="dxa"/>
          </w:tcPr>
          <w:p w:rsidR="0022757A" w:rsidRPr="00644F32" w:rsidRDefault="00BC3297" w:rsidP="00644F32">
            <w:pPr>
              <w:spacing w:after="0"/>
              <w:rPr>
                <w:i/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tanulók egészségi állap</w:t>
            </w:r>
            <w:r w:rsidRPr="00644F32">
              <w:rPr>
                <w:sz w:val="24"/>
                <w:szCs w:val="24"/>
              </w:rPr>
              <w:t>o</w:t>
            </w:r>
            <w:r w:rsidRPr="00644F32">
              <w:rPr>
                <w:sz w:val="24"/>
                <w:szCs w:val="24"/>
              </w:rPr>
              <w:t>tának megőrzése, javítása, betegségek megelőzése.</w:t>
            </w:r>
          </w:p>
        </w:tc>
      </w:tr>
      <w:tr w:rsidR="00BC3297" w:rsidRPr="00097B1B" w:rsidTr="00D20CE5">
        <w:tc>
          <w:tcPr>
            <w:tcW w:w="3129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Továbbtanulás, pályaválas</w:t>
            </w:r>
            <w:r w:rsidRPr="00644F32">
              <w:rPr>
                <w:sz w:val="24"/>
                <w:szCs w:val="24"/>
              </w:rPr>
              <w:t>z</w:t>
            </w:r>
            <w:r w:rsidRPr="00644F32">
              <w:rPr>
                <w:sz w:val="24"/>
                <w:szCs w:val="24"/>
              </w:rPr>
              <w:t>tás.</w:t>
            </w:r>
          </w:p>
        </w:tc>
        <w:tc>
          <w:tcPr>
            <w:tcW w:w="3083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általános orvosi vizsgálat</w:t>
            </w:r>
          </w:p>
        </w:tc>
        <w:tc>
          <w:tcPr>
            <w:tcW w:w="3074" w:type="dxa"/>
          </w:tcPr>
          <w:p w:rsidR="00BC3297" w:rsidRPr="00644F32" w:rsidRDefault="008462B2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 xml:space="preserve">Beiskolázáshoz szükséges eü. </w:t>
            </w:r>
            <w:r w:rsidR="00BC3297" w:rsidRPr="00644F32">
              <w:rPr>
                <w:sz w:val="24"/>
                <w:szCs w:val="24"/>
              </w:rPr>
              <w:t>előírások betartása.</w:t>
            </w:r>
          </w:p>
        </w:tc>
      </w:tr>
    </w:tbl>
    <w:p w:rsidR="0022757A" w:rsidRPr="00097B1B" w:rsidRDefault="0022757A" w:rsidP="003358DE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4"/>
        <w:gridCol w:w="3103"/>
        <w:gridCol w:w="3359"/>
      </w:tblGrid>
      <w:tr w:rsidR="00BC3297" w:rsidRPr="00644F32" w:rsidTr="00F514A6">
        <w:tc>
          <w:tcPr>
            <w:tcW w:w="9286" w:type="dxa"/>
            <w:gridSpan w:val="3"/>
          </w:tcPr>
          <w:p w:rsidR="00BC3297" w:rsidRPr="00644F32" w:rsidRDefault="00BC3297" w:rsidP="0077212C">
            <w:pPr>
              <w:spacing w:before="200"/>
              <w:rPr>
                <w:i/>
                <w:sz w:val="24"/>
                <w:szCs w:val="24"/>
              </w:rPr>
            </w:pPr>
            <w:r w:rsidRPr="00644F32">
              <w:rPr>
                <w:i/>
                <w:sz w:val="24"/>
                <w:szCs w:val="24"/>
              </w:rPr>
              <w:t>Személyi gondozás, szokások kialakításával kapcsolatos állapot felmérés:</w:t>
            </w:r>
          </w:p>
        </w:tc>
      </w:tr>
      <w:tr w:rsidR="00BC3297" w:rsidRPr="00097B1B" w:rsidTr="00A0050B">
        <w:trPr>
          <w:trHeight w:val="574"/>
        </w:trPr>
        <w:tc>
          <w:tcPr>
            <w:tcW w:w="2824" w:type="dxa"/>
          </w:tcPr>
          <w:p w:rsidR="00BC3297" w:rsidRPr="00644F32" w:rsidRDefault="00BC3297" w:rsidP="00644F32">
            <w:pPr>
              <w:spacing w:after="0"/>
              <w:rPr>
                <w:i/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Egészséges öltözködés.</w:t>
            </w:r>
          </w:p>
        </w:tc>
        <w:tc>
          <w:tcPr>
            <w:tcW w:w="3103" w:type="dxa"/>
          </w:tcPr>
          <w:p w:rsidR="00BC3297" w:rsidRPr="00644F32" w:rsidRDefault="00BC3297" w:rsidP="00644F32">
            <w:pPr>
              <w:spacing w:after="0"/>
              <w:rPr>
                <w:i/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hagyományos öltözködési rendről való beszélgetés – tájékoztatás.</w:t>
            </w:r>
          </w:p>
        </w:tc>
        <w:tc>
          <w:tcPr>
            <w:tcW w:w="3359" w:type="dxa"/>
          </w:tcPr>
          <w:p w:rsidR="00BC3297" w:rsidRPr="00644F32" w:rsidRDefault="00BC3297" w:rsidP="00644F32">
            <w:pPr>
              <w:spacing w:after="0"/>
              <w:rPr>
                <w:i/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Motiváció</w:t>
            </w:r>
          </w:p>
        </w:tc>
      </w:tr>
      <w:tr w:rsidR="00BC3297" w:rsidRPr="00097B1B" w:rsidTr="00A0050B">
        <w:trPr>
          <w:trHeight w:val="573"/>
        </w:trPr>
        <w:tc>
          <w:tcPr>
            <w:tcW w:w="2824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Életvitel</w:t>
            </w:r>
          </w:p>
        </w:tc>
        <w:tc>
          <w:tcPr>
            <w:tcW w:w="3103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osztályfőnöki órák</w:t>
            </w:r>
          </w:p>
        </w:tc>
        <w:tc>
          <w:tcPr>
            <w:tcW w:w="3359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Tudatos tervezés igényének felkeltése.</w:t>
            </w:r>
          </w:p>
        </w:tc>
      </w:tr>
      <w:tr w:rsidR="00BC3297" w:rsidRPr="00097B1B" w:rsidTr="00A0050B">
        <w:trPr>
          <w:trHeight w:val="573"/>
        </w:trPr>
        <w:tc>
          <w:tcPr>
            <w:tcW w:w="2824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lastRenderedPageBreak/>
              <w:t>Személyiségfejlődés.</w:t>
            </w:r>
          </w:p>
        </w:tc>
        <w:tc>
          <w:tcPr>
            <w:tcW w:w="3103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felvilágosítás</w:t>
            </w:r>
          </w:p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Iskolai környezet, tantermek környezeti hangulatának jav</w:t>
            </w:r>
            <w:r w:rsidRPr="00644F32">
              <w:rPr>
                <w:sz w:val="24"/>
                <w:szCs w:val="24"/>
              </w:rPr>
              <w:t>í</w:t>
            </w:r>
            <w:r w:rsidRPr="00644F32">
              <w:rPr>
                <w:sz w:val="24"/>
                <w:szCs w:val="24"/>
              </w:rPr>
              <w:t>tása.</w:t>
            </w:r>
          </w:p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családok bevonása</w:t>
            </w:r>
          </w:p>
        </w:tc>
        <w:tc>
          <w:tcPr>
            <w:tcW w:w="3359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Egészséges mentálhigiéniai szemlélet kialakítása.</w:t>
            </w:r>
          </w:p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Együttműködés a család és az iskola között.</w:t>
            </w:r>
          </w:p>
        </w:tc>
      </w:tr>
      <w:tr w:rsidR="00BC3297" w:rsidRPr="00097B1B" w:rsidTr="00A0050B">
        <w:trPr>
          <w:trHeight w:val="573"/>
        </w:trPr>
        <w:tc>
          <w:tcPr>
            <w:tcW w:w="2824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Iskolai erőszak megelőz</w:t>
            </w:r>
            <w:r w:rsidRPr="00644F32">
              <w:rPr>
                <w:sz w:val="24"/>
                <w:szCs w:val="24"/>
              </w:rPr>
              <w:t>é</w:t>
            </w:r>
            <w:r w:rsidRPr="00644F32">
              <w:rPr>
                <w:sz w:val="24"/>
                <w:szCs w:val="24"/>
              </w:rPr>
              <w:t>se.</w:t>
            </w:r>
          </w:p>
        </w:tc>
        <w:tc>
          <w:tcPr>
            <w:tcW w:w="3103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Konfliktus-kezelési technikák megismertetése.</w:t>
            </w:r>
          </w:p>
        </w:tc>
        <w:tc>
          <w:tcPr>
            <w:tcW w:w="3359" w:type="dxa"/>
          </w:tcPr>
          <w:p w:rsidR="00BC3297" w:rsidRPr="00644F32" w:rsidRDefault="00BC3297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konfliktuskezelés</w:t>
            </w:r>
          </w:p>
        </w:tc>
      </w:tr>
      <w:tr w:rsidR="00BC3297" w:rsidRPr="00644F32" w:rsidTr="00F514A6">
        <w:trPr>
          <w:trHeight w:val="573"/>
        </w:trPr>
        <w:tc>
          <w:tcPr>
            <w:tcW w:w="9286" w:type="dxa"/>
            <w:gridSpan w:val="3"/>
          </w:tcPr>
          <w:p w:rsidR="00BC3297" w:rsidRPr="00644F32" w:rsidRDefault="00BC3297" w:rsidP="0077212C">
            <w:pPr>
              <w:spacing w:before="120"/>
              <w:rPr>
                <w:sz w:val="24"/>
                <w:szCs w:val="24"/>
              </w:rPr>
            </w:pPr>
            <w:r w:rsidRPr="00644F32">
              <w:rPr>
                <w:i/>
                <w:sz w:val="24"/>
                <w:szCs w:val="24"/>
              </w:rPr>
              <w:t>Testi neveléssel kapcsolatos állapotfelmérés:</w:t>
            </w:r>
          </w:p>
        </w:tc>
      </w:tr>
      <w:tr w:rsidR="00BC3297" w:rsidRPr="00097B1B" w:rsidTr="00F514A6">
        <w:trPr>
          <w:trHeight w:val="573"/>
        </w:trPr>
        <w:tc>
          <w:tcPr>
            <w:tcW w:w="2824" w:type="dxa"/>
          </w:tcPr>
          <w:p w:rsidR="00BC3297" w:rsidRPr="00097B1B" w:rsidRDefault="00BC3297" w:rsidP="00644F32">
            <w:pPr>
              <w:spacing w:after="0"/>
              <w:rPr>
                <w:i/>
              </w:rPr>
            </w:pPr>
            <w:r w:rsidRPr="00097B1B">
              <w:t>A mindennapos testnevelés formái és színterei.</w:t>
            </w:r>
          </w:p>
        </w:tc>
        <w:tc>
          <w:tcPr>
            <w:tcW w:w="3103" w:type="dxa"/>
          </w:tcPr>
          <w:p w:rsidR="00BC3297" w:rsidRPr="00097B1B" w:rsidRDefault="00BC3297" w:rsidP="00644F32">
            <w:pPr>
              <w:spacing w:after="0"/>
              <w:rPr>
                <w:i/>
              </w:rPr>
            </w:pPr>
            <w:r w:rsidRPr="00097B1B">
              <w:t>Testnevelésórák, ma</w:t>
            </w:r>
            <w:r w:rsidR="00417447" w:rsidRPr="00097B1B">
              <w:t>zs</w:t>
            </w:r>
            <w:r w:rsidRPr="00097B1B">
              <w:t>orett óra, gyógy-testnevelés, mozgáster</w:t>
            </w:r>
            <w:r w:rsidRPr="00097B1B">
              <w:t>á</w:t>
            </w:r>
            <w:r w:rsidRPr="00097B1B">
              <w:t xml:space="preserve">piák, </w:t>
            </w:r>
            <w:r w:rsidR="00417447" w:rsidRPr="00097B1B">
              <w:t>a tanulók választott spor</w:t>
            </w:r>
            <w:r w:rsidR="00417447" w:rsidRPr="00097B1B">
              <w:t>t</w:t>
            </w:r>
            <w:r w:rsidR="00417447" w:rsidRPr="00097B1B">
              <w:t>egyesületi tevékenysége</w:t>
            </w:r>
            <w:r w:rsidRPr="00097B1B">
              <w:t xml:space="preserve">. </w:t>
            </w:r>
          </w:p>
        </w:tc>
        <w:tc>
          <w:tcPr>
            <w:tcW w:w="3359" w:type="dxa"/>
          </w:tcPr>
          <w:p w:rsidR="00BC3297" w:rsidRPr="00097B1B" w:rsidRDefault="00BC3297" w:rsidP="00644F32">
            <w:pPr>
              <w:spacing w:after="0"/>
              <w:rPr>
                <w:i/>
              </w:rPr>
            </w:pPr>
            <w:r w:rsidRPr="00097B1B">
              <w:rPr>
                <w:i/>
              </w:rPr>
              <w:t>Törvényi előírásoknak megfelelően megszervezett iskolai élet.</w:t>
            </w:r>
          </w:p>
        </w:tc>
      </w:tr>
      <w:tr w:rsidR="00BC3297" w:rsidRPr="00097B1B" w:rsidTr="00F514A6">
        <w:trPr>
          <w:trHeight w:val="573"/>
        </w:trPr>
        <w:tc>
          <w:tcPr>
            <w:tcW w:w="2824" w:type="dxa"/>
          </w:tcPr>
          <w:p w:rsidR="00BC3297" w:rsidRPr="00097B1B" w:rsidRDefault="00BC3297" w:rsidP="00644F32">
            <w:pPr>
              <w:spacing w:after="0"/>
            </w:pPr>
            <w:r w:rsidRPr="00097B1B">
              <w:t>Felmentett tanulók száma (gyógytestnevelés adatai).</w:t>
            </w:r>
          </w:p>
        </w:tc>
        <w:tc>
          <w:tcPr>
            <w:tcW w:w="3103" w:type="dxa"/>
          </w:tcPr>
          <w:p w:rsidR="00BC3297" w:rsidRPr="00097B1B" w:rsidRDefault="00BC3297" w:rsidP="00644F32">
            <w:pPr>
              <w:spacing w:after="0"/>
            </w:pPr>
            <w:r w:rsidRPr="00097B1B">
              <w:t>Nyilvántartás folyamatos.</w:t>
            </w:r>
          </w:p>
        </w:tc>
        <w:tc>
          <w:tcPr>
            <w:tcW w:w="3359" w:type="dxa"/>
          </w:tcPr>
          <w:p w:rsidR="00BC3297" w:rsidRPr="00097B1B" w:rsidRDefault="00BC3297" w:rsidP="00644F32">
            <w:pPr>
              <w:spacing w:after="0"/>
              <w:rPr>
                <w:i/>
              </w:rPr>
            </w:pPr>
          </w:p>
        </w:tc>
      </w:tr>
      <w:tr w:rsidR="00BC3297" w:rsidRPr="00097B1B" w:rsidTr="00F514A6">
        <w:trPr>
          <w:trHeight w:val="573"/>
        </w:trPr>
        <w:tc>
          <w:tcPr>
            <w:tcW w:w="2824" w:type="dxa"/>
          </w:tcPr>
          <w:p w:rsidR="00BC3297" w:rsidRPr="00097B1B" w:rsidRDefault="00BC3297" w:rsidP="00644F32">
            <w:pPr>
              <w:spacing w:after="0"/>
            </w:pPr>
            <w:r w:rsidRPr="00097B1B">
              <w:t>Testi fejlődés mérési ere</w:t>
            </w:r>
            <w:r w:rsidRPr="00097B1B">
              <w:t>d</w:t>
            </w:r>
            <w:r w:rsidRPr="00097B1B">
              <w:t>ményei.</w:t>
            </w:r>
          </w:p>
        </w:tc>
        <w:tc>
          <w:tcPr>
            <w:tcW w:w="3103" w:type="dxa"/>
          </w:tcPr>
          <w:p w:rsidR="00417447" w:rsidRPr="00097B1B" w:rsidRDefault="00417447" w:rsidP="00644F32">
            <w:pPr>
              <w:spacing w:after="0"/>
            </w:pPr>
            <w:r w:rsidRPr="00097B1B">
              <w:t>NETFIT mérés</w:t>
            </w:r>
          </w:p>
          <w:p w:rsidR="00BC3297" w:rsidRPr="00097B1B" w:rsidRDefault="00BC3297" w:rsidP="00644F32">
            <w:pPr>
              <w:spacing w:after="0"/>
            </w:pPr>
            <w:r w:rsidRPr="00097B1B">
              <w:t>követés, nyilvántartás.</w:t>
            </w:r>
          </w:p>
        </w:tc>
        <w:tc>
          <w:tcPr>
            <w:tcW w:w="3359" w:type="dxa"/>
          </w:tcPr>
          <w:p w:rsidR="00BC3297" w:rsidRPr="00097B1B" w:rsidRDefault="00BC3297" w:rsidP="00644F32">
            <w:pPr>
              <w:spacing w:after="0"/>
              <w:rPr>
                <w:i/>
              </w:rPr>
            </w:pPr>
            <w:r w:rsidRPr="00097B1B">
              <w:rPr>
                <w:i/>
              </w:rPr>
              <w:t>Mozgáskultúra fejlesztése.</w:t>
            </w:r>
          </w:p>
        </w:tc>
      </w:tr>
      <w:tr w:rsidR="00BC3297" w:rsidRPr="00097B1B" w:rsidTr="00F514A6">
        <w:trPr>
          <w:trHeight w:val="573"/>
        </w:trPr>
        <w:tc>
          <w:tcPr>
            <w:tcW w:w="2824" w:type="dxa"/>
          </w:tcPr>
          <w:p w:rsidR="00BC3297" w:rsidRPr="00097B1B" w:rsidRDefault="00BC3297" w:rsidP="00644F32">
            <w:pPr>
              <w:spacing w:after="0"/>
            </w:pPr>
            <w:r w:rsidRPr="00097B1B">
              <w:t>A tanulók mozgásfejleszt</w:t>
            </w:r>
            <w:r w:rsidRPr="00097B1B">
              <w:t>é</w:t>
            </w:r>
            <w:r w:rsidRPr="00097B1B">
              <w:t>sével, állóképességével ka</w:t>
            </w:r>
            <w:r w:rsidRPr="00097B1B">
              <w:t>p</w:t>
            </w:r>
            <w:r w:rsidRPr="00097B1B">
              <w:t>csolatos mérési eredmények.</w:t>
            </w:r>
          </w:p>
        </w:tc>
        <w:tc>
          <w:tcPr>
            <w:tcW w:w="3103" w:type="dxa"/>
          </w:tcPr>
          <w:p w:rsidR="00BC3297" w:rsidRPr="00097B1B" w:rsidRDefault="00BC3297" w:rsidP="00644F32">
            <w:pPr>
              <w:spacing w:after="0"/>
            </w:pPr>
            <w:r w:rsidRPr="00097B1B">
              <w:t>Folyamatos mérés, nyilvánta</w:t>
            </w:r>
            <w:r w:rsidRPr="00097B1B">
              <w:t>r</w:t>
            </w:r>
            <w:r w:rsidRPr="00097B1B">
              <w:t>tás.</w:t>
            </w:r>
          </w:p>
        </w:tc>
        <w:tc>
          <w:tcPr>
            <w:tcW w:w="3359" w:type="dxa"/>
          </w:tcPr>
          <w:p w:rsidR="00BC3297" w:rsidRPr="00097B1B" w:rsidRDefault="00BC3297" w:rsidP="00644F32">
            <w:pPr>
              <w:spacing w:after="0"/>
            </w:pPr>
            <w:r w:rsidRPr="00097B1B">
              <w:t>Mozgás iránti igény felkeltése.</w:t>
            </w:r>
          </w:p>
        </w:tc>
      </w:tr>
    </w:tbl>
    <w:p w:rsidR="006F24FD" w:rsidRPr="00097B1B" w:rsidRDefault="006F24FD" w:rsidP="00644F32">
      <w:pPr>
        <w:spacing w:before="240"/>
        <w:rPr>
          <w:i/>
        </w:rPr>
      </w:pPr>
      <w:r>
        <w:rPr>
          <w:i/>
        </w:rPr>
        <w:t>Állapot megőrzése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4"/>
        <w:gridCol w:w="3103"/>
        <w:gridCol w:w="3359"/>
      </w:tblGrid>
      <w:tr w:rsidR="006F24FD" w:rsidRPr="00097B1B" w:rsidTr="00871F68">
        <w:tc>
          <w:tcPr>
            <w:tcW w:w="2824" w:type="dxa"/>
          </w:tcPr>
          <w:p w:rsidR="006F24FD" w:rsidRPr="00097B1B" w:rsidRDefault="006F24FD" w:rsidP="00871F68">
            <w:pPr>
              <w:spacing w:before="60" w:after="60"/>
              <w:jc w:val="center"/>
              <w:rPr>
                <w:b/>
              </w:rPr>
            </w:pPr>
            <w:r w:rsidRPr="00097B1B">
              <w:br w:type="page"/>
            </w:r>
            <w:r w:rsidRPr="00097B1B">
              <w:rPr>
                <w:b/>
              </w:rPr>
              <w:t>Feladat megnevezése</w:t>
            </w:r>
          </w:p>
        </w:tc>
        <w:tc>
          <w:tcPr>
            <w:tcW w:w="3103" w:type="dxa"/>
          </w:tcPr>
          <w:p w:rsidR="006F24FD" w:rsidRPr="00097B1B" w:rsidRDefault="006F24FD" w:rsidP="00871F68">
            <w:pPr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Megállapítások</w:t>
            </w:r>
          </w:p>
        </w:tc>
        <w:tc>
          <w:tcPr>
            <w:tcW w:w="3359" w:type="dxa"/>
          </w:tcPr>
          <w:p w:rsidR="006F24FD" w:rsidRPr="00097B1B" w:rsidRDefault="006F24FD" w:rsidP="00871F68">
            <w:pPr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Célok</w:t>
            </w:r>
          </w:p>
        </w:tc>
      </w:tr>
      <w:tr w:rsidR="006F24FD" w:rsidRPr="00644F32" w:rsidTr="00871F68">
        <w:tc>
          <w:tcPr>
            <w:tcW w:w="2824" w:type="dxa"/>
          </w:tcPr>
          <w:p w:rsidR="006F24FD" w:rsidRPr="00644F32" w:rsidRDefault="006F24F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Baleset megelőzés,</w:t>
            </w:r>
          </w:p>
          <w:p w:rsidR="006F24FD" w:rsidRPr="00644F32" w:rsidRDefault="006F24F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munkavédelem.</w:t>
            </w:r>
          </w:p>
        </w:tc>
        <w:tc>
          <w:tcPr>
            <w:tcW w:w="3103" w:type="dxa"/>
          </w:tcPr>
          <w:p w:rsidR="006F24FD" w:rsidRPr="00644F32" w:rsidRDefault="006F24F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Év elején balesetvédelmi o</w:t>
            </w:r>
            <w:r w:rsidRPr="00644F32">
              <w:rPr>
                <w:sz w:val="24"/>
                <w:szCs w:val="24"/>
              </w:rPr>
              <w:t>k</w:t>
            </w:r>
            <w:r w:rsidRPr="00644F32">
              <w:rPr>
                <w:sz w:val="24"/>
                <w:szCs w:val="24"/>
              </w:rPr>
              <w:t xml:space="preserve">tatás. </w:t>
            </w:r>
          </w:p>
          <w:p w:rsidR="006F24FD" w:rsidRPr="00644F32" w:rsidRDefault="006F24F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Előadók meghívása.</w:t>
            </w:r>
          </w:p>
          <w:p w:rsidR="006F24FD" w:rsidRPr="00644F32" w:rsidRDefault="006F24F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A nyári szünet előtt fokozott figyelem felhívás a nyári b</w:t>
            </w:r>
            <w:r w:rsidRPr="00644F32">
              <w:rPr>
                <w:sz w:val="24"/>
                <w:szCs w:val="24"/>
              </w:rPr>
              <w:t>a</w:t>
            </w:r>
            <w:r w:rsidRPr="00644F32">
              <w:rPr>
                <w:sz w:val="24"/>
                <w:szCs w:val="24"/>
              </w:rPr>
              <w:t>lesetek megelőzése céljából.</w:t>
            </w:r>
          </w:p>
        </w:tc>
        <w:tc>
          <w:tcPr>
            <w:tcW w:w="3359" w:type="dxa"/>
          </w:tcPr>
          <w:p w:rsidR="006F24FD" w:rsidRPr="00644F32" w:rsidRDefault="006F24F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Balesetek megelőzése.</w:t>
            </w:r>
          </w:p>
          <w:p w:rsidR="006F24FD" w:rsidRPr="00644F32" w:rsidRDefault="006F24FD" w:rsidP="00644F32">
            <w:pPr>
              <w:spacing w:after="0"/>
              <w:rPr>
                <w:sz w:val="24"/>
                <w:szCs w:val="24"/>
              </w:rPr>
            </w:pPr>
            <w:r w:rsidRPr="00644F32">
              <w:rPr>
                <w:sz w:val="24"/>
                <w:szCs w:val="24"/>
              </w:rPr>
              <w:t>Munkavédelmi előírások beta</w:t>
            </w:r>
            <w:r w:rsidRPr="00644F32">
              <w:rPr>
                <w:sz w:val="24"/>
                <w:szCs w:val="24"/>
              </w:rPr>
              <w:t>r</w:t>
            </w:r>
            <w:r w:rsidRPr="00644F32">
              <w:rPr>
                <w:sz w:val="24"/>
                <w:szCs w:val="24"/>
              </w:rPr>
              <w:t>tatása.</w:t>
            </w:r>
          </w:p>
        </w:tc>
      </w:tr>
    </w:tbl>
    <w:p w:rsidR="004466C0" w:rsidRPr="00097B1B" w:rsidRDefault="004466C0" w:rsidP="00BC3297">
      <w:pPr>
        <w:rPr>
          <w:b/>
        </w:rPr>
      </w:pPr>
      <w:bookmarkStart w:id="132" w:name="_Toc284333822"/>
      <w:bookmarkStart w:id="133" w:name="_Toc353285000"/>
      <w:bookmarkStart w:id="134" w:name="_Toc353368374"/>
      <w:bookmarkStart w:id="135" w:name="_Toc353450738"/>
      <w:bookmarkStart w:id="136" w:name="_Toc353454282"/>
    </w:p>
    <w:p w:rsidR="003358DE" w:rsidRPr="00644F32" w:rsidRDefault="007C612B" w:rsidP="00433A41">
      <w:pPr>
        <w:pStyle w:val="Stlus4"/>
        <w:numPr>
          <w:ilvl w:val="1"/>
          <w:numId w:val="127"/>
        </w:numPr>
        <w:ind w:left="993"/>
      </w:pPr>
      <w:bookmarkStart w:id="137" w:name="_Toc52476335"/>
      <w:bookmarkStart w:id="138" w:name="_Toc64035321"/>
      <w:r w:rsidRPr="00644F32">
        <w:t>Az egészségfejlesztés t</w:t>
      </w:r>
      <w:r w:rsidR="003358DE" w:rsidRPr="00644F32">
        <w:t>anulásszervezési és tartalmi kerete</w:t>
      </w:r>
      <w:bookmarkEnd w:id="132"/>
      <w:bookmarkEnd w:id="133"/>
      <w:bookmarkEnd w:id="134"/>
      <w:bookmarkEnd w:id="135"/>
      <w:bookmarkEnd w:id="136"/>
      <w:r w:rsidRPr="00644F32">
        <w:t>i</w:t>
      </w:r>
      <w:bookmarkEnd w:id="137"/>
      <w:bookmarkEnd w:id="138"/>
    </w:p>
    <w:p w:rsidR="003358DE" w:rsidRPr="006754D8" w:rsidRDefault="003358DE" w:rsidP="00433A41">
      <w:pPr>
        <w:pStyle w:val="Stlus2"/>
        <w:numPr>
          <w:ilvl w:val="2"/>
          <w:numId w:val="128"/>
        </w:numPr>
      </w:pPr>
      <w:bookmarkStart w:id="139" w:name="_Toc52476336"/>
      <w:bookmarkStart w:id="140" w:name="_Toc64035322"/>
      <w:r w:rsidRPr="006754D8">
        <w:t>Hagyományos tanórai foglalkozások</w:t>
      </w:r>
      <w:bookmarkEnd w:id="139"/>
      <w:bookmarkEnd w:id="140"/>
    </w:p>
    <w:p w:rsidR="003358DE" w:rsidRPr="00EF6BEE" w:rsidRDefault="003358DE" w:rsidP="00EF6BEE">
      <w:pPr>
        <w:spacing w:after="0"/>
        <w:rPr>
          <w:smallCaps/>
          <w:sz w:val="24"/>
          <w:szCs w:val="24"/>
        </w:rPr>
      </w:pPr>
      <w:r w:rsidRPr="00EF6BEE">
        <w:rPr>
          <w:smallCaps/>
          <w:sz w:val="24"/>
          <w:szCs w:val="24"/>
        </w:rPr>
        <w:t>Osztályfőnöki óra:</w:t>
      </w:r>
    </w:p>
    <w:p w:rsidR="003358DE" w:rsidRPr="00644F32" w:rsidRDefault="003358DE" w:rsidP="00644F32">
      <w:p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Integrációs szerepet tölt be az egészségnevelésben, ami azt jelenti, hogy más tantárgyak bi</w:t>
      </w:r>
      <w:r w:rsidRPr="00644F32">
        <w:rPr>
          <w:sz w:val="24"/>
          <w:szCs w:val="24"/>
        </w:rPr>
        <w:t>o</w:t>
      </w:r>
      <w:r w:rsidRPr="00644F32">
        <w:rPr>
          <w:sz w:val="24"/>
          <w:szCs w:val="24"/>
        </w:rPr>
        <w:t>lógiai, természettudományos és társadalomtudományi ismereteire támaszkodik. Az osztályf</w:t>
      </w:r>
      <w:r w:rsidRPr="00644F32">
        <w:rPr>
          <w:sz w:val="24"/>
          <w:szCs w:val="24"/>
        </w:rPr>
        <w:t>ő</w:t>
      </w:r>
      <w:r w:rsidRPr="00644F32">
        <w:rPr>
          <w:sz w:val="24"/>
          <w:szCs w:val="24"/>
        </w:rPr>
        <w:t>nök munkája (lásd helyi tanterv) kiemelt egészségnevelési témakörök összefoglalását a mi</w:t>
      </w:r>
      <w:r w:rsidRPr="00644F32">
        <w:rPr>
          <w:sz w:val="24"/>
          <w:szCs w:val="24"/>
        </w:rPr>
        <w:t>n</w:t>
      </w:r>
      <w:r w:rsidRPr="00644F32">
        <w:rPr>
          <w:sz w:val="24"/>
          <w:szCs w:val="24"/>
        </w:rPr>
        <w:t>dennapi élet alternatíváira való alkalmazkodását igényli a tanulók életkori sajátosságait figy</w:t>
      </w:r>
      <w:r w:rsidRPr="00644F32">
        <w:rPr>
          <w:sz w:val="24"/>
          <w:szCs w:val="24"/>
        </w:rPr>
        <w:t>e</w:t>
      </w:r>
      <w:r w:rsidRPr="00644F32">
        <w:rPr>
          <w:sz w:val="24"/>
          <w:szCs w:val="24"/>
        </w:rPr>
        <w:t>lembe véve.</w:t>
      </w:r>
    </w:p>
    <w:p w:rsidR="003358DE" w:rsidRPr="00EF6BEE" w:rsidRDefault="003358DE" w:rsidP="00EF6BEE">
      <w:pPr>
        <w:spacing w:before="120" w:after="0"/>
        <w:rPr>
          <w:smallCaps/>
          <w:sz w:val="24"/>
          <w:szCs w:val="24"/>
        </w:rPr>
      </w:pPr>
      <w:r w:rsidRPr="00EF6BEE">
        <w:rPr>
          <w:smallCaps/>
          <w:sz w:val="24"/>
          <w:szCs w:val="24"/>
        </w:rPr>
        <w:t xml:space="preserve">Biológia, 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44F32">
        <w:rPr>
          <w:sz w:val="24"/>
          <w:szCs w:val="24"/>
        </w:rPr>
        <w:t>Legyen kész és képes a tanuló az egészség értékéről vallott véleményét kifejteni.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Pozitív és negatív példákon tudja elemezni a magatartás egészségvédő illetve egé</w:t>
      </w:r>
      <w:r w:rsidRPr="00644F32">
        <w:rPr>
          <w:sz w:val="24"/>
          <w:szCs w:val="24"/>
        </w:rPr>
        <w:t>s</w:t>
      </w:r>
      <w:r w:rsidRPr="00644F32">
        <w:rPr>
          <w:sz w:val="24"/>
          <w:szCs w:val="24"/>
        </w:rPr>
        <w:t>zségkárosító hatását.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lastRenderedPageBreak/>
        <w:t>Tudjon érvelni (tudja társait meggyőzni) valamely magatartás szokás-cselekvés, vise</w:t>
      </w:r>
      <w:r w:rsidRPr="00644F32">
        <w:rPr>
          <w:sz w:val="24"/>
          <w:szCs w:val="24"/>
        </w:rPr>
        <w:t>l</w:t>
      </w:r>
      <w:r w:rsidRPr="00644F32">
        <w:rPr>
          <w:sz w:val="24"/>
          <w:szCs w:val="24"/>
        </w:rPr>
        <w:t>kedés, párkapcsolat egészséges vagy hibás voltáról.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Ismerje fel egy-egy egységre ható tevékenység motívumait,</w:t>
      </w:r>
      <w:r w:rsidR="00BC3297" w:rsidRPr="00644F32">
        <w:rPr>
          <w:sz w:val="24"/>
          <w:szCs w:val="24"/>
        </w:rPr>
        <w:t xml:space="preserve"> a motívumok cselekvés</w:t>
      </w:r>
      <w:r w:rsidRPr="00644F32">
        <w:rPr>
          <w:sz w:val="24"/>
          <w:szCs w:val="24"/>
        </w:rPr>
        <w:t>i</w:t>
      </w:r>
      <w:r w:rsidRPr="00644F32">
        <w:rPr>
          <w:sz w:val="24"/>
          <w:szCs w:val="24"/>
        </w:rPr>
        <w:t>n</w:t>
      </w:r>
      <w:r w:rsidRPr="00644F32">
        <w:rPr>
          <w:sz w:val="24"/>
          <w:szCs w:val="24"/>
        </w:rPr>
        <w:t>dító szerepét.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Legyen képes egészségi önismeretre, életmódjának revíziójára az egészségtől eltérő állapot felismerésére.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44F32">
        <w:rPr>
          <w:sz w:val="24"/>
          <w:szCs w:val="24"/>
        </w:rPr>
        <w:t>Vállalja fel tudatosan az egyéni felelősséget, a saját egészségéért és társai egészség</w:t>
      </w:r>
      <w:r w:rsidRPr="00644F32">
        <w:rPr>
          <w:sz w:val="24"/>
          <w:szCs w:val="24"/>
        </w:rPr>
        <w:t>é</w:t>
      </w:r>
      <w:r w:rsidRPr="00644F32">
        <w:rPr>
          <w:sz w:val="24"/>
          <w:szCs w:val="24"/>
        </w:rPr>
        <w:t>ért; tudja és alkalmazza a pszicho-higiénés eljárásokat.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Kedvezőtlen helyzetben, szokatlan körülmények között is legyen képes a lehető le</w:t>
      </w:r>
      <w:r w:rsidRPr="00644F32">
        <w:rPr>
          <w:sz w:val="24"/>
          <w:szCs w:val="24"/>
        </w:rPr>
        <w:t>g</w:t>
      </w:r>
      <w:r w:rsidRPr="00644F32">
        <w:rPr>
          <w:sz w:val="24"/>
          <w:szCs w:val="24"/>
        </w:rPr>
        <w:t>egészségesebb, vagy a kevésbé ártalmas megoldás választására.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Utasítsa el az egészségre káros szokásokat. Alakuljon ki benne az elutasító magatartás a dohányzással, az alkohol- és drogfogyasztással, az egészségre ártalmas szórakoz</w:t>
      </w:r>
      <w:r w:rsidRPr="00644F32">
        <w:rPr>
          <w:sz w:val="24"/>
          <w:szCs w:val="24"/>
        </w:rPr>
        <w:t>á</w:t>
      </w:r>
      <w:r w:rsidRPr="00644F32">
        <w:rPr>
          <w:sz w:val="24"/>
          <w:szCs w:val="24"/>
        </w:rPr>
        <w:t>sokkal</w:t>
      </w:r>
      <w:r w:rsidR="00A0050B" w:rsidRPr="00644F32">
        <w:rPr>
          <w:sz w:val="24"/>
          <w:szCs w:val="24"/>
        </w:rPr>
        <w:t xml:space="preserve"> kapcsolatosan</w:t>
      </w:r>
      <w:r w:rsidRPr="00644F32">
        <w:rPr>
          <w:sz w:val="24"/>
          <w:szCs w:val="24"/>
        </w:rPr>
        <w:t>. Tudjon ezekkel szemben érvelni, hangoztassa meggyőződését, legyen képes kortársait meggyőzni.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Tudja igénybe venni az iskola-egészségügyi ellátást, egészségügyi alapellátást.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Legyen kész és képes egészségével, serdülésével, megfelelő időben orvoshoz fordulni, s annak tanácsait megtartani.</w:t>
      </w:r>
    </w:p>
    <w:p w:rsidR="003358DE" w:rsidRPr="00644F32" w:rsidRDefault="003358DE" w:rsidP="00AD3491">
      <w:pPr>
        <w:numPr>
          <w:ilvl w:val="0"/>
          <w:numId w:val="6"/>
        </w:numPr>
        <w:spacing w:after="0"/>
        <w:ind w:left="714" w:hanging="357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Vegyen részt az iskolában szervezett dohányzás, alkoholfogyasztás és otthoni bales</w:t>
      </w:r>
      <w:r w:rsidRPr="00644F32">
        <w:rPr>
          <w:sz w:val="24"/>
          <w:szCs w:val="24"/>
        </w:rPr>
        <w:t>e</w:t>
      </w:r>
      <w:r w:rsidRPr="00644F32">
        <w:rPr>
          <w:sz w:val="24"/>
          <w:szCs w:val="24"/>
        </w:rPr>
        <w:t>tet megelőző akciókban, mozgalmakban.</w:t>
      </w:r>
    </w:p>
    <w:p w:rsidR="003358DE" w:rsidRDefault="00EF6BEE" w:rsidP="00EF6BEE">
      <w:pPr>
        <w:spacing w:before="120" w:after="0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T</w:t>
      </w:r>
      <w:r w:rsidR="003358DE" w:rsidRPr="00644F32">
        <w:rPr>
          <w:smallCaps/>
          <w:sz w:val="24"/>
          <w:szCs w:val="24"/>
        </w:rPr>
        <w:t>estnevelés:</w:t>
      </w:r>
    </w:p>
    <w:p w:rsidR="007C7468" w:rsidRPr="00097B1B" w:rsidRDefault="007C7468" w:rsidP="007C7468">
      <w:pPr>
        <w:autoSpaceDE w:val="0"/>
        <w:autoSpaceDN w:val="0"/>
        <w:adjustRightInd w:val="0"/>
        <w:spacing w:before="240" w:after="0"/>
        <w:rPr>
          <w:b/>
          <w:i/>
          <w:iCs/>
        </w:rPr>
      </w:pPr>
      <w:r w:rsidRPr="00097B1B">
        <w:rPr>
          <w:b/>
          <w:i/>
          <w:iCs/>
        </w:rPr>
        <w:t>A testnevelés célja, feladata</w:t>
      </w:r>
    </w:p>
    <w:p w:rsidR="007C7468" w:rsidRPr="00097B1B" w:rsidRDefault="007C7468" w:rsidP="00F71BC6">
      <w:pPr>
        <w:numPr>
          <w:ilvl w:val="0"/>
          <w:numId w:val="69"/>
        </w:numPr>
        <w:spacing w:after="0"/>
      </w:pPr>
      <w:r w:rsidRPr="00097B1B">
        <w:t>A szervezet mozgásigényének kielégítése (mozgáslehetőségek, megteremtése).</w:t>
      </w:r>
    </w:p>
    <w:p w:rsidR="007C7468" w:rsidRPr="00097B1B" w:rsidRDefault="007C7468" w:rsidP="00F71BC6">
      <w:pPr>
        <w:numPr>
          <w:ilvl w:val="0"/>
          <w:numId w:val="69"/>
        </w:numPr>
        <w:spacing w:after="0"/>
      </w:pPr>
      <w:r w:rsidRPr="00097B1B">
        <w:t>Rendszeres kondicionálás (a testi erő és állóképesség fejlesztése, az időjáráshoz való alka</w:t>
      </w:r>
      <w:r w:rsidRPr="00097B1B">
        <w:t>l</w:t>
      </w:r>
      <w:r w:rsidRPr="00097B1B">
        <w:t>mazkodás teherbíró-képesség fejlesztése).</w:t>
      </w:r>
    </w:p>
    <w:p w:rsidR="007C7468" w:rsidRPr="00097B1B" w:rsidRDefault="007C7468" w:rsidP="00F71BC6">
      <w:pPr>
        <w:numPr>
          <w:ilvl w:val="0"/>
          <w:numId w:val="69"/>
        </w:numPr>
        <w:spacing w:after="0"/>
      </w:pPr>
      <w:r w:rsidRPr="00097B1B">
        <w:t>Mozgás utáni higiénés tevékenység természetessé válása.</w:t>
      </w:r>
    </w:p>
    <w:p w:rsidR="007C7468" w:rsidRPr="00097B1B" w:rsidRDefault="007C7468" w:rsidP="00F71BC6">
      <w:pPr>
        <w:numPr>
          <w:ilvl w:val="0"/>
          <w:numId w:val="69"/>
        </w:numPr>
        <w:spacing w:after="0"/>
      </w:pPr>
      <w:r w:rsidRPr="00097B1B">
        <w:t>Az ügyesség, a gyorsaság, a harmonikus összetett mozgások fejlődése. Koordinációs mozg</w:t>
      </w:r>
      <w:r w:rsidRPr="00097B1B">
        <w:t>á</w:t>
      </w:r>
      <w:r w:rsidRPr="00097B1B">
        <w:t>sok fejlesztése.</w:t>
      </w:r>
    </w:p>
    <w:p w:rsidR="007C7468" w:rsidRPr="00097B1B" w:rsidRDefault="007C7468" w:rsidP="00F71BC6">
      <w:pPr>
        <w:numPr>
          <w:ilvl w:val="0"/>
          <w:numId w:val="69"/>
        </w:numPr>
        <w:spacing w:after="0"/>
      </w:pPr>
      <w:r w:rsidRPr="00097B1B">
        <w:t>Hibás testtartás korrekciója.</w:t>
      </w:r>
    </w:p>
    <w:p w:rsidR="007C7468" w:rsidRPr="007C7468" w:rsidRDefault="007C7468" w:rsidP="00433A41">
      <w:pPr>
        <w:numPr>
          <w:ilvl w:val="0"/>
          <w:numId w:val="179"/>
        </w:numPr>
        <w:spacing w:after="0"/>
        <w:jc w:val="both"/>
        <w:rPr>
          <w:sz w:val="24"/>
          <w:szCs w:val="24"/>
        </w:rPr>
      </w:pPr>
      <w:r w:rsidRPr="007C7468">
        <w:t>A tanulók fizikai állapotának mérése, ennek ismeretében az egyes szervek tervszerű</w:t>
      </w:r>
      <w:r w:rsidRPr="00EF6BEE">
        <w:rPr>
          <w:rFonts w:eastAsia="Calibri"/>
          <w:color w:val="000000"/>
          <w:sz w:val="24"/>
          <w:szCs w:val="24"/>
        </w:rPr>
        <w:t xml:space="preserve"> fejleszt</w:t>
      </w:r>
      <w:r w:rsidRPr="00EF6BEE">
        <w:rPr>
          <w:rFonts w:eastAsia="Calibri"/>
          <w:color w:val="000000"/>
          <w:sz w:val="24"/>
          <w:szCs w:val="24"/>
        </w:rPr>
        <w:t>é</w:t>
      </w:r>
      <w:r w:rsidRPr="00EF6BEE">
        <w:rPr>
          <w:rFonts w:eastAsia="Calibri"/>
          <w:color w:val="000000"/>
          <w:sz w:val="24"/>
          <w:szCs w:val="24"/>
        </w:rPr>
        <w:t xml:space="preserve">se: A </w:t>
      </w:r>
      <w:r w:rsidRPr="00EF6BEE">
        <w:rPr>
          <w:rFonts w:eastAsia="Calibri"/>
          <w:bCs/>
          <w:color w:val="000000"/>
          <w:sz w:val="24"/>
          <w:szCs w:val="24"/>
        </w:rPr>
        <w:t xml:space="preserve">tanulók </w:t>
      </w:r>
      <w:r w:rsidRPr="00EF6BEE">
        <w:rPr>
          <w:rFonts w:eastAsia="Calibri"/>
          <w:color w:val="000000"/>
          <w:sz w:val="24"/>
          <w:szCs w:val="24"/>
        </w:rPr>
        <w:t>fizikai állapotának mérését a testnevelés tantárgyat tanító nevelők vé</w:t>
      </w:r>
      <w:r w:rsidRPr="00EF6BEE">
        <w:rPr>
          <w:rFonts w:eastAsia="Calibri"/>
          <w:color w:val="000000"/>
          <w:sz w:val="24"/>
          <w:szCs w:val="24"/>
        </w:rPr>
        <w:t>g</w:t>
      </w:r>
      <w:r w:rsidRPr="00EF6BEE">
        <w:rPr>
          <w:rFonts w:eastAsia="Calibri"/>
          <w:color w:val="000000"/>
          <w:sz w:val="24"/>
          <w:szCs w:val="24"/>
        </w:rPr>
        <w:t>zik el a testnevelés órákon, tanévenként</w:t>
      </w:r>
      <w:r>
        <w:rPr>
          <w:rFonts w:eastAsia="Calibri"/>
          <w:color w:val="000000"/>
          <w:sz w:val="24"/>
          <w:szCs w:val="24"/>
        </w:rPr>
        <w:t>.</w:t>
      </w:r>
    </w:p>
    <w:p w:rsidR="00493BF5" w:rsidRPr="00493BF5" w:rsidRDefault="00493BF5" w:rsidP="007C7468">
      <w:pPr>
        <w:spacing w:before="120" w:after="0"/>
        <w:rPr>
          <w:smallCaps/>
          <w:sz w:val="24"/>
          <w:szCs w:val="24"/>
        </w:rPr>
      </w:pPr>
      <w:bookmarkStart w:id="141" w:name="_Toc353285024"/>
      <w:bookmarkStart w:id="142" w:name="_Toc353368403"/>
      <w:bookmarkStart w:id="143" w:name="_Toc353450767"/>
      <w:bookmarkStart w:id="144" w:name="_Toc353454311"/>
      <w:bookmarkStart w:id="145" w:name="_Toc353536293"/>
      <w:bookmarkStart w:id="146" w:name="_Toc353542571"/>
      <w:bookmarkStart w:id="147" w:name="_Toc353800629"/>
      <w:r w:rsidRPr="00493BF5">
        <w:rPr>
          <w:smallCaps/>
          <w:sz w:val="24"/>
          <w:szCs w:val="24"/>
        </w:rPr>
        <w:t>Mindennapos testnevelés</w:t>
      </w:r>
      <w:bookmarkEnd w:id="141"/>
      <w:bookmarkEnd w:id="142"/>
      <w:bookmarkEnd w:id="143"/>
      <w:bookmarkEnd w:id="144"/>
      <w:bookmarkEnd w:id="145"/>
      <w:bookmarkEnd w:id="146"/>
      <w:bookmarkEnd w:id="147"/>
      <w:r>
        <w:rPr>
          <w:smallCaps/>
          <w:sz w:val="24"/>
          <w:szCs w:val="24"/>
        </w:rPr>
        <w:t>:</w:t>
      </w:r>
    </w:p>
    <w:p w:rsidR="00493BF5" w:rsidRPr="00097B1B" w:rsidRDefault="00493BF5" w:rsidP="007C7468">
      <w:pPr>
        <w:spacing w:before="240" w:after="0"/>
        <w:rPr>
          <w:b/>
          <w:bCs/>
        </w:rPr>
      </w:pPr>
      <w:r w:rsidRPr="00097B1B">
        <w:rPr>
          <w:b/>
          <w:bCs/>
        </w:rPr>
        <w:t>A mindennapos testnevelés törvényi háttere</w:t>
      </w:r>
    </w:p>
    <w:p w:rsidR="00493BF5" w:rsidRPr="00097B1B" w:rsidRDefault="00493BF5" w:rsidP="00493BF5">
      <w:pPr>
        <w:autoSpaceDE w:val="0"/>
        <w:autoSpaceDN w:val="0"/>
        <w:adjustRightInd w:val="0"/>
        <w:jc w:val="both"/>
      </w:pPr>
      <w:r w:rsidRPr="00097B1B">
        <w:t>Nkt. 27. § (11) törvény alapján: Az iskola a nappali rendszerű iskolai oktatásban azon osztályokban, ahol közismereti oktatás is folyik, megszervezi a mindennapos testnevelést heti 5 testnevelés óra ker</w:t>
      </w:r>
      <w:r w:rsidRPr="00097B1B">
        <w:t>e</w:t>
      </w:r>
      <w:r w:rsidRPr="00097B1B">
        <w:t>tében, amelyből legfeljebb heti két óra:</w:t>
      </w:r>
    </w:p>
    <w:p w:rsidR="00493BF5" w:rsidRPr="00097B1B" w:rsidRDefault="00493BF5" w:rsidP="00F71BC6">
      <w:pPr>
        <w:numPr>
          <w:ilvl w:val="0"/>
          <w:numId w:val="70"/>
        </w:numPr>
        <w:autoSpaceDE w:val="0"/>
        <w:autoSpaceDN w:val="0"/>
        <w:adjustRightInd w:val="0"/>
        <w:spacing w:after="0"/>
        <w:jc w:val="both"/>
      </w:pPr>
      <w:r w:rsidRPr="00097B1B">
        <w:t>a kerettanterv testnevelés tantárgyra vonatkozó rendelkezéseiben meghatározott oktatássze</w:t>
      </w:r>
      <w:r w:rsidRPr="00097B1B">
        <w:t>r</w:t>
      </w:r>
      <w:r w:rsidRPr="00097B1B">
        <w:t>vezési formákkal, műveltségterületi oktatással.</w:t>
      </w:r>
    </w:p>
    <w:p w:rsidR="00493BF5" w:rsidRPr="00097B1B" w:rsidRDefault="00493BF5" w:rsidP="00F71BC6">
      <w:pPr>
        <w:numPr>
          <w:ilvl w:val="0"/>
          <w:numId w:val="70"/>
        </w:numPr>
        <w:autoSpaceDE w:val="0"/>
        <w:autoSpaceDN w:val="0"/>
        <w:adjustRightInd w:val="0"/>
        <w:spacing w:after="0"/>
        <w:jc w:val="both"/>
      </w:pPr>
      <w:r w:rsidRPr="00097B1B">
        <w:t>iskolai sportkörben való sportolással.</w:t>
      </w:r>
    </w:p>
    <w:p w:rsidR="00493BF5" w:rsidRPr="00097B1B" w:rsidRDefault="00493BF5" w:rsidP="00F71BC6">
      <w:pPr>
        <w:numPr>
          <w:ilvl w:val="0"/>
          <w:numId w:val="70"/>
        </w:numPr>
        <w:autoSpaceDE w:val="0"/>
        <w:autoSpaceDN w:val="0"/>
        <w:adjustRightInd w:val="0"/>
        <w:spacing w:after="0"/>
        <w:ind w:left="714" w:hanging="357"/>
        <w:jc w:val="both"/>
      </w:pPr>
      <w:r w:rsidRPr="00097B1B">
        <w:t>versenyszerűen sporttevékenységet folytató igazolt, egyesületi tagsággal rendelkező, vagy amatőr sportolói sportszerződés alapján sportoló tanuló kérelme alapján a tanévre érvényes versenyengedélye és a sportszervezete által kiállított igazolás birtokában a sportszervezet k</w:t>
      </w:r>
      <w:r w:rsidRPr="00097B1B">
        <w:t>e</w:t>
      </w:r>
      <w:r w:rsidRPr="00097B1B">
        <w:t>retei között szervezett edzéssel váltható ki.</w:t>
      </w:r>
    </w:p>
    <w:p w:rsidR="00493BF5" w:rsidRPr="00097B1B" w:rsidRDefault="00493BF5" w:rsidP="007C7468">
      <w:pPr>
        <w:autoSpaceDE w:val="0"/>
        <w:autoSpaceDN w:val="0"/>
        <w:adjustRightInd w:val="0"/>
        <w:spacing w:before="240"/>
        <w:rPr>
          <w:b/>
        </w:rPr>
      </w:pPr>
      <w:r w:rsidRPr="00097B1B">
        <w:rPr>
          <w:b/>
        </w:rPr>
        <w:lastRenderedPageBreak/>
        <w:t>A mindennapos testnevelés, testmozgás megvalósításának módja iskolánkban:</w:t>
      </w:r>
    </w:p>
    <w:p w:rsidR="00493BF5" w:rsidRPr="00097B1B" w:rsidRDefault="00493BF5" w:rsidP="007C7468">
      <w:pPr>
        <w:autoSpaceDE w:val="0"/>
        <w:autoSpaceDN w:val="0"/>
        <w:adjustRightInd w:val="0"/>
        <w:spacing w:after="0"/>
        <w:rPr>
          <w:b/>
        </w:rPr>
      </w:pPr>
      <w:r w:rsidRPr="00097B1B">
        <w:rPr>
          <w:b/>
        </w:rPr>
        <w:t>Tanórákon:</w:t>
      </w:r>
    </w:p>
    <w:p w:rsidR="00493BF5" w:rsidRDefault="00493BF5" w:rsidP="00F71BC6">
      <w:pPr>
        <w:numPr>
          <w:ilvl w:val="0"/>
          <w:numId w:val="62"/>
        </w:numPr>
        <w:autoSpaceDE w:val="0"/>
        <w:autoSpaceDN w:val="0"/>
        <w:adjustRightInd w:val="0"/>
        <w:spacing w:after="0"/>
        <w:ind w:left="714" w:hanging="357"/>
      </w:pPr>
      <w:r>
        <w:t>heti 3</w:t>
      </w:r>
      <w:r w:rsidRPr="00097B1B">
        <w:t xml:space="preserve"> testnevelés óra</w:t>
      </w:r>
    </w:p>
    <w:p w:rsidR="00493BF5" w:rsidRPr="00097B1B" w:rsidRDefault="00493BF5" w:rsidP="00F71BC6">
      <w:pPr>
        <w:numPr>
          <w:ilvl w:val="0"/>
          <w:numId w:val="62"/>
        </w:numPr>
        <w:autoSpaceDE w:val="0"/>
        <w:autoSpaceDN w:val="0"/>
        <w:adjustRightInd w:val="0"/>
        <w:spacing w:after="0"/>
        <w:ind w:left="714" w:hanging="357"/>
      </w:pPr>
      <w:r w:rsidRPr="00097B1B">
        <w:t>heti 1 óra lány mazsorett vagy fiú testnevelés évfolyamonként.</w:t>
      </w:r>
      <w:r w:rsidR="00BB2619">
        <w:t>/ kimenő rendszerben/</w:t>
      </w:r>
    </w:p>
    <w:p w:rsidR="00493BF5" w:rsidRPr="00097B1B" w:rsidRDefault="00493BF5" w:rsidP="007C7468">
      <w:pPr>
        <w:autoSpaceDE w:val="0"/>
        <w:autoSpaceDN w:val="0"/>
        <w:adjustRightInd w:val="0"/>
        <w:spacing w:before="240" w:after="0"/>
        <w:rPr>
          <w:b/>
        </w:rPr>
      </w:pPr>
      <w:r w:rsidRPr="00097B1B">
        <w:rPr>
          <w:b/>
        </w:rPr>
        <w:t>Tanórán kívül:</w:t>
      </w:r>
      <w:r w:rsidR="00BB2619">
        <w:rPr>
          <w:b/>
        </w:rPr>
        <w:t xml:space="preserve">/ </w:t>
      </w:r>
      <w:r w:rsidR="00BB2619" w:rsidRPr="00097B1B">
        <w:t>heti 1</w:t>
      </w:r>
      <w:r w:rsidR="00BB2619">
        <w:t xml:space="preserve">-2 </w:t>
      </w:r>
      <w:r w:rsidR="00BB2619" w:rsidRPr="00097B1B">
        <w:t xml:space="preserve"> óra</w:t>
      </w:r>
      <w:r w:rsidR="00BB2619">
        <w:t>/</w:t>
      </w:r>
    </w:p>
    <w:p w:rsidR="00493BF5" w:rsidRPr="007C7468" w:rsidRDefault="00493BF5" w:rsidP="00433A41">
      <w:pPr>
        <w:pStyle w:val="Listaszerbekezds"/>
        <w:numPr>
          <w:ilvl w:val="0"/>
          <w:numId w:val="180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7C7468">
        <w:rPr>
          <w:sz w:val="24"/>
          <w:szCs w:val="24"/>
        </w:rPr>
        <w:t>Szakkörök:</w:t>
      </w:r>
    </w:p>
    <w:p w:rsidR="00493BF5" w:rsidRPr="007C7468" w:rsidRDefault="00493BF5" w:rsidP="00433A41">
      <w:pPr>
        <w:numPr>
          <w:ilvl w:val="0"/>
          <w:numId w:val="181"/>
        </w:numPr>
        <w:autoSpaceDE w:val="0"/>
        <w:autoSpaceDN w:val="0"/>
        <w:adjustRightInd w:val="0"/>
        <w:spacing w:after="0"/>
        <w:ind w:left="1418"/>
        <w:rPr>
          <w:sz w:val="24"/>
          <w:szCs w:val="24"/>
        </w:rPr>
      </w:pPr>
      <w:r w:rsidRPr="007C7468">
        <w:rPr>
          <w:sz w:val="24"/>
          <w:szCs w:val="24"/>
        </w:rPr>
        <w:t xml:space="preserve">tömegsport alsó, felső tagozaton, </w:t>
      </w:r>
    </w:p>
    <w:p w:rsidR="00493BF5" w:rsidRPr="007C7468" w:rsidRDefault="00493BF5" w:rsidP="00433A41">
      <w:pPr>
        <w:numPr>
          <w:ilvl w:val="0"/>
          <w:numId w:val="181"/>
        </w:numPr>
        <w:autoSpaceDE w:val="0"/>
        <w:autoSpaceDN w:val="0"/>
        <w:adjustRightInd w:val="0"/>
        <w:spacing w:after="0"/>
        <w:ind w:left="1418"/>
        <w:rPr>
          <w:sz w:val="24"/>
          <w:szCs w:val="24"/>
        </w:rPr>
      </w:pPr>
      <w:r w:rsidRPr="007C7468">
        <w:rPr>
          <w:sz w:val="24"/>
          <w:szCs w:val="24"/>
        </w:rPr>
        <w:t>kézilabda, labdarúgás</w:t>
      </w:r>
    </w:p>
    <w:p w:rsidR="00493BF5" w:rsidRPr="007C7468" w:rsidRDefault="00493BF5" w:rsidP="00433A41">
      <w:pPr>
        <w:numPr>
          <w:ilvl w:val="0"/>
          <w:numId w:val="181"/>
        </w:numPr>
        <w:autoSpaceDE w:val="0"/>
        <w:autoSpaceDN w:val="0"/>
        <w:adjustRightInd w:val="0"/>
        <w:spacing w:after="0"/>
        <w:ind w:left="1418"/>
        <w:rPr>
          <w:sz w:val="24"/>
          <w:szCs w:val="24"/>
        </w:rPr>
      </w:pPr>
      <w:r w:rsidRPr="007C7468">
        <w:rPr>
          <w:sz w:val="24"/>
          <w:szCs w:val="24"/>
        </w:rPr>
        <w:t xml:space="preserve">mazsorett, </w:t>
      </w:r>
    </w:p>
    <w:p w:rsidR="00493BF5" w:rsidRPr="007C7468" w:rsidRDefault="00493BF5" w:rsidP="00433A41">
      <w:pPr>
        <w:pStyle w:val="Listaszerbekezds"/>
        <w:numPr>
          <w:ilvl w:val="0"/>
          <w:numId w:val="180"/>
        </w:numPr>
        <w:autoSpaceDE w:val="0"/>
        <w:autoSpaceDN w:val="0"/>
        <w:adjustRightInd w:val="0"/>
        <w:rPr>
          <w:sz w:val="24"/>
          <w:szCs w:val="24"/>
        </w:rPr>
      </w:pPr>
      <w:r w:rsidRPr="007C7468">
        <w:rPr>
          <w:sz w:val="24"/>
          <w:szCs w:val="24"/>
        </w:rPr>
        <w:t>Napköziben szabadidős tevékenység</w:t>
      </w:r>
    </w:p>
    <w:p w:rsidR="00493BF5" w:rsidRPr="007C7468" w:rsidRDefault="00493BF5" w:rsidP="00433A41">
      <w:pPr>
        <w:pStyle w:val="Listaszerbekezds"/>
        <w:numPr>
          <w:ilvl w:val="0"/>
          <w:numId w:val="180"/>
        </w:numPr>
        <w:autoSpaceDE w:val="0"/>
        <w:autoSpaceDN w:val="0"/>
        <w:adjustRightInd w:val="0"/>
        <w:rPr>
          <w:sz w:val="24"/>
          <w:szCs w:val="24"/>
        </w:rPr>
      </w:pPr>
      <w:r w:rsidRPr="007C7468">
        <w:rPr>
          <w:sz w:val="24"/>
          <w:szCs w:val="24"/>
        </w:rPr>
        <w:t>Gyógytestnevelés</w:t>
      </w:r>
    </w:p>
    <w:p w:rsidR="00493BF5" w:rsidRPr="007C7468" w:rsidRDefault="00493BF5" w:rsidP="00433A41">
      <w:pPr>
        <w:pStyle w:val="Listaszerbekezds"/>
        <w:numPr>
          <w:ilvl w:val="0"/>
          <w:numId w:val="180"/>
        </w:numPr>
        <w:autoSpaceDE w:val="0"/>
        <w:autoSpaceDN w:val="0"/>
        <w:adjustRightInd w:val="0"/>
        <w:spacing w:after="0"/>
        <w:ind w:left="714" w:hanging="357"/>
        <w:rPr>
          <w:sz w:val="24"/>
          <w:szCs w:val="24"/>
        </w:rPr>
      </w:pPr>
      <w:r w:rsidRPr="007C7468">
        <w:rPr>
          <w:sz w:val="24"/>
          <w:szCs w:val="24"/>
        </w:rPr>
        <w:t>Tehetségműhelyek:</w:t>
      </w:r>
    </w:p>
    <w:p w:rsidR="00493BF5" w:rsidRPr="007C7468" w:rsidRDefault="00493BF5" w:rsidP="00433A41">
      <w:pPr>
        <w:numPr>
          <w:ilvl w:val="0"/>
          <w:numId w:val="181"/>
        </w:numPr>
        <w:autoSpaceDE w:val="0"/>
        <w:autoSpaceDN w:val="0"/>
        <w:adjustRightInd w:val="0"/>
        <w:spacing w:after="0"/>
        <w:ind w:left="1418"/>
        <w:rPr>
          <w:sz w:val="24"/>
          <w:szCs w:val="24"/>
        </w:rPr>
      </w:pPr>
      <w:r w:rsidRPr="007C7468">
        <w:rPr>
          <w:sz w:val="24"/>
          <w:szCs w:val="24"/>
        </w:rPr>
        <w:t>labdabűvölők</w:t>
      </w:r>
    </w:p>
    <w:p w:rsidR="00493BF5" w:rsidRPr="007C7468" w:rsidRDefault="00493BF5" w:rsidP="00433A41">
      <w:pPr>
        <w:numPr>
          <w:ilvl w:val="0"/>
          <w:numId w:val="181"/>
        </w:numPr>
        <w:autoSpaceDE w:val="0"/>
        <w:autoSpaceDN w:val="0"/>
        <w:adjustRightInd w:val="0"/>
        <w:spacing w:after="0"/>
        <w:ind w:left="1418"/>
        <w:rPr>
          <w:sz w:val="24"/>
          <w:szCs w:val="24"/>
        </w:rPr>
      </w:pPr>
      <w:r w:rsidRPr="007C7468">
        <w:rPr>
          <w:sz w:val="24"/>
          <w:szCs w:val="24"/>
        </w:rPr>
        <w:t>mazsorett</w:t>
      </w:r>
    </w:p>
    <w:p w:rsidR="007C7468" w:rsidRDefault="007C7468" w:rsidP="00644F32">
      <w:pPr>
        <w:spacing w:after="0"/>
        <w:jc w:val="both"/>
        <w:rPr>
          <w:b/>
          <w:sz w:val="26"/>
          <w:szCs w:val="26"/>
          <w:u w:val="single"/>
        </w:rPr>
      </w:pPr>
    </w:p>
    <w:p w:rsidR="003358DE" w:rsidRPr="00EF6BEE" w:rsidRDefault="003358DE" w:rsidP="00644F32">
      <w:pPr>
        <w:spacing w:after="0"/>
        <w:jc w:val="both"/>
        <w:rPr>
          <w:b/>
          <w:sz w:val="26"/>
          <w:szCs w:val="26"/>
          <w:u w:val="single"/>
        </w:rPr>
      </w:pPr>
      <w:r w:rsidRPr="00EF6BEE">
        <w:rPr>
          <w:b/>
          <w:sz w:val="26"/>
          <w:szCs w:val="26"/>
          <w:u w:val="single"/>
        </w:rPr>
        <w:t>Hosszú távú cél:</w:t>
      </w:r>
    </w:p>
    <w:p w:rsidR="003358DE" w:rsidRPr="00644F32" w:rsidRDefault="003358DE" w:rsidP="00644F32">
      <w:p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testmozgás, a szabadban való tartózkodás igényének felkeltése, rendszeres testedzés, sz</w:t>
      </w:r>
      <w:r w:rsidRPr="00644F32">
        <w:rPr>
          <w:sz w:val="24"/>
          <w:szCs w:val="24"/>
        </w:rPr>
        <w:t>o</w:t>
      </w:r>
      <w:r w:rsidRPr="00644F32">
        <w:rPr>
          <w:sz w:val="24"/>
          <w:szCs w:val="24"/>
        </w:rPr>
        <w:t>kássá alakítása, az aktív egészséges életmód megalapozása, a következő életszakaszra.</w:t>
      </w:r>
    </w:p>
    <w:p w:rsidR="00BC3297" w:rsidRPr="00644F32" w:rsidRDefault="003358DE" w:rsidP="00644F32">
      <w:p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Minden nevelő a tanórákon és a tanórán kívüli foglalkozásokon építse be az egészségnevelé</w:t>
      </w:r>
      <w:r w:rsidRPr="00644F32">
        <w:rPr>
          <w:sz w:val="24"/>
          <w:szCs w:val="24"/>
        </w:rPr>
        <w:t>s</w:t>
      </w:r>
      <w:r w:rsidRPr="00644F32">
        <w:rPr>
          <w:sz w:val="24"/>
          <w:szCs w:val="24"/>
        </w:rPr>
        <w:t>sel kapcsolatos feladatokat, témákat a tananyagba.</w:t>
      </w:r>
    </w:p>
    <w:p w:rsidR="00E46A42" w:rsidRPr="006754D8" w:rsidRDefault="00E46A42" w:rsidP="00433A41">
      <w:pPr>
        <w:pStyle w:val="Stlus2"/>
        <w:numPr>
          <w:ilvl w:val="2"/>
          <w:numId w:val="128"/>
        </w:numPr>
      </w:pPr>
      <w:bookmarkStart w:id="148" w:name="_Toc52476337"/>
      <w:bookmarkStart w:id="149" w:name="_Toc64035323"/>
      <w:r w:rsidRPr="006754D8">
        <w:t>Nem hagyományos szervezésű óra</w:t>
      </w:r>
      <w:bookmarkEnd w:id="148"/>
      <w:bookmarkEnd w:id="149"/>
    </w:p>
    <w:p w:rsidR="00E46A42" w:rsidRPr="00644F32" w:rsidRDefault="00E46A42" w:rsidP="00644F32">
      <w:p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Nem hagyományos tanórai foglalkozás lehet, minden olyan új tanítási – tanulási módszer, melynek a tantárgyak tananyagának elsajátítása a célja, de színtere sem a szokásos (45 perces) tanóra. Helyszíne akár az iskolán kívül is lehet (a tanítási naplóba beírt óra). E foglalkozások közös és alapvető jellemzője kritériuma a komplexitás. (pl.: Projekt – hét.)</w:t>
      </w:r>
    </w:p>
    <w:p w:rsidR="00E46A42" w:rsidRPr="00EF6BEE" w:rsidRDefault="00E46A42" w:rsidP="00EF6BEE">
      <w:pPr>
        <w:spacing w:before="120" w:after="0"/>
        <w:jc w:val="both"/>
        <w:rPr>
          <w:sz w:val="24"/>
          <w:szCs w:val="24"/>
          <w:u w:val="single"/>
        </w:rPr>
      </w:pPr>
      <w:r w:rsidRPr="00EF6BEE">
        <w:rPr>
          <w:sz w:val="24"/>
          <w:szCs w:val="24"/>
          <w:u w:val="single"/>
        </w:rPr>
        <w:t>Lényege:</w:t>
      </w:r>
    </w:p>
    <w:p w:rsidR="00E46A42" w:rsidRPr="00644F32" w:rsidRDefault="00E46A42" w:rsidP="007739D7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tantárgyakon átívelő ismeretek összekapcsolása, adott tartalom sokoldalú megköz</w:t>
      </w:r>
      <w:r w:rsidRPr="00644F32">
        <w:rPr>
          <w:sz w:val="24"/>
          <w:szCs w:val="24"/>
        </w:rPr>
        <w:t>e</w:t>
      </w:r>
      <w:r w:rsidRPr="00644F32">
        <w:rPr>
          <w:sz w:val="24"/>
          <w:szCs w:val="24"/>
        </w:rPr>
        <w:t>lítése, valamiféle „egymásra hajtogatottság”.</w:t>
      </w:r>
    </w:p>
    <w:p w:rsidR="00E46A42" w:rsidRPr="00644F32" w:rsidRDefault="00E46A42" w:rsidP="007739D7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sokféleség összekapcsolódása a különféle tevékenységek által.</w:t>
      </w:r>
    </w:p>
    <w:p w:rsidR="00E46A42" w:rsidRPr="00644F32" w:rsidRDefault="00E46A42" w:rsidP="007739D7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természettel és társadalommal kapcsolatos rendszerek holisztikus megközelítése.</w:t>
      </w:r>
    </w:p>
    <w:p w:rsidR="00E46A42" w:rsidRPr="00644F32" w:rsidRDefault="00E46A42" w:rsidP="007739D7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Kapcsolatközpontúság.</w:t>
      </w:r>
    </w:p>
    <w:p w:rsidR="00E46A42" w:rsidRPr="00644F32" w:rsidRDefault="00E46A42" w:rsidP="007739D7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Értelem és érzelem egysége.</w:t>
      </w:r>
    </w:p>
    <w:p w:rsidR="00E46A42" w:rsidRPr="00644F32" w:rsidRDefault="00E46A42" w:rsidP="007739D7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Módszerek sokfélesége.</w:t>
      </w:r>
    </w:p>
    <w:p w:rsidR="00E46A42" w:rsidRPr="00EF6BEE" w:rsidRDefault="00E46A42" w:rsidP="00EF6BEE">
      <w:pPr>
        <w:spacing w:before="120" w:after="0"/>
        <w:jc w:val="both"/>
        <w:rPr>
          <w:sz w:val="24"/>
          <w:szCs w:val="24"/>
          <w:u w:val="single"/>
        </w:rPr>
      </w:pPr>
      <w:r w:rsidRPr="00EF6BEE">
        <w:rPr>
          <w:sz w:val="24"/>
          <w:szCs w:val="24"/>
          <w:u w:val="single"/>
        </w:rPr>
        <w:t>Iskolai egészségnapok:</w:t>
      </w:r>
    </w:p>
    <w:p w:rsidR="00E46A42" w:rsidRPr="00644F32" w:rsidRDefault="00E46A42" w:rsidP="007739D7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Egészségnevelési hónap.</w:t>
      </w:r>
    </w:p>
    <w:p w:rsidR="00E46A42" w:rsidRPr="00644F32" w:rsidRDefault="00E46A42" w:rsidP="007739D7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Egészségvédelmi TOTÓ.</w:t>
      </w:r>
    </w:p>
    <w:p w:rsidR="00E46A42" w:rsidRPr="00644F32" w:rsidRDefault="00E46A42" w:rsidP="007739D7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Vetélkedők.</w:t>
      </w:r>
    </w:p>
    <w:p w:rsidR="00E46A42" w:rsidRPr="00644F32" w:rsidRDefault="00E46A42" w:rsidP="007739D7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Napközis foglalkozások.</w:t>
      </w:r>
    </w:p>
    <w:p w:rsidR="00E46A42" w:rsidRPr="00644F32" w:rsidRDefault="00E46A42" w:rsidP="007739D7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Pályázatok (rajz, fotó stb.).</w:t>
      </w:r>
    </w:p>
    <w:p w:rsidR="00E46A42" w:rsidRPr="00644F32" w:rsidRDefault="00E46A42" w:rsidP="007739D7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Jeles napok.</w:t>
      </w:r>
    </w:p>
    <w:p w:rsidR="00E46A42" w:rsidRPr="00644F32" w:rsidRDefault="00E46A42" w:rsidP="007739D7">
      <w:pPr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Tanulmányi kirándulás.</w:t>
      </w:r>
    </w:p>
    <w:p w:rsidR="004A2A91" w:rsidRPr="00EF6BEE" w:rsidRDefault="004A2A91" w:rsidP="00EF6BEE">
      <w:pPr>
        <w:spacing w:before="120" w:after="0"/>
        <w:rPr>
          <w:sz w:val="24"/>
          <w:szCs w:val="24"/>
          <w:u w:val="single"/>
        </w:rPr>
      </w:pPr>
      <w:r w:rsidRPr="00EF6BEE">
        <w:rPr>
          <w:sz w:val="24"/>
          <w:szCs w:val="24"/>
          <w:u w:val="single"/>
        </w:rPr>
        <w:lastRenderedPageBreak/>
        <w:t>Tanórán kívüli foglalkozások</w:t>
      </w:r>
    </w:p>
    <w:p w:rsidR="004A2A91" w:rsidRPr="00644F32" w:rsidRDefault="004A2A91" w:rsidP="00644F32">
      <w:p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nevelő-oktató tevékenység nem zárul le a tanítási óra végével. A nevelési folyamat jelleg</w:t>
      </w:r>
      <w:r w:rsidRPr="00644F32">
        <w:rPr>
          <w:sz w:val="24"/>
          <w:szCs w:val="24"/>
        </w:rPr>
        <w:t>é</w:t>
      </w:r>
      <w:r w:rsidRPr="00644F32">
        <w:rPr>
          <w:sz w:val="24"/>
          <w:szCs w:val="24"/>
        </w:rPr>
        <w:t>ből közvetkezően, a pedagógus egészségnevelő tevékenysége is tovább folytatódik. Az iskola élet során több olyan alkalom adódik, melyben a nevelőnek sajátos „intézkedési” feladata van.</w:t>
      </w:r>
    </w:p>
    <w:p w:rsidR="004A2A91" w:rsidRPr="00644F32" w:rsidRDefault="004A2A91" w:rsidP="00644F32">
      <w:p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Pl.:</w:t>
      </w:r>
    </w:p>
    <w:p w:rsidR="004A2A91" w:rsidRPr="00644F32" w:rsidRDefault="004A2A91" w:rsidP="007739D7">
      <w:pPr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óraközi felügyelet a folyosón, udvaron, stb.,</w:t>
      </w:r>
    </w:p>
    <w:p w:rsidR="004A2A91" w:rsidRPr="00644F32" w:rsidRDefault="004A2A91" w:rsidP="007739D7">
      <w:pPr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szemetelés megakadályozása,</w:t>
      </w:r>
    </w:p>
    <w:p w:rsidR="004A2A91" w:rsidRPr="00644F32" w:rsidRDefault="004A2A91" w:rsidP="007739D7">
      <w:pPr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tanfelszerelés tisztaságának ellenőrzése,</w:t>
      </w:r>
    </w:p>
    <w:p w:rsidR="004A2A91" w:rsidRPr="00644F32" w:rsidRDefault="004A2A91" w:rsidP="007739D7">
      <w:pPr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sportszerek, játékszerek rendeltetésszerű használatának felügyelete,</w:t>
      </w:r>
    </w:p>
    <w:p w:rsidR="004A2A91" w:rsidRPr="00644F32" w:rsidRDefault="004A2A91" w:rsidP="007739D7">
      <w:pPr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sérült, fogyatékos gyermekek segítése,</w:t>
      </w:r>
    </w:p>
    <w:p w:rsidR="004A2A91" w:rsidRPr="00644F32" w:rsidRDefault="004A2A91" w:rsidP="007739D7">
      <w:pPr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az étkezés kulturáltsága,</w:t>
      </w:r>
    </w:p>
    <w:p w:rsidR="004A2A91" w:rsidRPr="00644F32" w:rsidRDefault="004A2A91" w:rsidP="007739D7">
      <w:pPr>
        <w:numPr>
          <w:ilvl w:val="0"/>
          <w:numId w:val="9"/>
        </w:numPr>
        <w:spacing w:after="0"/>
        <w:ind w:left="714" w:hanging="357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ebédfelügyelet,</w:t>
      </w:r>
    </w:p>
    <w:p w:rsidR="008462B2" w:rsidRPr="00644F32" w:rsidRDefault="004A2A91" w:rsidP="007739D7">
      <w:pPr>
        <w:numPr>
          <w:ilvl w:val="0"/>
          <w:numId w:val="9"/>
        </w:numPr>
        <w:spacing w:after="0"/>
        <w:ind w:left="714" w:hanging="357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iskolai dohányzás elleni küzdelem</w:t>
      </w:r>
    </w:p>
    <w:p w:rsidR="004A2A91" w:rsidRPr="00644F32" w:rsidRDefault="00A0050B" w:rsidP="007739D7">
      <w:pPr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drog prevenció</w:t>
      </w:r>
      <w:r w:rsidR="004A2A91" w:rsidRPr="00644F32">
        <w:rPr>
          <w:sz w:val="24"/>
          <w:szCs w:val="24"/>
        </w:rPr>
        <w:t>.</w:t>
      </w:r>
    </w:p>
    <w:p w:rsidR="004A2A91" w:rsidRPr="00EF6BEE" w:rsidRDefault="004A2A91" w:rsidP="00644F32">
      <w:pPr>
        <w:spacing w:after="0"/>
        <w:jc w:val="both"/>
        <w:rPr>
          <w:sz w:val="24"/>
          <w:szCs w:val="24"/>
          <w:u w:val="single"/>
        </w:rPr>
      </w:pPr>
      <w:r w:rsidRPr="00EF6BEE">
        <w:rPr>
          <w:sz w:val="24"/>
          <w:szCs w:val="24"/>
          <w:u w:val="single"/>
        </w:rPr>
        <w:t>Lehetőségek a fejlesztésre: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elsősegélynyújtás,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polgári védelem,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katasztrófavédelem.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gyűjtőmunkák,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fórum,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nyári tábor,</w:t>
      </w:r>
    </w:p>
    <w:p w:rsidR="003B00EA" w:rsidRPr="00644F32" w:rsidRDefault="003B00EA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erdei tábor,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pályázatokon való részvétel,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színházlátogatás,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644F32">
        <w:rPr>
          <w:sz w:val="24"/>
          <w:szCs w:val="24"/>
        </w:rPr>
        <w:t>tanulmányi versenyek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kirándulás, túra,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tanulmányutak,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múzeum,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egészségvédelmi jeles napok,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diákönkormányzat,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napközis szabadidő foglalkozások,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diák sportkör,</w:t>
      </w:r>
    </w:p>
    <w:p w:rsidR="004A2A91" w:rsidRPr="00644F32" w:rsidRDefault="004A2A91" w:rsidP="007739D7">
      <w:pPr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szülői értekezlet,</w:t>
      </w:r>
    </w:p>
    <w:p w:rsidR="004A2A91" w:rsidRPr="00AE59E5" w:rsidRDefault="004A2A91" w:rsidP="00433A41">
      <w:pPr>
        <w:pStyle w:val="Stlus4"/>
        <w:numPr>
          <w:ilvl w:val="1"/>
          <w:numId w:val="127"/>
        </w:numPr>
        <w:ind w:left="1276"/>
      </w:pPr>
      <w:bookmarkStart w:id="150" w:name="_Toc52476338"/>
      <w:bookmarkStart w:id="151" w:name="_Toc64035324"/>
      <w:r w:rsidRPr="00AE59E5">
        <w:t>Az iskolai környezet</w:t>
      </w:r>
      <w:bookmarkEnd w:id="150"/>
      <w:bookmarkEnd w:id="151"/>
    </w:p>
    <w:p w:rsidR="004A2A91" w:rsidRPr="00EF6BEE" w:rsidRDefault="004A2A91" w:rsidP="00644F32">
      <w:pPr>
        <w:spacing w:after="0"/>
        <w:jc w:val="both"/>
        <w:rPr>
          <w:sz w:val="24"/>
          <w:szCs w:val="24"/>
          <w:u w:val="single"/>
        </w:rPr>
      </w:pPr>
      <w:r w:rsidRPr="00EF6BEE">
        <w:rPr>
          <w:sz w:val="24"/>
          <w:szCs w:val="24"/>
          <w:u w:val="single"/>
        </w:rPr>
        <w:t>Az iskolaépület és működtetése</w:t>
      </w:r>
    </w:p>
    <w:p w:rsidR="004A2A91" w:rsidRPr="00644F32" w:rsidRDefault="004A2A91" w:rsidP="007739D7">
      <w:pPr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helyi adottságokat kihasználva minél egészségesebb, esztétikusabb környezetet nyújtsunk az itt tanuló diákoknak és az itt dolgozó kollégáknak.</w:t>
      </w:r>
    </w:p>
    <w:p w:rsidR="004A2A91" w:rsidRPr="00644F32" w:rsidRDefault="004A2A91" w:rsidP="007739D7">
      <w:pPr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termekben, folyosókon legyenek faliújságok, színes tablók, tár</w:t>
      </w:r>
      <w:r w:rsidR="00090DA7" w:rsidRPr="00644F32">
        <w:rPr>
          <w:sz w:val="24"/>
          <w:szCs w:val="24"/>
        </w:rPr>
        <w:t>o</w:t>
      </w:r>
      <w:r w:rsidRPr="00644F32">
        <w:rPr>
          <w:sz w:val="24"/>
          <w:szCs w:val="24"/>
        </w:rPr>
        <w:t>lók, ahol a gyerekek munkáit kiállíthatjuk.</w:t>
      </w:r>
    </w:p>
    <w:p w:rsidR="004A2A91" w:rsidRDefault="004A2A91" w:rsidP="007739D7">
      <w:pPr>
        <w:numPr>
          <w:ilvl w:val="0"/>
          <w:numId w:val="11"/>
        </w:numPr>
        <w:spacing w:after="0"/>
        <w:ind w:left="714" w:hanging="357"/>
        <w:jc w:val="both"/>
        <w:rPr>
          <w:sz w:val="24"/>
          <w:szCs w:val="24"/>
        </w:rPr>
      </w:pPr>
      <w:r w:rsidRPr="00644F32">
        <w:rPr>
          <w:sz w:val="24"/>
          <w:szCs w:val="24"/>
        </w:rPr>
        <w:t xml:space="preserve">Ügyeljünk </w:t>
      </w:r>
      <w:r w:rsidR="00A0050B" w:rsidRPr="00644F32">
        <w:rPr>
          <w:sz w:val="24"/>
          <w:szCs w:val="24"/>
        </w:rPr>
        <w:t xml:space="preserve">tisztaságra, </w:t>
      </w:r>
      <w:r w:rsidRPr="00644F32">
        <w:rPr>
          <w:sz w:val="24"/>
          <w:szCs w:val="24"/>
        </w:rPr>
        <w:t>a világosságra, a megfelelő hőmérsékletre és a szellőztetésre.</w:t>
      </w:r>
    </w:p>
    <w:p w:rsidR="007C7468" w:rsidRPr="00644F32" w:rsidRDefault="007C7468" w:rsidP="007C7468">
      <w:pPr>
        <w:spacing w:after="0"/>
        <w:ind w:left="714"/>
        <w:jc w:val="both"/>
        <w:rPr>
          <w:sz w:val="24"/>
          <w:szCs w:val="24"/>
        </w:rPr>
      </w:pPr>
    </w:p>
    <w:p w:rsidR="004A2A91" w:rsidRPr="00AE59E5" w:rsidRDefault="004A2A91" w:rsidP="00433A41">
      <w:pPr>
        <w:pStyle w:val="Stlus4"/>
        <w:numPr>
          <w:ilvl w:val="1"/>
          <w:numId w:val="127"/>
        </w:numPr>
        <w:ind w:left="1134"/>
      </w:pPr>
      <w:bookmarkStart w:id="152" w:name="_Toc52476339"/>
      <w:bookmarkStart w:id="153" w:name="_Toc64035325"/>
      <w:r w:rsidRPr="00AE59E5">
        <w:lastRenderedPageBreak/>
        <w:t>Az iskola életvitele</w:t>
      </w:r>
      <w:bookmarkEnd w:id="152"/>
      <w:bookmarkEnd w:id="153"/>
    </w:p>
    <w:p w:rsidR="004A2A91" w:rsidRPr="00644F32" w:rsidRDefault="004A2A91" w:rsidP="007739D7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44F32">
        <w:rPr>
          <w:sz w:val="24"/>
          <w:szCs w:val="24"/>
        </w:rPr>
        <w:t>A pedagógusok, az iskola dolgozói példamutató magatartást tanúsítsanak.</w:t>
      </w:r>
    </w:p>
    <w:p w:rsidR="004A2A91" w:rsidRPr="00644F32" w:rsidRDefault="004A2A91" w:rsidP="007739D7">
      <w:pPr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A kerékpáros és a gyalogos közlekedés illetve a tömegközlekedés népszerűsítése.</w:t>
      </w:r>
    </w:p>
    <w:p w:rsidR="004A2A91" w:rsidRPr="00644F32" w:rsidRDefault="00B334E5" w:rsidP="007739D7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44F32">
        <w:rPr>
          <w:sz w:val="24"/>
          <w:szCs w:val="24"/>
        </w:rPr>
        <w:t>A menza környezetbarát és</w:t>
      </w:r>
      <w:r w:rsidR="004A2A91" w:rsidRPr="00644F32">
        <w:rPr>
          <w:sz w:val="24"/>
          <w:szCs w:val="24"/>
        </w:rPr>
        <w:t xml:space="preserve"> egészségesebb legyen.</w:t>
      </w:r>
    </w:p>
    <w:p w:rsidR="004A2A91" w:rsidRPr="00644F32" w:rsidRDefault="004A2A91" w:rsidP="007739D7">
      <w:pPr>
        <w:numPr>
          <w:ilvl w:val="2"/>
          <w:numId w:val="12"/>
        </w:numPr>
        <w:tabs>
          <w:tab w:val="clear" w:pos="2160"/>
          <w:tab w:val="num" w:pos="720"/>
        </w:tabs>
        <w:spacing w:after="0"/>
        <w:ind w:left="714" w:hanging="357"/>
        <w:jc w:val="both"/>
        <w:rPr>
          <w:sz w:val="24"/>
          <w:szCs w:val="24"/>
        </w:rPr>
      </w:pPr>
      <w:r w:rsidRPr="00644F32">
        <w:rPr>
          <w:sz w:val="24"/>
          <w:szCs w:val="24"/>
        </w:rPr>
        <w:t>Szellőztetés a szünetekben, legyenek többet az udvaron.</w:t>
      </w:r>
    </w:p>
    <w:p w:rsidR="004A2A91" w:rsidRPr="009755ED" w:rsidRDefault="004A2A91" w:rsidP="00433A41">
      <w:pPr>
        <w:pStyle w:val="Cmsor20"/>
        <w:numPr>
          <w:ilvl w:val="0"/>
          <w:numId w:val="111"/>
        </w:numPr>
        <w:spacing w:after="240"/>
        <w:ind w:left="426" w:hanging="357"/>
      </w:pPr>
      <w:bookmarkStart w:id="154" w:name="_Toc284333823"/>
      <w:bookmarkStart w:id="155" w:name="_Toc353285001"/>
      <w:bookmarkStart w:id="156" w:name="_Toc353368375"/>
      <w:bookmarkStart w:id="157" w:name="_Toc353450739"/>
      <w:bookmarkStart w:id="158" w:name="_Toc353454283"/>
      <w:bookmarkStart w:id="159" w:name="_Toc64035326"/>
      <w:r w:rsidRPr="009755ED">
        <w:t>Drogstratégia</w:t>
      </w:r>
      <w:bookmarkEnd w:id="154"/>
      <w:bookmarkEnd w:id="155"/>
      <w:bookmarkEnd w:id="156"/>
      <w:bookmarkEnd w:id="157"/>
      <w:bookmarkEnd w:id="158"/>
      <w:bookmarkEnd w:id="159"/>
    </w:p>
    <w:p w:rsidR="004A2A91" w:rsidRPr="00052430" w:rsidRDefault="004A2A91" w:rsidP="00433A41">
      <w:pPr>
        <w:pStyle w:val="Stlus4"/>
        <w:numPr>
          <w:ilvl w:val="1"/>
          <w:numId w:val="114"/>
        </w:numPr>
        <w:spacing w:before="0" w:after="0" w:afterAutospacing="0"/>
        <w:ind w:left="1134" w:hanging="431"/>
        <w:rPr>
          <w:rFonts w:asciiTheme="minorHAnsi" w:hAnsiTheme="minorHAnsi" w:cstheme="minorHAnsi"/>
          <w:szCs w:val="24"/>
        </w:rPr>
      </w:pPr>
      <w:bookmarkStart w:id="160" w:name="_Toc52476341"/>
      <w:bookmarkStart w:id="161" w:name="_Toc64035327"/>
      <w:r w:rsidRPr="00052430">
        <w:rPr>
          <w:rFonts w:asciiTheme="minorHAnsi" w:hAnsiTheme="minorHAnsi" w:cstheme="minorHAnsi"/>
          <w:szCs w:val="24"/>
        </w:rPr>
        <w:t>Cél:</w:t>
      </w:r>
      <w:bookmarkEnd w:id="160"/>
      <w:bookmarkEnd w:id="161"/>
    </w:p>
    <w:p w:rsidR="004A2A91" w:rsidRPr="00052430" w:rsidRDefault="004A2A91" w:rsidP="007739D7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tanulók felkészítése a drogokkal való találkozásra, azok elutasítására.</w:t>
      </w:r>
    </w:p>
    <w:p w:rsidR="004A2A91" w:rsidRPr="00052430" w:rsidRDefault="004A2A91" w:rsidP="007739D7">
      <w:pPr>
        <w:numPr>
          <w:ilvl w:val="0"/>
          <w:numId w:val="13"/>
        </w:numPr>
        <w:spacing w:after="0"/>
        <w:ind w:left="714" w:hanging="357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Életvezetési ismeretek megismertetése.</w:t>
      </w:r>
    </w:p>
    <w:p w:rsidR="004A2A91" w:rsidRPr="00052430" w:rsidRDefault="004A2A91" w:rsidP="00433A41">
      <w:pPr>
        <w:pStyle w:val="Stlus4"/>
        <w:numPr>
          <w:ilvl w:val="1"/>
          <w:numId w:val="114"/>
        </w:numPr>
        <w:spacing w:before="240" w:after="0" w:afterAutospacing="0"/>
        <w:ind w:left="1134" w:hanging="431"/>
        <w:rPr>
          <w:rFonts w:asciiTheme="minorHAnsi" w:hAnsiTheme="minorHAnsi" w:cstheme="minorHAnsi"/>
          <w:szCs w:val="24"/>
        </w:rPr>
      </w:pPr>
      <w:bookmarkStart w:id="162" w:name="_Toc52476342"/>
      <w:bookmarkStart w:id="163" w:name="_Toc64035328"/>
      <w:r w:rsidRPr="00052430">
        <w:rPr>
          <w:rFonts w:asciiTheme="minorHAnsi" w:hAnsiTheme="minorHAnsi" w:cstheme="minorHAnsi"/>
          <w:szCs w:val="24"/>
        </w:rPr>
        <w:t>Feladat:</w:t>
      </w:r>
      <w:bookmarkEnd w:id="162"/>
      <w:bookmarkEnd w:id="163"/>
    </w:p>
    <w:p w:rsidR="004A2A91" w:rsidRPr="00052430" w:rsidRDefault="004A2A91" w:rsidP="007739D7">
      <w:pPr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tanulók korának megfelelő tájékoztatás adása, az őket érintő veszélyekről, veszél</w:t>
      </w:r>
      <w:r w:rsidRPr="00052430">
        <w:rPr>
          <w:sz w:val="24"/>
          <w:szCs w:val="24"/>
        </w:rPr>
        <w:t>y</w:t>
      </w:r>
      <w:r w:rsidRPr="00052430">
        <w:rPr>
          <w:sz w:val="24"/>
          <w:szCs w:val="24"/>
        </w:rPr>
        <w:t>helyzetekről.</w:t>
      </w:r>
    </w:p>
    <w:p w:rsidR="004A2A91" w:rsidRPr="00052430" w:rsidRDefault="004A2A91" w:rsidP="007739D7">
      <w:pPr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Koruknak megfelelő ismeretek nyújtása a következményekről.</w:t>
      </w:r>
    </w:p>
    <w:p w:rsidR="004A2A91" w:rsidRPr="00052430" w:rsidRDefault="004A2A91" w:rsidP="007739D7">
      <w:pPr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Konfliktustűrő, konfliktusmegoldó képességek erősítése.</w:t>
      </w:r>
    </w:p>
    <w:p w:rsidR="004A2A91" w:rsidRPr="00052430" w:rsidRDefault="004A2A91" w:rsidP="007739D7">
      <w:pPr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drogproblémában érintett tanulók felismerése, segítése, támogatása.</w:t>
      </w:r>
    </w:p>
    <w:p w:rsidR="004A2A91" w:rsidRPr="00052430" w:rsidRDefault="004A2A91" w:rsidP="007739D7">
      <w:pPr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Kapcsolattartás a drog prevencióban illetékes szervezetekkel (Gyermekjóléti Szolg</w:t>
      </w:r>
      <w:r w:rsidRPr="00052430">
        <w:rPr>
          <w:sz w:val="24"/>
          <w:szCs w:val="24"/>
        </w:rPr>
        <w:t>á</w:t>
      </w:r>
      <w:r w:rsidRPr="00052430">
        <w:rPr>
          <w:sz w:val="24"/>
          <w:szCs w:val="24"/>
        </w:rPr>
        <w:t>lat, Nevelési Tanácsadó, Drog Pont, Védőnői hálózat, Rendészeti szervek).</w:t>
      </w:r>
    </w:p>
    <w:p w:rsidR="004A2A91" w:rsidRPr="00052430" w:rsidRDefault="004A2A91" w:rsidP="007739D7">
      <w:pPr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Kapcsolattartás a fenntartóval a drogstratégia teljesítésének módjaihoz, hátterének megteremtéséhez.</w:t>
      </w:r>
    </w:p>
    <w:p w:rsidR="004A2A91" w:rsidRPr="00052430" w:rsidRDefault="004A2A91" w:rsidP="007739D7">
      <w:pPr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Kapcsolattartás a szülői munkaközösséggel, az iskolaszékkel.</w:t>
      </w:r>
    </w:p>
    <w:p w:rsidR="004A2A91" w:rsidRPr="00052430" w:rsidRDefault="004A2A91" w:rsidP="007739D7">
      <w:pPr>
        <w:numPr>
          <w:ilvl w:val="0"/>
          <w:numId w:val="14"/>
        </w:numPr>
        <w:spacing w:after="0"/>
        <w:ind w:left="714" w:hanging="357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Aktív részvétel a város és a térség drog prevenciós programjaiban.</w:t>
      </w:r>
    </w:p>
    <w:p w:rsidR="004A2A91" w:rsidRPr="00052430" w:rsidRDefault="004A2A91" w:rsidP="00433A41">
      <w:pPr>
        <w:pStyle w:val="Stlus4"/>
        <w:numPr>
          <w:ilvl w:val="1"/>
          <w:numId w:val="114"/>
        </w:numPr>
        <w:spacing w:before="240" w:after="0" w:afterAutospacing="0"/>
        <w:ind w:left="1134" w:hanging="431"/>
        <w:rPr>
          <w:rFonts w:asciiTheme="minorHAnsi" w:hAnsiTheme="minorHAnsi" w:cstheme="minorHAnsi"/>
          <w:szCs w:val="24"/>
        </w:rPr>
      </w:pPr>
      <w:bookmarkStart w:id="164" w:name="_Toc52476343"/>
      <w:bookmarkStart w:id="165" w:name="_Toc64035329"/>
      <w:r w:rsidRPr="00052430">
        <w:rPr>
          <w:rFonts w:asciiTheme="minorHAnsi" w:hAnsiTheme="minorHAnsi" w:cstheme="minorHAnsi"/>
          <w:szCs w:val="24"/>
        </w:rPr>
        <w:t>A drogmegelőző programban résztvevők feladatai:</w:t>
      </w:r>
      <w:bookmarkEnd w:id="164"/>
      <w:bookmarkEnd w:id="165"/>
    </w:p>
    <w:p w:rsidR="004A2A91" w:rsidRPr="00052430" w:rsidRDefault="004A2A91" w:rsidP="007739D7">
      <w:pPr>
        <w:numPr>
          <w:ilvl w:val="0"/>
          <w:numId w:val="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Valamennyi pedagógus kötelessége, hogy megfelelőképp felkészült legyen</w:t>
      </w:r>
      <w:r w:rsidR="006E706B" w:rsidRPr="00052430">
        <w:rPr>
          <w:sz w:val="24"/>
          <w:szCs w:val="24"/>
        </w:rPr>
        <w:t>,</w:t>
      </w:r>
      <w:r w:rsidRPr="00052430">
        <w:rPr>
          <w:sz w:val="24"/>
          <w:szCs w:val="24"/>
        </w:rPr>
        <w:t xml:space="preserve"> s tudását át tudja adni a tanulóknak. Ez posztgraduális képzésekkel, továbbképzésekkel valósí</w:t>
      </w:r>
      <w:r w:rsidRPr="00052430">
        <w:rPr>
          <w:sz w:val="24"/>
          <w:szCs w:val="24"/>
        </w:rPr>
        <w:t>t</w:t>
      </w:r>
      <w:r w:rsidRPr="00052430">
        <w:rPr>
          <w:sz w:val="24"/>
          <w:szCs w:val="24"/>
        </w:rPr>
        <w:t>ható meg.</w:t>
      </w:r>
    </w:p>
    <w:p w:rsidR="004A2A91" w:rsidRPr="00052430" w:rsidRDefault="004A2A91" w:rsidP="007739D7">
      <w:pPr>
        <w:numPr>
          <w:ilvl w:val="0"/>
          <w:numId w:val="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osztályfőnökök feladata, hogy az osztályfőnöki órák legalább 10%-át drogmegel</w:t>
      </w:r>
      <w:r w:rsidRPr="00052430">
        <w:rPr>
          <w:sz w:val="24"/>
          <w:szCs w:val="24"/>
        </w:rPr>
        <w:t>ő</w:t>
      </w:r>
      <w:r w:rsidRPr="00052430">
        <w:rPr>
          <w:sz w:val="24"/>
          <w:szCs w:val="24"/>
        </w:rPr>
        <w:t>zésre fordítsa. Tartson kapcsolatot a szülőkkel, az ifjúsági védőnővel, és vonja be őket prevenciós munkájába.</w:t>
      </w:r>
    </w:p>
    <w:p w:rsidR="004A2A91" w:rsidRPr="00052430" w:rsidRDefault="004A2A91" w:rsidP="007739D7">
      <w:pPr>
        <w:numPr>
          <w:ilvl w:val="0"/>
          <w:numId w:val="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iskola vezetőinek feladata a kapcsolattartás a társszervezetekkel, a drog prevenció megvalósításának segítése, a drogstratégia és a nevelési program összehangolása.</w:t>
      </w:r>
    </w:p>
    <w:p w:rsidR="004A2A91" w:rsidRPr="00052430" w:rsidRDefault="004A2A91" w:rsidP="007739D7">
      <w:pPr>
        <w:numPr>
          <w:ilvl w:val="0"/>
          <w:numId w:val="15"/>
        </w:numPr>
        <w:spacing w:after="0"/>
        <w:ind w:left="714" w:hanging="357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társszervezetek feladata információ nyújtása, ismeretátadás személyes részvétellel, a koordinációs munka segítése, bekapcsolódás a rendezvényszervezésbe.</w:t>
      </w:r>
    </w:p>
    <w:p w:rsidR="004A2A91" w:rsidRPr="00052430" w:rsidRDefault="00201B0B" w:rsidP="00433A41">
      <w:pPr>
        <w:pStyle w:val="Stlus4"/>
        <w:numPr>
          <w:ilvl w:val="1"/>
          <w:numId w:val="114"/>
        </w:numPr>
        <w:spacing w:before="240" w:after="0" w:afterAutospacing="0"/>
        <w:ind w:left="1134" w:hanging="431"/>
        <w:rPr>
          <w:rFonts w:asciiTheme="minorHAnsi" w:hAnsiTheme="minorHAnsi" w:cstheme="minorHAnsi"/>
          <w:szCs w:val="24"/>
        </w:rPr>
      </w:pPr>
      <w:bookmarkStart w:id="166" w:name="_Toc52476344"/>
      <w:bookmarkStart w:id="167" w:name="_Toc64035330"/>
      <w:r w:rsidRPr="00052430">
        <w:rPr>
          <w:rFonts w:asciiTheme="minorHAnsi" w:hAnsiTheme="minorHAnsi" w:cstheme="minorHAnsi"/>
          <w:szCs w:val="24"/>
        </w:rPr>
        <w:t xml:space="preserve">A drog </w:t>
      </w:r>
      <w:r w:rsidR="004A2A91" w:rsidRPr="00052430">
        <w:rPr>
          <w:rFonts w:asciiTheme="minorHAnsi" w:hAnsiTheme="minorHAnsi" w:cstheme="minorHAnsi"/>
          <w:szCs w:val="24"/>
        </w:rPr>
        <w:t>prevenció</w:t>
      </w:r>
      <w:r w:rsidR="00BC7CDA">
        <w:rPr>
          <w:rFonts w:asciiTheme="minorHAnsi" w:hAnsiTheme="minorHAnsi" w:cstheme="minorHAnsi"/>
          <w:szCs w:val="24"/>
        </w:rPr>
        <w:t xml:space="preserve"> színterei</w:t>
      </w:r>
      <w:bookmarkEnd w:id="166"/>
      <w:bookmarkEnd w:id="167"/>
    </w:p>
    <w:p w:rsidR="004A2A91" w:rsidRPr="00624005" w:rsidRDefault="004A2A91" w:rsidP="00624005">
      <w:pPr>
        <w:spacing w:before="120" w:after="0"/>
        <w:jc w:val="both"/>
        <w:rPr>
          <w:sz w:val="24"/>
          <w:szCs w:val="24"/>
          <w:u w:val="single"/>
        </w:rPr>
      </w:pPr>
      <w:r w:rsidRPr="00624005">
        <w:rPr>
          <w:sz w:val="24"/>
          <w:szCs w:val="24"/>
          <w:u w:val="single"/>
        </w:rPr>
        <w:t>Tanórai foglalkozások:</w:t>
      </w:r>
    </w:p>
    <w:p w:rsidR="004A2A91" w:rsidRPr="00052430" w:rsidRDefault="004A2A91" w:rsidP="007739D7">
      <w:pPr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Osztályfőnöki órák (Külső előadók meghívásával színesebbé tehető)</w:t>
      </w:r>
    </w:p>
    <w:p w:rsidR="004A2A91" w:rsidRPr="00052430" w:rsidRDefault="004A2A91" w:rsidP="007739D7">
      <w:pPr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témához kapcsolódó tananyaggal rendelkező tantárgyi órák:</w:t>
      </w:r>
    </w:p>
    <w:p w:rsidR="004A2A91" w:rsidRPr="00052430" w:rsidRDefault="004A2A91" w:rsidP="00433A41">
      <w:pPr>
        <w:numPr>
          <w:ilvl w:val="1"/>
          <w:numId w:val="1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természetismeret,</w:t>
      </w:r>
    </w:p>
    <w:p w:rsidR="004A2A91" w:rsidRPr="00052430" w:rsidRDefault="004A2A91" w:rsidP="00433A41">
      <w:pPr>
        <w:numPr>
          <w:ilvl w:val="1"/>
          <w:numId w:val="1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biológia,</w:t>
      </w:r>
    </w:p>
    <w:p w:rsidR="004A2A91" w:rsidRPr="00052430" w:rsidRDefault="004A2A91" w:rsidP="00433A41">
      <w:pPr>
        <w:numPr>
          <w:ilvl w:val="1"/>
          <w:numId w:val="1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kémia,</w:t>
      </w:r>
    </w:p>
    <w:p w:rsidR="004A2A91" w:rsidRPr="00052430" w:rsidRDefault="004A2A91" w:rsidP="00433A41">
      <w:pPr>
        <w:numPr>
          <w:ilvl w:val="1"/>
          <w:numId w:val="1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lastRenderedPageBreak/>
        <w:t>egészségtan,</w:t>
      </w:r>
    </w:p>
    <w:p w:rsidR="004A2A91" w:rsidRPr="00052430" w:rsidRDefault="004A2A91" w:rsidP="00433A41">
      <w:pPr>
        <w:numPr>
          <w:ilvl w:val="1"/>
          <w:numId w:val="115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etika.</w:t>
      </w:r>
    </w:p>
    <w:p w:rsidR="004A2A91" w:rsidRPr="00052430" w:rsidRDefault="004A2A91" w:rsidP="007739D7">
      <w:pPr>
        <w:numPr>
          <w:ilvl w:val="2"/>
          <w:numId w:val="16"/>
        </w:numPr>
        <w:tabs>
          <w:tab w:val="clear" w:pos="2160"/>
          <w:tab w:val="num" w:pos="720"/>
        </w:tabs>
        <w:spacing w:after="0"/>
        <w:ind w:hanging="180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 xml:space="preserve">Véleményalkotást, vagy konfliktusmegoldást segítő </w:t>
      </w:r>
      <w:r w:rsidR="00A0050B" w:rsidRPr="00052430">
        <w:rPr>
          <w:sz w:val="24"/>
          <w:szCs w:val="24"/>
        </w:rPr>
        <w:t>tan</w:t>
      </w:r>
      <w:r w:rsidRPr="00052430">
        <w:rPr>
          <w:sz w:val="24"/>
          <w:szCs w:val="24"/>
        </w:rPr>
        <w:t>tárgyak:</w:t>
      </w:r>
    </w:p>
    <w:p w:rsidR="004A2A91" w:rsidRPr="00052430" w:rsidRDefault="004A2A91" w:rsidP="00433A41">
      <w:pPr>
        <w:numPr>
          <w:ilvl w:val="3"/>
          <w:numId w:val="116"/>
        </w:numPr>
        <w:tabs>
          <w:tab w:val="clear" w:pos="2880"/>
          <w:tab w:val="num" w:pos="1418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magyar,</w:t>
      </w:r>
    </w:p>
    <w:p w:rsidR="004A2A91" w:rsidRPr="00052430" w:rsidRDefault="004A2A91" w:rsidP="00433A41">
      <w:pPr>
        <w:numPr>
          <w:ilvl w:val="3"/>
          <w:numId w:val="116"/>
        </w:numPr>
        <w:tabs>
          <w:tab w:val="clear" w:pos="2880"/>
          <w:tab w:val="num" w:pos="1418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rajz,</w:t>
      </w:r>
    </w:p>
    <w:p w:rsidR="004A2A91" w:rsidRPr="00052430" w:rsidRDefault="004A2A91" w:rsidP="00433A41">
      <w:pPr>
        <w:numPr>
          <w:ilvl w:val="3"/>
          <w:numId w:val="116"/>
        </w:numPr>
        <w:tabs>
          <w:tab w:val="clear" w:pos="2880"/>
          <w:tab w:val="num" w:pos="1418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testnevelés,</w:t>
      </w:r>
    </w:p>
    <w:p w:rsidR="004A2A91" w:rsidRPr="00052430" w:rsidRDefault="004A2A91" w:rsidP="00433A41">
      <w:pPr>
        <w:numPr>
          <w:ilvl w:val="3"/>
          <w:numId w:val="116"/>
        </w:numPr>
        <w:tabs>
          <w:tab w:val="clear" w:pos="2880"/>
          <w:tab w:val="num" w:pos="1418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technika-és életvitel.</w:t>
      </w:r>
    </w:p>
    <w:p w:rsidR="004A2A91" w:rsidRPr="00624005" w:rsidRDefault="004A2A91" w:rsidP="00624005">
      <w:pPr>
        <w:spacing w:before="120" w:after="0"/>
        <w:jc w:val="both"/>
        <w:rPr>
          <w:sz w:val="24"/>
          <w:szCs w:val="24"/>
          <w:u w:val="single"/>
        </w:rPr>
      </w:pPr>
      <w:r w:rsidRPr="00624005">
        <w:rPr>
          <w:sz w:val="24"/>
          <w:szCs w:val="24"/>
          <w:u w:val="single"/>
        </w:rPr>
        <w:t>Tanórán kívüli foglalkozások:</w:t>
      </w:r>
    </w:p>
    <w:p w:rsidR="004A2A91" w:rsidRPr="00052430" w:rsidRDefault="004A2A91" w:rsidP="00433A41">
      <w:pPr>
        <w:numPr>
          <w:ilvl w:val="4"/>
          <w:numId w:val="183"/>
        </w:numPr>
        <w:tabs>
          <w:tab w:val="clear" w:pos="3600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testneveléshez kapcsolódó megelőző illetve megoldást kínáló szakkörök, sportkör,</w:t>
      </w:r>
    </w:p>
    <w:p w:rsidR="004A2A91" w:rsidRPr="00052430" w:rsidRDefault="004A2A91" w:rsidP="00433A41">
      <w:pPr>
        <w:numPr>
          <w:ilvl w:val="4"/>
          <w:numId w:val="183"/>
        </w:numPr>
        <w:tabs>
          <w:tab w:val="clear" w:pos="3600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elsősegélynyújtó szakkör,</w:t>
      </w:r>
    </w:p>
    <w:p w:rsidR="004A2A91" w:rsidRPr="00052430" w:rsidRDefault="004A2A91" w:rsidP="00433A41">
      <w:pPr>
        <w:numPr>
          <w:ilvl w:val="4"/>
          <w:numId w:val="183"/>
        </w:numPr>
        <w:tabs>
          <w:tab w:val="clear" w:pos="3600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„Egészségnevelési hónap”,</w:t>
      </w:r>
    </w:p>
    <w:p w:rsidR="004A2A91" w:rsidRPr="00052430" w:rsidRDefault="004A2A91" w:rsidP="00433A41">
      <w:pPr>
        <w:numPr>
          <w:ilvl w:val="4"/>
          <w:numId w:val="183"/>
        </w:numPr>
        <w:tabs>
          <w:tab w:val="clear" w:pos="3600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szülői értekezletek,</w:t>
      </w:r>
    </w:p>
    <w:p w:rsidR="004A2A91" w:rsidRPr="00052430" w:rsidRDefault="004A2A91" w:rsidP="00433A41">
      <w:pPr>
        <w:numPr>
          <w:ilvl w:val="4"/>
          <w:numId w:val="183"/>
        </w:numPr>
        <w:tabs>
          <w:tab w:val="clear" w:pos="3600"/>
        </w:tabs>
        <w:spacing w:after="0"/>
        <w:ind w:left="1418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szakmai tréningek, tanácskozások pedagógusoknak,</w:t>
      </w:r>
    </w:p>
    <w:p w:rsidR="004A2A91" w:rsidRPr="00052430" w:rsidRDefault="004A2A91" w:rsidP="00624005">
      <w:pPr>
        <w:tabs>
          <w:tab w:val="num" w:pos="720"/>
        </w:tabs>
        <w:spacing w:before="120" w:after="0"/>
        <w:ind w:hanging="3238"/>
        <w:jc w:val="both"/>
        <w:rPr>
          <w:i/>
          <w:sz w:val="24"/>
          <w:szCs w:val="24"/>
        </w:rPr>
      </w:pPr>
      <w:r w:rsidRPr="00052430">
        <w:rPr>
          <w:sz w:val="24"/>
          <w:szCs w:val="24"/>
        </w:rPr>
        <w:t>3.</w:t>
      </w:r>
      <w:r w:rsidRPr="00052430">
        <w:rPr>
          <w:sz w:val="24"/>
          <w:szCs w:val="24"/>
        </w:rPr>
        <w:tab/>
      </w:r>
      <w:r w:rsidRPr="00624005">
        <w:rPr>
          <w:sz w:val="24"/>
          <w:szCs w:val="24"/>
          <w:u w:val="single"/>
        </w:rPr>
        <w:t>Iskolán kívüli foglalkozások:</w:t>
      </w:r>
    </w:p>
    <w:p w:rsidR="004A2A91" w:rsidRPr="00052430" w:rsidRDefault="004A2A91" w:rsidP="00433A41">
      <w:pPr>
        <w:numPr>
          <w:ilvl w:val="0"/>
          <w:numId w:val="184"/>
        </w:numPr>
        <w:tabs>
          <w:tab w:val="clear" w:pos="720"/>
          <w:tab w:val="num" w:pos="1418"/>
        </w:tabs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kirándulások, túrák,</w:t>
      </w:r>
    </w:p>
    <w:p w:rsidR="004A2A91" w:rsidRPr="00052430" w:rsidRDefault="004A2A91" w:rsidP="00433A41">
      <w:pPr>
        <w:numPr>
          <w:ilvl w:val="0"/>
          <w:numId w:val="184"/>
        </w:numPr>
        <w:tabs>
          <w:tab w:val="clear" w:pos="720"/>
          <w:tab w:val="num" w:pos="1418"/>
        </w:tabs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kortársképzés.</w:t>
      </w:r>
    </w:p>
    <w:p w:rsidR="004A2A91" w:rsidRPr="00052430" w:rsidRDefault="004A2A91" w:rsidP="00433A41">
      <w:pPr>
        <w:pStyle w:val="Stlus4"/>
        <w:numPr>
          <w:ilvl w:val="1"/>
          <w:numId w:val="114"/>
        </w:numPr>
        <w:spacing w:before="240" w:after="0" w:afterAutospacing="0"/>
        <w:ind w:left="1134" w:hanging="431"/>
        <w:rPr>
          <w:rFonts w:asciiTheme="minorHAnsi" w:hAnsiTheme="minorHAnsi" w:cstheme="minorHAnsi"/>
          <w:szCs w:val="24"/>
        </w:rPr>
      </w:pPr>
      <w:bookmarkStart w:id="168" w:name="_Toc52476345"/>
      <w:bookmarkStart w:id="169" w:name="_Toc64035331"/>
      <w:r w:rsidRPr="00052430">
        <w:rPr>
          <w:rFonts w:asciiTheme="minorHAnsi" w:hAnsiTheme="minorHAnsi" w:cstheme="minorHAnsi"/>
          <w:szCs w:val="24"/>
        </w:rPr>
        <w:t xml:space="preserve">A drog prevenció </w:t>
      </w:r>
      <w:r w:rsidR="00417447" w:rsidRPr="00052430">
        <w:rPr>
          <w:rFonts w:asciiTheme="minorHAnsi" w:hAnsiTheme="minorHAnsi" w:cstheme="minorHAnsi"/>
          <w:szCs w:val="24"/>
        </w:rPr>
        <w:t>résztvevői</w:t>
      </w:r>
      <w:r w:rsidRPr="00052430">
        <w:rPr>
          <w:rFonts w:asciiTheme="minorHAnsi" w:hAnsiTheme="minorHAnsi" w:cstheme="minorHAnsi"/>
          <w:szCs w:val="24"/>
        </w:rPr>
        <w:t>:</w:t>
      </w:r>
      <w:bookmarkEnd w:id="168"/>
      <w:bookmarkEnd w:id="169"/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intézmény vezetői és pedagógusai,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gyermek-és ifjúságvédelmi felelős,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ifjúsági védőnő,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iskolaorvos,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intézménybe járó tanulók és szüleik,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település önkormányzata,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Gyermekvédelmi Szolgálat,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Nevelési Tanácsadó,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Drog Pont,</w:t>
      </w:r>
    </w:p>
    <w:p w:rsidR="004A2A91" w:rsidRPr="00052430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Városi Rendőrség,</w:t>
      </w:r>
    </w:p>
    <w:p w:rsidR="007C7468" w:rsidRPr="007C7468" w:rsidRDefault="004A2A91" w:rsidP="00433A41">
      <w:pPr>
        <w:numPr>
          <w:ilvl w:val="0"/>
          <w:numId w:val="182"/>
        </w:numPr>
        <w:spacing w:after="0"/>
        <w:jc w:val="both"/>
        <w:rPr>
          <w:sz w:val="24"/>
          <w:szCs w:val="24"/>
        </w:rPr>
      </w:pPr>
      <w:r w:rsidRPr="007C7468">
        <w:rPr>
          <w:sz w:val="24"/>
          <w:szCs w:val="24"/>
        </w:rPr>
        <w:t>a megyei drog prevenciós munkát végző szervezetek,</w:t>
      </w:r>
    </w:p>
    <w:p w:rsidR="004A2A91" w:rsidRPr="007C7468" w:rsidRDefault="004A2A91" w:rsidP="00433A41">
      <w:pPr>
        <w:pStyle w:val="Stlus4"/>
        <w:numPr>
          <w:ilvl w:val="1"/>
          <w:numId w:val="114"/>
        </w:numPr>
        <w:spacing w:before="240" w:after="0" w:afterAutospacing="0"/>
        <w:ind w:left="1134" w:hanging="431"/>
        <w:rPr>
          <w:rFonts w:asciiTheme="minorHAnsi" w:hAnsiTheme="minorHAnsi" w:cstheme="minorHAnsi"/>
          <w:szCs w:val="24"/>
        </w:rPr>
      </w:pPr>
      <w:bookmarkStart w:id="170" w:name="_Toc52476346"/>
      <w:bookmarkStart w:id="171" w:name="_Toc64035332"/>
      <w:r w:rsidRPr="007C7468">
        <w:rPr>
          <w:rFonts w:asciiTheme="minorHAnsi" w:hAnsiTheme="minorHAnsi" w:cstheme="minorHAnsi"/>
          <w:szCs w:val="24"/>
        </w:rPr>
        <w:t>Tematika:</w:t>
      </w:r>
      <w:bookmarkEnd w:id="170"/>
      <w:bookmarkEnd w:id="171"/>
    </w:p>
    <w:p w:rsidR="004A2A91" w:rsidRPr="00052430" w:rsidRDefault="004A2A91" w:rsidP="00052430">
      <w:p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Mindig alkalmazkodik az érintett korosztály érettségéhez és érdeklődési köréhez. Alkalma</w:t>
      </w:r>
      <w:r w:rsidRPr="00052430">
        <w:rPr>
          <w:sz w:val="24"/>
          <w:szCs w:val="24"/>
        </w:rPr>
        <w:t>z</w:t>
      </w:r>
      <w:r w:rsidRPr="00052430">
        <w:rPr>
          <w:sz w:val="24"/>
          <w:szCs w:val="24"/>
        </w:rPr>
        <w:t>kodik a területet érintő változásokhoz.</w:t>
      </w:r>
    </w:p>
    <w:p w:rsidR="00052430" w:rsidRPr="00052430" w:rsidRDefault="00052430" w:rsidP="00052430">
      <w:pPr>
        <w:spacing w:before="120" w:after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1.-4</w:t>
      </w:r>
      <w:r w:rsidRPr="00052430">
        <w:rPr>
          <w:sz w:val="24"/>
          <w:szCs w:val="24"/>
          <w:u w:val="single"/>
        </w:rPr>
        <w:t>. osztály:</w:t>
      </w:r>
    </w:p>
    <w:p w:rsidR="004A2A91" w:rsidRPr="00052430" w:rsidRDefault="004A2A91" w:rsidP="007739D7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veszélyes anyagok,</w:t>
      </w:r>
    </w:p>
    <w:p w:rsidR="004A2A91" w:rsidRPr="00052430" w:rsidRDefault="004A2A91" w:rsidP="007739D7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gyógyszerek,</w:t>
      </w:r>
    </w:p>
    <w:p w:rsidR="004A2A91" w:rsidRPr="00052430" w:rsidRDefault="004A2A91" w:rsidP="007739D7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„Legális drogok” (dohányzás, kávé, energiaitalok…),</w:t>
      </w:r>
    </w:p>
    <w:p w:rsidR="004A2A91" w:rsidRPr="00052430" w:rsidRDefault="004A2A91" w:rsidP="007739D7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„Idegenektől nem fogadunk el semmit!",</w:t>
      </w:r>
    </w:p>
    <w:p w:rsidR="007C7468" w:rsidRDefault="004A2A91" w:rsidP="007739D7">
      <w:pPr>
        <w:numPr>
          <w:ilvl w:val="0"/>
          <w:numId w:val="17"/>
        </w:numPr>
        <w:spacing w:after="0"/>
        <w:rPr>
          <w:sz w:val="24"/>
          <w:szCs w:val="24"/>
        </w:rPr>
        <w:sectPr w:rsidR="007C7468" w:rsidSect="00EE2BC2"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  <w:r w:rsidRPr="00052430">
        <w:rPr>
          <w:sz w:val="24"/>
          <w:szCs w:val="24"/>
        </w:rPr>
        <w:t>csoport-és közösségépítés.</w:t>
      </w:r>
    </w:p>
    <w:p w:rsidR="004A2A91" w:rsidRPr="00052430" w:rsidRDefault="004A2A91" w:rsidP="00052430">
      <w:pPr>
        <w:spacing w:before="120" w:after="0"/>
        <w:jc w:val="both"/>
        <w:rPr>
          <w:sz w:val="24"/>
          <w:szCs w:val="24"/>
          <w:u w:val="single"/>
        </w:rPr>
      </w:pPr>
      <w:r w:rsidRPr="00052430">
        <w:rPr>
          <w:sz w:val="24"/>
          <w:szCs w:val="24"/>
          <w:u w:val="single"/>
        </w:rPr>
        <w:lastRenderedPageBreak/>
        <w:t>5.-6. osztály:</w:t>
      </w:r>
    </w:p>
    <w:p w:rsidR="004A2A91" w:rsidRPr="00052430" w:rsidRDefault="004A2A91" w:rsidP="007739D7">
      <w:pPr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az alkoholfogyasztás és a dohányzás,</w:t>
      </w:r>
    </w:p>
    <w:p w:rsidR="004A2A91" w:rsidRPr="00052430" w:rsidRDefault="004A2A91" w:rsidP="007739D7">
      <w:pPr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„Köszönöm nem!” –Hogyan mondjunk nemet?,</w:t>
      </w:r>
    </w:p>
    <w:p w:rsidR="004A2A91" w:rsidRPr="00052430" w:rsidRDefault="004A2A91" w:rsidP="007739D7">
      <w:pPr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társak, csoportok hatása viselkedésünkre,</w:t>
      </w:r>
    </w:p>
    <w:p w:rsidR="004A2A91" w:rsidRPr="00052430" w:rsidRDefault="004A2A91" w:rsidP="007739D7">
      <w:pPr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jó és rossz megkülönböztetése.</w:t>
      </w:r>
    </w:p>
    <w:p w:rsidR="004A2A91" w:rsidRPr="00052430" w:rsidRDefault="004A2A91" w:rsidP="00052430">
      <w:pPr>
        <w:spacing w:before="120" w:after="0"/>
        <w:jc w:val="both"/>
        <w:rPr>
          <w:sz w:val="24"/>
          <w:szCs w:val="24"/>
          <w:u w:val="single"/>
        </w:rPr>
      </w:pPr>
      <w:r w:rsidRPr="00052430">
        <w:rPr>
          <w:sz w:val="24"/>
          <w:szCs w:val="24"/>
          <w:u w:val="single"/>
        </w:rPr>
        <w:t>7.-8. osztály:</w:t>
      </w:r>
    </w:p>
    <w:p w:rsidR="004A2A91" w:rsidRPr="00052430" w:rsidRDefault="004A2A91" w:rsidP="007739D7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drogok fajtái és hatásuk,</w:t>
      </w:r>
    </w:p>
    <w:p w:rsidR="004A2A91" w:rsidRPr="00052430" w:rsidRDefault="004A2A91" w:rsidP="007739D7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drog és bűnözés,</w:t>
      </w:r>
    </w:p>
    <w:p w:rsidR="004A2A91" w:rsidRPr="00052430" w:rsidRDefault="004A2A91" w:rsidP="007739D7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felnőtt élet küszöbén,</w:t>
      </w:r>
    </w:p>
    <w:p w:rsidR="004A2A91" w:rsidRPr="00052430" w:rsidRDefault="004A2A91" w:rsidP="007739D7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önértékelés,</w:t>
      </w:r>
    </w:p>
    <w:p w:rsidR="004A2A91" w:rsidRPr="00052430" w:rsidRDefault="004A2A91" w:rsidP="007739D7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értékrend,</w:t>
      </w:r>
    </w:p>
    <w:p w:rsidR="004A2A91" w:rsidRPr="00052430" w:rsidRDefault="004A2A91" w:rsidP="007739D7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konfliktushelyzetek és kezelésük,</w:t>
      </w:r>
    </w:p>
    <w:p w:rsidR="00E24172" w:rsidRPr="00052430" w:rsidRDefault="00E24172" w:rsidP="00433A41">
      <w:pPr>
        <w:pStyle w:val="Stlus4"/>
        <w:numPr>
          <w:ilvl w:val="1"/>
          <w:numId w:val="114"/>
        </w:numPr>
        <w:spacing w:before="240" w:after="0" w:afterAutospacing="0"/>
        <w:ind w:left="1134" w:hanging="431"/>
        <w:rPr>
          <w:rFonts w:asciiTheme="minorHAnsi" w:hAnsiTheme="minorHAnsi" w:cstheme="minorHAnsi"/>
          <w:szCs w:val="24"/>
        </w:rPr>
      </w:pPr>
      <w:bookmarkStart w:id="172" w:name="_Toc52476347"/>
      <w:bookmarkStart w:id="173" w:name="_Toc64035333"/>
      <w:r w:rsidRPr="00052430">
        <w:rPr>
          <w:rFonts w:asciiTheme="minorHAnsi" w:hAnsiTheme="minorHAnsi" w:cstheme="minorHAnsi"/>
          <w:szCs w:val="24"/>
        </w:rPr>
        <w:t>Konkrét célok és feladatok</w:t>
      </w:r>
      <w:bookmarkEnd w:id="172"/>
      <w:bookmarkEnd w:id="173"/>
    </w:p>
    <w:p w:rsidR="00E24172" w:rsidRPr="00052430" w:rsidRDefault="00E24172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gyermekekben az aktív részvételi igény kialakítása.</w:t>
      </w:r>
    </w:p>
    <w:p w:rsidR="00E24172" w:rsidRPr="00052430" w:rsidRDefault="00E24172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Érzékennyé tenni a gyerekeket a harmonikus környezet szépségének befogadására, é</w:t>
      </w:r>
      <w:r w:rsidRPr="00052430">
        <w:rPr>
          <w:sz w:val="24"/>
          <w:szCs w:val="24"/>
        </w:rPr>
        <w:t>l</w:t>
      </w:r>
      <w:r w:rsidRPr="00052430">
        <w:rPr>
          <w:sz w:val="24"/>
          <w:szCs w:val="24"/>
        </w:rPr>
        <w:t>vezetére.</w:t>
      </w:r>
    </w:p>
    <w:p w:rsidR="00E24172" w:rsidRPr="00052430" w:rsidRDefault="00E24172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helyes döntések meghozatalához szükséges ismeretek átadása.</w:t>
      </w:r>
    </w:p>
    <w:p w:rsidR="00E24172" w:rsidRPr="00052430" w:rsidRDefault="00E24172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Lehetővé tenni a problémák, jelenségek sokoldalú megközelítésének, látásmódjának kialakítását.</w:t>
      </w:r>
    </w:p>
    <w:p w:rsidR="009B705D" w:rsidRDefault="00E24172" w:rsidP="00433A41">
      <w:pPr>
        <w:pStyle w:val="Cmsor20"/>
        <w:numPr>
          <w:ilvl w:val="0"/>
          <w:numId w:val="111"/>
        </w:numPr>
        <w:spacing w:after="240"/>
        <w:ind w:left="426" w:hanging="357"/>
      </w:pPr>
      <w:bookmarkStart w:id="174" w:name="_Toc64035334"/>
      <w:r w:rsidRPr="00624005">
        <w:t>A környezeti nevelés</w:t>
      </w:r>
      <w:bookmarkEnd w:id="174"/>
    </w:p>
    <w:p w:rsidR="00AF2E82" w:rsidRPr="00AF2E82" w:rsidRDefault="00AF2E82" w:rsidP="00AF2E82">
      <w:pPr>
        <w:rPr>
          <w:b/>
        </w:rPr>
      </w:pPr>
      <w:r w:rsidRPr="00AF2E82">
        <w:rPr>
          <w:b/>
        </w:rPr>
        <w:t>Fenntarthatóság, környezettudatosság</w:t>
      </w:r>
    </w:p>
    <w:p w:rsidR="00AF2E82" w:rsidRDefault="00AF2E82" w:rsidP="00AF2E82">
      <w:r>
        <w:t>A környezettudatosságra nevelés célja olyan tudatformálás, mely megtanítja a gyermekeket a körny</w:t>
      </w:r>
      <w:r>
        <w:t>e</w:t>
      </w:r>
      <w:r>
        <w:t>zettel való tudatos együttélésre, a környezetbarát életvitelre. Az emberi környezet-nek része a meste</w:t>
      </w:r>
      <w:r>
        <w:t>r</w:t>
      </w:r>
      <w:r>
        <w:t>séges környezet, amely az emberi munka, az emberi kultúra eredménye.</w:t>
      </w:r>
    </w:p>
    <w:p w:rsidR="00AF2E82" w:rsidRPr="00AF2E82" w:rsidRDefault="00AF2E82" w:rsidP="00AF2E82">
      <w:pPr>
        <w:rPr>
          <w:b/>
        </w:rPr>
      </w:pPr>
      <w:r w:rsidRPr="00AF2E82">
        <w:rPr>
          <w:b/>
        </w:rPr>
        <w:t>Feladatok</w:t>
      </w:r>
    </w:p>
    <w:p w:rsidR="00AF2E82" w:rsidRDefault="00AF2E82" w:rsidP="00AF2E82">
      <w:r>
        <w:t>-</w:t>
      </w:r>
      <w:r>
        <w:tab/>
        <w:t>környezetkímélő magatartás,</w:t>
      </w:r>
    </w:p>
    <w:p w:rsidR="00AF2E82" w:rsidRDefault="00AF2E82" w:rsidP="00AF2E82">
      <w:r>
        <w:t>-</w:t>
      </w:r>
      <w:r>
        <w:tab/>
        <w:t>gazdasági, társadalmi folyamatok, amelyek válságot idézhetnek elő,</w:t>
      </w:r>
    </w:p>
    <w:p w:rsidR="00AF2E82" w:rsidRDefault="00AF2E82" w:rsidP="00AF2E82">
      <w:r>
        <w:t>-</w:t>
      </w:r>
      <w:r>
        <w:tab/>
        <w:t>a szűkebb és tágabb környezettermészeti és társadalmi értékeinek megőrzése-fenntarthatóság,</w:t>
      </w:r>
    </w:p>
    <w:p w:rsidR="00AF2E82" w:rsidRPr="00AF2E82" w:rsidRDefault="00AF2E82" w:rsidP="00AF2E82">
      <w:r>
        <w:t>-</w:t>
      </w:r>
      <w:r>
        <w:tab/>
        <w:t>környezetvédő, környezetszépítő akciók iskolán belül és kívül.</w:t>
      </w:r>
    </w:p>
    <w:p w:rsidR="00E24172" w:rsidRPr="00620F3A" w:rsidRDefault="00AF2E82" w:rsidP="00433A41">
      <w:pPr>
        <w:pStyle w:val="Stlus4"/>
        <w:numPr>
          <w:ilvl w:val="1"/>
          <w:numId w:val="112"/>
        </w:numPr>
        <w:spacing w:after="0" w:afterAutospacing="0"/>
        <w:ind w:left="1134" w:hanging="431"/>
      </w:pPr>
      <w:bookmarkStart w:id="175" w:name="_Toc52476349"/>
      <w:bookmarkStart w:id="176" w:name="_Toc64035335"/>
      <w:r>
        <w:t>L</w:t>
      </w:r>
      <w:r w:rsidR="00E24172" w:rsidRPr="00620F3A">
        <w:t>ehetőségei iskolánkban</w:t>
      </w:r>
      <w:bookmarkEnd w:id="175"/>
      <w:bookmarkEnd w:id="176"/>
    </w:p>
    <w:p w:rsidR="00E24172" w:rsidRPr="00624005" w:rsidRDefault="00E24172" w:rsidP="007739D7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Környezetvédő szakkör indítása.</w:t>
      </w:r>
    </w:p>
    <w:p w:rsidR="00E24172" w:rsidRPr="00624005" w:rsidRDefault="00E24172" w:rsidP="007739D7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Iskola</w:t>
      </w:r>
      <w:r w:rsidR="00C738B9" w:rsidRPr="00624005">
        <w:rPr>
          <w:sz w:val="24"/>
          <w:szCs w:val="24"/>
        </w:rPr>
        <w:t>rádión</w:t>
      </w:r>
      <w:r w:rsidRPr="00624005">
        <w:rPr>
          <w:sz w:val="24"/>
          <w:szCs w:val="24"/>
        </w:rPr>
        <w:t xml:space="preserve"> keresztül tájékoztatás, felhívás.</w:t>
      </w:r>
    </w:p>
    <w:p w:rsidR="00E24172" w:rsidRPr="00624005" w:rsidRDefault="00E24172" w:rsidP="007739D7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Föld napján vetélkedő szervezése.</w:t>
      </w:r>
    </w:p>
    <w:p w:rsidR="00E24172" w:rsidRPr="00624005" w:rsidRDefault="00E24172" w:rsidP="007739D7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Föld napjára rajzpályázat hirdetése, kiállítás rendezése.</w:t>
      </w:r>
    </w:p>
    <w:p w:rsidR="00E24172" w:rsidRPr="00624005" w:rsidRDefault="00E24172" w:rsidP="007739D7">
      <w:pPr>
        <w:numPr>
          <w:ilvl w:val="0"/>
          <w:numId w:val="38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Gyűjtési akciók:</w:t>
      </w:r>
    </w:p>
    <w:p w:rsidR="00E24172" w:rsidRPr="00624005" w:rsidRDefault="00E24172" w:rsidP="007739D7">
      <w:pPr>
        <w:numPr>
          <w:ilvl w:val="1"/>
          <w:numId w:val="38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szárazelem,</w:t>
      </w:r>
    </w:p>
    <w:p w:rsidR="00E24172" w:rsidRPr="00624005" w:rsidRDefault="00E24172" w:rsidP="007739D7">
      <w:pPr>
        <w:numPr>
          <w:ilvl w:val="1"/>
          <w:numId w:val="38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papírgyűjtés.</w:t>
      </w:r>
    </w:p>
    <w:p w:rsidR="00E24172" w:rsidRPr="00624005" w:rsidRDefault="00E24172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Takarítási akciók szervezése.</w:t>
      </w:r>
    </w:p>
    <w:p w:rsidR="00E24172" w:rsidRPr="00624005" w:rsidRDefault="00E24172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lastRenderedPageBreak/>
        <w:t>Iskola virágosítása, otthonossá tétele.</w:t>
      </w:r>
    </w:p>
    <w:p w:rsidR="00E24172" w:rsidRPr="00624005" w:rsidRDefault="00E24172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Német fordítási versenyeket szervezünk, ahol gyakran szerepelnek természetvéd</w:t>
      </w:r>
      <w:r w:rsidRPr="00624005">
        <w:rPr>
          <w:sz w:val="24"/>
          <w:szCs w:val="24"/>
        </w:rPr>
        <w:t>e</w:t>
      </w:r>
      <w:r w:rsidRPr="00624005">
        <w:rPr>
          <w:sz w:val="24"/>
          <w:szCs w:val="24"/>
        </w:rPr>
        <w:t>lemmel kapcsolatos szövegek.</w:t>
      </w:r>
    </w:p>
    <w:p w:rsidR="00E24172" w:rsidRPr="00624005" w:rsidRDefault="00E24172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Alsó tagozatos diákjaink gyalogtúrát tesznek a Rudolf ligetbe vagy a Witman</w:t>
      </w:r>
      <w:r w:rsidR="000778C8" w:rsidRPr="00624005">
        <w:rPr>
          <w:sz w:val="24"/>
          <w:szCs w:val="24"/>
        </w:rPr>
        <w:t>n</w:t>
      </w:r>
      <w:r w:rsidRPr="00624005">
        <w:rPr>
          <w:sz w:val="24"/>
          <w:szCs w:val="24"/>
        </w:rPr>
        <w:t xml:space="preserve"> Antal parkba.</w:t>
      </w:r>
    </w:p>
    <w:p w:rsidR="00821047" w:rsidRPr="00624005" w:rsidRDefault="00821047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 xml:space="preserve">Az őszi </w:t>
      </w:r>
      <w:r w:rsidR="00E24172" w:rsidRPr="00624005">
        <w:rPr>
          <w:sz w:val="24"/>
          <w:szCs w:val="24"/>
        </w:rPr>
        <w:t>kirándulásainkat a Dunántúli-középhegységbe szervezzük, ahol bejárju</w:t>
      </w:r>
      <w:r w:rsidRPr="00624005">
        <w:rPr>
          <w:sz w:val="24"/>
          <w:szCs w:val="24"/>
        </w:rPr>
        <w:t>k az ismert turista útvonalakat</w:t>
      </w:r>
    </w:p>
    <w:p w:rsidR="00E24172" w:rsidRPr="00624005" w:rsidRDefault="00821047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Kirándulás a</w:t>
      </w:r>
      <w:r w:rsidR="00AF2E82">
        <w:rPr>
          <w:sz w:val="24"/>
          <w:szCs w:val="24"/>
        </w:rPr>
        <w:t xml:space="preserve"> </w:t>
      </w:r>
      <w:r w:rsidRPr="00624005">
        <w:rPr>
          <w:sz w:val="24"/>
          <w:szCs w:val="24"/>
        </w:rPr>
        <w:t>Fertő- Hanság Nemzeti Park területén és a Szigetközben</w:t>
      </w:r>
      <w:r w:rsidR="00E24172" w:rsidRPr="00624005">
        <w:rPr>
          <w:sz w:val="24"/>
          <w:szCs w:val="24"/>
        </w:rPr>
        <w:t>.</w:t>
      </w:r>
    </w:p>
    <w:p w:rsidR="00E24172" w:rsidRPr="00624005" w:rsidRDefault="00E24172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Első, második osztályban a győri vadas park az osztálykirándulások helyszíne, felsőbb osztályokban a veszprémi vagy a budapesti Állatkert.</w:t>
      </w:r>
    </w:p>
    <w:p w:rsidR="00E24172" w:rsidRPr="00624005" w:rsidRDefault="00E24172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2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Felsős diákjaink március-április hónapban részt vesznek a Környezetvédő Egyesület</w:t>
      </w:r>
      <w:r w:rsidR="00821047" w:rsidRPr="00624005">
        <w:rPr>
          <w:sz w:val="24"/>
          <w:szCs w:val="24"/>
        </w:rPr>
        <w:t xml:space="preserve"> és az AQUA Rt.</w:t>
      </w:r>
      <w:r w:rsidRPr="00624005">
        <w:rPr>
          <w:sz w:val="24"/>
          <w:szCs w:val="24"/>
        </w:rPr>
        <w:t xml:space="preserve"> által meghird</w:t>
      </w:r>
      <w:r w:rsidR="00821047" w:rsidRPr="00624005">
        <w:rPr>
          <w:sz w:val="24"/>
          <w:szCs w:val="24"/>
        </w:rPr>
        <w:t>etett előadássorozaton és Föld és Víz világnapján me</w:t>
      </w:r>
      <w:r w:rsidR="00821047" w:rsidRPr="00624005">
        <w:rPr>
          <w:sz w:val="24"/>
          <w:szCs w:val="24"/>
        </w:rPr>
        <w:t>g</w:t>
      </w:r>
      <w:r w:rsidR="00821047" w:rsidRPr="00624005">
        <w:rPr>
          <w:sz w:val="24"/>
          <w:szCs w:val="24"/>
        </w:rPr>
        <w:t xml:space="preserve">hirdetett </w:t>
      </w:r>
      <w:r w:rsidRPr="00624005">
        <w:rPr>
          <w:sz w:val="24"/>
          <w:szCs w:val="24"/>
        </w:rPr>
        <w:t>vetélkedő</w:t>
      </w:r>
      <w:r w:rsidR="00821047" w:rsidRPr="00624005">
        <w:rPr>
          <w:sz w:val="24"/>
          <w:szCs w:val="24"/>
        </w:rPr>
        <w:t>kö</w:t>
      </w:r>
      <w:r w:rsidRPr="00624005">
        <w:rPr>
          <w:sz w:val="24"/>
          <w:szCs w:val="24"/>
        </w:rPr>
        <w:t>n.</w:t>
      </w:r>
    </w:p>
    <w:p w:rsidR="00E24172" w:rsidRDefault="00E24172" w:rsidP="007739D7">
      <w:pPr>
        <w:numPr>
          <w:ilvl w:val="2"/>
          <w:numId w:val="38"/>
        </w:numPr>
        <w:tabs>
          <w:tab w:val="clear" w:pos="2160"/>
          <w:tab w:val="num" w:pos="720"/>
        </w:tabs>
        <w:spacing w:after="0"/>
        <w:ind w:left="714" w:hanging="357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Lehetőséget biztosítunk erdei iskolában való részvételre is.</w:t>
      </w:r>
    </w:p>
    <w:p w:rsidR="00E24172" w:rsidRPr="00620F3A" w:rsidRDefault="00E24172" w:rsidP="00433A41">
      <w:pPr>
        <w:pStyle w:val="Stlus4"/>
        <w:numPr>
          <w:ilvl w:val="1"/>
          <w:numId w:val="112"/>
        </w:numPr>
        <w:spacing w:after="0" w:afterAutospacing="0"/>
        <w:ind w:left="851" w:hanging="431"/>
      </w:pPr>
      <w:bookmarkStart w:id="177" w:name="_Toc52476350"/>
      <w:bookmarkStart w:id="178" w:name="_Toc64035336"/>
      <w:r w:rsidRPr="00620F3A">
        <w:t>Erőforrások</w:t>
      </w:r>
      <w:bookmarkEnd w:id="177"/>
      <w:bookmarkEnd w:id="178"/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 környezeti nevelési munkánk céljainak eléréséhez elengedhetetlen feltétel, hogy az iskolai élet résztvevői egymással, valamint külső intézményekkel, szervezetekkel jó munkakapcsol</w:t>
      </w:r>
      <w:r w:rsidRPr="00624005">
        <w:rPr>
          <w:sz w:val="24"/>
          <w:szCs w:val="24"/>
        </w:rPr>
        <w:t>a</w:t>
      </w:r>
      <w:r w:rsidRPr="00624005">
        <w:rPr>
          <w:sz w:val="24"/>
          <w:szCs w:val="24"/>
        </w:rPr>
        <w:t>tot, együttműködést alakítsanak ki. A résztvevők és a közöttük kialakuló együttműködés eg</w:t>
      </w:r>
      <w:r w:rsidRPr="00624005">
        <w:rPr>
          <w:sz w:val="24"/>
          <w:szCs w:val="24"/>
        </w:rPr>
        <w:t>y</w:t>
      </w:r>
      <w:r w:rsidRPr="00624005">
        <w:rPr>
          <w:sz w:val="24"/>
          <w:szCs w:val="24"/>
        </w:rPr>
        <w:t>ben környezeti nevelési munkánk erőforrása is.</w:t>
      </w:r>
    </w:p>
    <w:p w:rsidR="00E24172" w:rsidRPr="00620F3A" w:rsidRDefault="00E24172" w:rsidP="00433A41">
      <w:pPr>
        <w:pStyle w:val="Stlus4"/>
        <w:numPr>
          <w:ilvl w:val="2"/>
          <w:numId w:val="112"/>
        </w:numPr>
        <w:spacing w:after="0" w:afterAutospacing="0"/>
      </w:pPr>
      <w:bookmarkStart w:id="179" w:name="_Toc52476351"/>
      <w:bookmarkStart w:id="180" w:name="_Toc64035337"/>
      <w:r w:rsidRPr="00620F3A">
        <w:t>Nem anyagi erőforrások</w:t>
      </w:r>
      <w:bookmarkEnd w:id="179"/>
      <w:bookmarkEnd w:id="180"/>
    </w:p>
    <w:p w:rsidR="00E24172" w:rsidRPr="00620F3A" w:rsidRDefault="00E24172" w:rsidP="00620F3A">
      <w:pPr>
        <w:spacing w:before="120" w:after="0"/>
        <w:jc w:val="both"/>
        <w:rPr>
          <w:sz w:val="24"/>
          <w:szCs w:val="24"/>
          <w:u w:val="single"/>
        </w:rPr>
      </w:pPr>
      <w:r w:rsidRPr="00620F3A">
        <w:rPr>
          <w:sz w:val="24"/>
          <w:szCs w:val="24"/>
          <w:u w:val="single"/>
        </w:rPr>
        <w:t>Iskolán belüli együttműködés</w:t>
      </w:r>
    </w:p>
    <w:p w:rsidR="00E24172" w:rsidRPr="00624005" w:rsidRDefault="00E24172" w:rsidP="007739D7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624005">
        <w:rPr>
          <w:i/>
          <w:sz w:val="24"/>
          <w:szCs w:val="24"/>
        </w:rPr>
        <w:t>Tanárok.</w:t>
      </w:r>
      <w:r w:rsidRPr="00624005">
        <w:rPr>
          <w:sz w:val="24"/>
          <w:szCs w:val="24"/>
        </w:rPr>
        <w:t xml:space="preserve"> Az iskola minden tanárának feladata, hogy környezettudatos magatartásával, munkájával példaértékű legyen a tanulók számára.</w:t>
      </w:r>
    </w:p>
    <w:p w:rsidR="00E24172" w:rsidRPr="00624005" w:rsidRDefault="00E24172" w:rsidP="007739D7">
      <w:pPr>
        <w:numPr>
          <w:ilvl w:val="0"/>
          <w:numId w:val="39"/>
        </w:numPr>
        <w:spacing w:after="0"/>
        <w:rPr>
          <w:sz w:val="24"/>
          <w:szCs w:val="24"/>
        </w:rPr>
      </w:pPr>
      <w:r w:rsidRPr="00624005">
        <w:rPr>
          <w:i/>
          <w:sz w:val="24"/>
          <w:szCs w:val="24"/>
        </w:rPr>
        <w:t>Diákok.</w:t>
      </w:r>
      <w:r w:rsidRPr="00624005">
        <w:rPr>
          <w:sz w:val="24"/>
          <w:szCs w:val="24"/>
        </w:rPr>
        <w:t xml:space="preserve"> Az iskola minden diákjának feladata, hogy vigyázzon környezetére é</w:t>
      </w:r>
      <w:r w:rsidR="006E706B" w:rsidRPr="00624005">
        <w:rPr>
          <w:sz w:val="24"/>
          <w:szCs w:val="24"/>
        </w:rPr>
        <w:t>s figye</w:t>
      </w:r>
      <w:r w:rsidR="006E706B" w:rsidRPr="00624005">
        <w:rPr>
          <w:sz w:val="24"/>
          <w:szCs w:val="24"/>
        </w:rPr>
        <w:t>l</w:t>
      </w:r>
      <w:r w:rsidR="006E706B" w:rsidRPr="00624005">
        <w:rPr>
          <w:sz w:val="24"/>
          <w:szCs w:val="24"/>
        </w:rPr>
        <w:t>meztesse társait a kultu</w:t>
      </w:r>
      <w:r w:rsidRPr="00624005">
        <w:rPr>
          <w:sz w:val="24"/>
          <w:szCs w:val="24"/>
        </w:rPr>
        <w:t>rált magatartásra.</w:t>
      </w:r>
    </w:p>
    <w:p w:rsidR="00E24172" w:rsidRPr="00624005" w:rsidRDefault="00E24172" w:rsidP="007739D7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624005">
        <w:rPr>
          <w:i/>
          <w:sz w:val="24"/>
          <w:szCs w:val="24"/>
        </w:rPr>
        <w:t>Tanárok és diákok</w:t>
      </w:r>
      <w:r w:rsidRPr="00624005">
        <w:rPr>
          <w:sz w:val="24"/>
          <w:szCs w:val="24"/>
        </w:rPr>
        <w:t>.  Iskolánkban nagy szerepe van a környezettudatos szemlélet kial</w:t>
      </w:r>
      <w:r w:rsidRPr="00624005">
        <w:rPr>
          <w:sz w:val="24"/>
          <w:szCs w:val="24"/>
        </w:rPr>
        <w:t>a</w:t>
      </w:r>
      <w:r w:rsidRPr="00624005">
        <w:rPr>
          <w:sz w:val="24"/>
          <w:szCs w:val="24"/>
        </w:rPr>
        <w:t>kításában a jeles napoknak, tisztítási-hulladékgyűjtési akcióknak, valamint a nyári t</w:t>
      </w:r>
      <w:r w:rsidRPr="00624005">
        <w:rPr>
          <w:sz w:val="24"/>
          <w:szCs w:val="24"/>
        </w:rPr>
        <w:t>á</w:t>
      </w:r>
      <w:r w:rsidRPr="00624005">
        <w:rPr>
          <w:sz w:val="24"/>
          <w:szCs w:val="24"/>
        </w:rPr>
        <w:t>boroknak. A diákok és tanárok együttműködése nélkülözhetetlen a környezetbarát i</w:t>
      </w:r>
      <w:r w:rsidRPr="00624005">
        <w:rPr>
          <w:sz w:val="24"/>
          <w:szCs w:val="24"/>
        </w:rPr>
        <w:t>s</w:t>
      </w:r>
      <w:r w:rsidRPr="00624005">
        <w:rPr>
          <w:sz w:val="24"/>
          <w:szCs w:val="24"/>
        </w:rPr>
        <w:t>kolai környezet létrehozásában és megőrzésében is.</w:t>
      </w:r>
    </w:p>
    <w:p w:rsidR="00E24172" w:rsidRPr="00624005" w:rsidRDefault="00E24172" w:rsidP="007739D7">
      <w:pPr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624005">
        <w:rPr>
          <w:i/>
          <w:sz w:val="24"/>
          <w:szCs w:val="24"/>
        </w:rPr>
        <w:t>Tanárok és szülők</w:t>
      </w:r>
      <w:r w:rsidRPr="00624005">
        <w:rPr>
          <w:sz w:val="24"/>
          <w:szCs w:val="24"/>
        </w:rPr>
        <w:t>. Az iskolai környezeti nevelés területén is nélkülözhetetlen a szülői ház és az iskola harmonikus együttműködése.</w:t>
      </w:r>
    </w:p>
    <w:p w:rsidR="00E24172" w:rsidRPr="00624005" w:rsidRDefault="00E24172" w:rsidP="007739D7">
      <w:pPr>
        <w:numPr>
          <w:ilvl w:val="0"/>
          <w:numId w:val="39"/>
        </w:numPr>
        <w:spacing w:after="0"/>
        <w:ind w:left="714" w:hanging="357"/>
        <w:jc w:val="both"/>
        <w:rPr>
          <w:sz w:val="24"/>
          <w:szCs w:val="24"/>
        </w:rPr>
      </w:pPr>
      <w:r w:rsidRPr="00624005">
        <w:rPr>
          <w:i/>
          <w:sz w:val="24"/>
          <w:szCs w:val="24"/>
        </w:rPr>
        <w:t>Nem pedagógus munkakörben foglalkoztatottak</w:t>
      </w:r>
      <w:r w:rsidRPr="00624005">
        <w:rPr>
          <w:sz w:val="24"/>
          <w:szCs w:val="24"/>
        </w:rPr>
        <w:t>. Az iskola adminisztrációs és techn</w:t>
      </w:r>
      <w:r w:rsidRPr="00624005">
        <w:rPr>
          <w:sz w:val="24"/>
          <w:szCs w:val="24"/>
        </w:rPr>
        <w:t>i</w:t>
      </w:r>
      <w:r w:rsidRPr="00624005">
        <w:rPr>
          <w:sz w:val="24"/>
          <w:szCs w:val="24"/>
        </w:rPr>
        <w:t>kai dolgozói munkájukkal aktív részesei környezeti nevelési programunknak.</w:t>
      </w:r>
    </w:p>
    <w:p w:rsidR="00E24172" w:rsidRPr="00620F3A" w:rsidRDefault="00E24172" w:rsidP="00620F3A">
      <w:pPr>
        <w:spacing w:before="120" w:after="0"/>
        <w:jc w:val="both"/>
        <w:rPr>
          <w:sz w:val="24"/>
          <w:szCs w:val="24"/>
          <w:u w:val="single"/>
        </w:rPr>
      </w:pPr>
      <w:r w:rsidRPr="00620F3A">
        <w:rPr>
          <w:sz w:val="24"/>
          <w:szCs w:val="24"/>
          <w:u w:val="single"/>
        </w:rPr>
        <w:t>Iskolán kívüli együttműködés</w:t>
      </w:r>
    </w:p>
    <w:p w:rsidR="00E24172" w:rsidRPr="00624005" w:rsidRDefault="00E24172" w:rsidP="007739D7">
      <w:pPr>
        <w:numPr>
          <w:ilvl w:val="0"/>
          <w:numId w:val="40"/>
        </w:numPr>
        <w:spacing w:after="0"/>
        <w:jc w:val="both"/>
        <w:rPr>
          <w:i/>
          <w:sz w:val="24"/>
          <w:szCs w:val="24"/>
        </w:rPr>
      </w:pPr>
      <w:r w:rsidRPr="00624005">
        <w:rPr>
          <w:i/>
          <w:sz w:val="24"/>
          <w:szCs w:val="24"/>
        </w:rPr>
        <w:t>Környezeti neveléssel is foglalkozó intézmények.</w:t>
      </w:r>
    </w:p>
    <w:p w:rsidR="00E24172" w:rsidRPr="00624005" w:rsidRDefault="00E24172" w:rsidP="007739D7">
      <w:pPr>
        <w:numPr>
          <w:ilvl w:val="0"/>
          <w:numId w:val="40"/>
        </w:numPr>
        <w:spacing w:after="0"/>
        <w:jc w:val="both"/>
        <w:rPr>
          <w:i/>
          <w:sz w:val="24"/>
          <w:szCs w:val="24"/>
        </w:rPr>
      </w:pPr>
      <w:r w:rsidRPr="00624005">
        <w:rPr>
          <w:i/>
          <w:sz w:val="24"/>
          <w:szCs w:val="24"/>
        </w:rPr>
        <w:t>Civil szervezetek</w:t>
      </w:r>
    </w:p>
    <w:p w:rsidR="00E24172" w:rsidRPr="00624005" w:rsidRDefault="00E24172" w:rsidP="007739D7">
      <w:pPr>
        <w:numPr>
          <w:ilvl w:val="0"/>
          <w:numId w:val="40"/>
        </w:numPr>
        <w:spacing w:after="0"/>
        <w:ind w:left="714" w:hanging="357"/>
        <w:jc w:val="both"/>
        <w:rPr>
          <w:i/>
          <w:sz w:val="24"/>
          <w:szCs w:val="24"/>
        </w:rPr>
      </w:pPr>
      <w:r w:rsidRPr="00624005">
        <w:rPr>
          <w:i/>
          <w:sz w:val="24"/>
          <w:szCs w:val="24"/>
        </w:rPr>
        <w:t>Hivatalos szervek.</w:t>
      </w:r>
    </w:p>
    <w:p w:rsidR="00E24172" w:rsidRPr="00620F3A" w:rsidRDefault="00E24172" w:rsidP="00620F3A">
      <w:pPr>
        <w:spacing w:before="120" w:after="0"/>
        <w:jc w:val="both"/>
        <w:rPr>
          <w:sz w:val="24"/>
          <w:szCs w:val="24"/>
          <w:u w:val="single"/>
        </w:rPr>
      </w:pPr>
      <w:r w:rsidRPr="00620F3A">
        <w:rPr>
          <w:sz w:val="24"/>
          <w:szCs w:val="24"/>
          <w:u w:val="single"/>
        </w:rPr>
        <w:t>Iskolai büfé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Diákjaink délelőtti étkezésének egyik meghatározó tényezője az iskolai büfé kínálata.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Fontos, hogy bővüljön az egészséges táplálkozáshoz nélkülözhetetlen termékekkel.</w:t>
      </w:r>
    </w:p>
    <w:p w:rsidR="00E24172" w:rsidRPr="00620F3A" w:rsidRDefault="00E24172" w:rsidP="00433A41">
      <w:pPr>
        <w:pStyle w:val="Stlus4"/>
        <w:numPr>
          <w:ilvl w:val="2"/>
          <w:numId w:val="112"/>
        </w:numPr>
        <w:spacing w:after="0" w:afterAutospacing="0"/>
      </w:pPr>
      <w:bookmarkStart w:id="181" w:name="_Toc52476352"/>
      <w:bookmarkStart w:id="182" w:name="_Toc64035338"/>
      <w:r w:rsidRPr="00620F3A">
        <w:t>Anyagi erőforrások</w:t>
      </w:r>
      <w:bookmarkEnd w:id="181"/>
      <w:bookmarkEnd w:id="182"/>
    </w:p>
    <w:p w:rsidR="00E24172" w:rsidRPr="00620F3A" w:rsidRDefault="00E24172" w:rsidP="00620F3A">
      <w:pPr>
        <w:spacing w:before="120" w:after="0"/>
        <w:jc w:val="both"/>
        <w:rPr>
          <w:sz w:val="24"/>
          <w:szCs w:val="24"/>
          <w:u w:val="single"/>
        </w:rPr>
      </w:pPr>
      <w:r w:rsidRPr="00620F3A">
        <w:rPr>
          <w:sz w:val="24"/>
          <w:szCs w:val="24"/>
          <w:u w:val="single"/>
        </w:rPr>
        <w:lastRenderedPageBreak/>
        <w:t>Saját erőforrások</w:t>
      </w:r>
    </w:p>
    <w:p w:rsidR="00E24172" w:rsidRPr="00624005" w:rsidRDefault="00E24172" w:rsidP="007739D7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Költségvetés.</w:t>
      </w:r>
    </w:p>
    <w:p w:rsidR="00E24172" w:rsidRPr="00624005" w:rsidRDefault="00E24172" w:rsidP="007739D7">
      <w:pPr>
        <w:numPr>
          <w:ilvl w:val="0"/>
          <w:numId w:val="41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Az iskolai diákönkormányzat, szülői munkaközösség.</w:t>
      </w:r>
    </w:p>
    <w:p w:rsidR="00E24172" w:rsidRPr="00624005" w:rsidRDefault="00E24172" w:rsidP="007739D7">
      <w:pPr>
        <w:numPr>
          <w:ilvl w:val="0"/>
          <w:numId w:val="41"/>
        </w:numPr>
        <w:spacing w:after="0"/>
        <w:ind w:left="714" w:hanging="357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Pályázat.</w:t>
      </w:r>
    </w:p>
    <w:p w:rsidR="00E24172" w:rsidRPr="00620F3A" w:rsidRDefault="00E24172" w:rsidP="00433A41">
      <w:pPr>
        <w:pStyle w:val="Stlus4"/>
        <w:numPr>
          <w:ilvl w:val="1"/>
          <w:numId w:val="112"/>
        </w:numPr>
        <w:spacing w:after="0" w:afterAutospacing="0"/>
        <w:ind w:left="851" w:hanging="431"/>
      </w:pPr>
      <w:bookmarkStart w:id="183" w:name="_Toc52476353"/>
      <w:bookmarkStart w:id="184" w:name="_Toc64035339"/>
      <w:r w:rsidRPr="00620F3A">
        <w:t>Tanulásszervezési és tartalmi keretek</w:t>
      </w:r>
      <w:bookmarkEnd w:id="183"/>
      <w:bookmarkEnd w:id="184"/>
    </w:p>
    <w:p w:rsidR="00E24172" w:rsidRPr="00620F3A" w:rsidRDefault="00E24172" w:rsidP="00433A41">
      <w:pPr>
        <w:pStyle w:val="Stlus4"/>
        <w:numPr>
          <w:ilvl w:val="2"/>
          <w:numId w:val="112"/>
        </w:numPr>
        <w:spacing w:after="0" w:afterAutospacing="0"/>
        <w:ind w:left="1560"/>
      </w:pPr>
      <w:bookmarkStart w:id="185" w:name="_Toc52476354"/>
      <w:bookmarkStart w:id="186" w:name="_Toc64035340"/>
      <w:r w:rsidRPr="00620F3A">
        <w:t>Tanórai keretek</w:t>
      </w:r>
      <w:bookmarkEnd w:id="185"/>
      <w:bookmarkEnd w:id="186"/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Tanórákon történik azon ismeretek megalapozása, szemlélet formálása, amely során lehetőség van a helyes értékrend, természethez fűződő viszony kialakítására. Ez minden szaktanár fel</w:t>
      </w:r>
      <w:r w:rsidRPr="00624005">
        <w:rPr>
          <w:sz w:val="24"/>
          <w:szCs w:val="24"/>
        </w:rPr>
        <w:t>a</w:t>
      </w:r>
      <w:r w:rsidRPr="00624005">
        <w:rPr>
          <w:sz w:val="24"/>
          <w:szCs w:val="24"/>
        </w:rPr>
        <w:t xml:space="preserve">data, a megvalósítást viszont nagymértékben befolyásolja, hogy milyen tantárgyról is van szó. 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Több tantárgy oktatását többé-kevésbé a környezeti nevelési komponensek eddig is tartalma</w:t>
      </w:r>
      <w:r w:rsidRPr="00624005">
        <w:rPr>
          <w:sz w:val="24"/>
          <w:szCs w:val="24"/>
        </w:rPr>
        <w:t>z</w:t>
      </w:r>
      <w:r w:rsidRPr="00624005">
        <w:rPr>
          <w:sz w:val="24"/>
          <w:szCs w:val="24"/>
        </w:rPr>
        <w:t>ták, de ezek tervszerű alkalmazása, összehangolása gondos tervezést igényel.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 tantárgyi keretek közt zajló tevékenységek értelemszerűen minden tanuló számára kötel</w:t>
      </w:r>
      <w:r w:rsidRPr="00624005">
        <w:rPr>
          <w:sz w:val="24"/>
          <w:szCs w:val="24"/>
        </w:rPr>
        <w:t>e</w:t>
      </w:r>
      <w:r w:rsidRPr="00624005">
        <w:rPr>
          <w:sz w:val="24"/>
          <w:szCs w:val="24"/>
        </w:rPr>
        <w:t>zőek és ingyenesek.</w:t>
      </w:r>
    </w:p>
    <w:p w:rsidR="00E24172" w:rsidRPr="00620F3A" w:rsidRDefault="00E24172" w:rsidP="00620F3A">
      <w:pPr>
        <w:spacing w:before="120" w:after="0"/>
        <w:jc w:val="both"/>
        <w:rPr>
          <w:sz w:val="24"/>
          <w:szCs w:val="24"/>
          <w:u w:val="single"/>
        </w:rPr>
      </w:pPr>
      <w:r w:rsidRPr="00620F3A">
        <w:rPr>
          <w:sz w:val="24"/>
          <w:szCs w:val="24"/>
          <w:u w:val="single"/>
        </w:rPr>
        <w:t>Környezeti nevelés tantárgyi keretek közt az alsó tagozatban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 környezeti nevelés átfogja az alsó tagozatos tárgyak teljes körét, valamennyi tantárgy ism</w:t>
      </w:r>
      <w:r w:rsidRPr="00624005">
        <w:rPr>
          <w:sz w:val="24"/>
          <w:szCs w:val="24"/>
        </w:rPr>
        <w:t>e</w:t>
      </w:r>
      <w:r w:rsidRPr="00624005">
        <w:rPr>
          <w:sz w:val="24"/>
          <w:szCs w:val="24"/>
        </w:rPr>
        <w:t>retanyagába beépítve, integrált módon történik.</w:t>
      </w:r>
    </w:p>
    <w:p w:rsidR="00E24172" w:rsidRPr="00620F3A" w:rsidRDefault="00E24172" w:rsidP="00620F3A">
      <w:pPr>
        <w:spacing w:before="120" w:after="0"/>
        <w:jc w:val="both"/>
        <w:rPr>
          <w:sz w:val="24"/>
          <w:szCs w:val="24"/>
          <w:u w:val="single"/>
        </w:rPr>
      </w:pPr>
      <w:r w:rsidRPr="00620F3A">
        <w:rPr>
          <w:sz w:val="24"/>
          <w:szCs w:val="24"/>
          <w:u w:val="single"/>
        </w:rPr>
        <w:t>Környezeti nevelés tantárgyi keretek közt a felső tagozatban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 xml:space="preserve">A környezeti nevelés alapvető pillérei a természettudományi tantárgyak: biológia, földrajz, fizika, kémia, </w:t>
      </w:r>
      <w:r w:rsidR="00E704CD" w:rsidRPr="00624005">
        <w:rPr>
          <w:sz w:val="24"/>
          <w:szCs w:val="24"/>
        </w:rPr>
        <w:t>technik</w:t>
      </w:r>
      <w:r w:rsidR="00821047" w:rsidRPr="00624005">
        <w:rPr>
          <w:sz w:val="24"/>
          <w:szCs w:val="24"/>
        </w:rPr>
        <w:t>a és életvitel, természettudomány</w:t>
      </w:r>
      <w:r w:rsidRPr="00624005">
        <w:rPr>
          <w:sz w:val="24"/>
          <w:szCs w:val="24"/>
        </w:rPr>
        <w:t>. E tantárgyak tanulása során szerzi a tanuló a természetre vonatkozó ismeretek, összefüggések, kölcsönhatások sokaságát. Védeni, szeretni csak azt lehet, amit ismerünk.</w:t>
      </w:r>
    </w:p>
    <w:p w:rsidR="00E24172" w:rsidRPr="00624005" w:rsidRDefault="00E24172" w:rsidP="00624005">
      <w:p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Környezetünk élővilágának ismerete nemcsak tananyag, hanem a szemléletformálás nagyon fontos eszköze is.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 társadalomtudományi tantárgyak feladata, hogy a társadalomszerveződés, valamint az e</w:t>
      </w:r>
      <w:r w:rsidRPr="00624005">
        <w:rPr>
          <w:sz w:val="24"/>
          <w:szCs w:val="24"/>
        </w:rPr>
        <w:t>m</w:t>
      </w:r>
      <w:r w:rsidRPr="00624005">
        <w:rPr>
          <w:sz w:val="24"/>
          <w:szCs w:val="24"/>
        </w:rPr>
        <w:t>beri viselkedés és kultúra irányából közelítse meg a test- és egészségnevelési tárgyak a kö</w:t>
      </w:r>
      <w:r w:rsidRPr="00624005">
        <w:rPr>
          <w:sz w:val="24"/>
          <w:szCs w:val="24"/>
        </w:rPr>
        <w:t>r</w:t>
      </w:r>
      <w:r w:rsidRPr="00624005">
        <w:rPr>
          <w:sz w:val="24"/>
          <w:szCs w:val="24"/>
        </w:rPr>
        <w:t>nyezet és az egészség szoros kapcsolatának megértetésével, és az igények kialakításával teheti a legtöbbet.</w:t>
      </w:r>
    </w:p>
    <w:p w:rsidR="00E24172" w:rsidRPr="00620F3A" w:rsidRDefault="00E24172" w:rsidP="00620F3A">
      <w:pPr>
        <w:spacing w:before="120" w:after="0"/>
        <w:jc w:val="both"/>
        <w:rPr>
          <w:sz w:val="24"/>
          <w:szCs w:val="24"/>
          <w:u w:val="single"/>
        </w:rPr>
      </w:pPr>
      <w:r w:rsidRPr="00620F3A">
        <w:rPr>
          <w:sz w:val="24"/>
          <w:szCs w:val="24"/>
          <w:u w:val="single"/>
        </w:rPr>
        <w:t>A tantárgyak lehetőségeinek kiegészítése az osztályfőnöki teendőkkel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Az osztályfőnök összefogja a szaktárgyak idevágó, de a hagyományos tanórai kereteket me</w:t>
      </w:r>
      <w:r w:rsidRPr="00624005">
        <w:rPr>
          <w:sz w:val="24"/>
          <w:szCs w:val="24"/>
        </w:rPr>
        <w:t>g</w:t>
      </w:r>
      <w:r w:rsidRPr="00624005">
        <w:rPr>
          <w:sz w:val="24"/>
          <w:szCs w:val="24"/>
        </w:rPr>
        <w:t>bontó tevékenységeit, például a fogyasztói társadalom problémáinak felismerését és megold</w:t>
      </w:r>
      <w:r w:rsidRPr="00624005">
        <w:rPr>
          <w:sz w:val="24"/>
          <w:szCs w:val="24"/>
        </w:rPr>
        <w:t>á</w:t>
      </w:r>
      <w:r w:rsidRPr="00624005">
        <w:rPr>
          <w:sz w:val="24"/>
          <w:szCs w:val="24"/>
        </w:rPr>
        <w:t>sát segíti az iskolában. Ilyenek a táplálkozási szokások, az iskolai büfé kínálata, a szükségt</w:t>
      </w:r>
      <w:r w:rsidRPr="00624005">
        <w:rPr>
          <w:sz w:val="24"/>
          <w:szCs w:val="24"/>
        </w:rPr>
        <w:t>e</w:t>
      </w:r>
      <w:r w:rsidRPr="00624005">
        <w:rPr>
          <w:sz w:val="24"/>
          <w:szCs w:val="24"/>
        </w:rPr>
        <w:t>len túlcsomagolás, a szemét kezelése, az anyag- és energiatakarékosság. A közös tanulmányi kirándulások, vetélkedők, különböző akciókban való közös részvétel is kiegészítheti és össz</w:t>
      </w:r>
      <w:r w:rsidRPr="00624005">
        <w:rPr>
          <w:sz w:val="24"/>
          <w:szCs w:val="24"/>
        </w:rPr>
        <w:t>e</w:t>
      </w:r>
      <w:r w:rsidRPr="00624005">
        <w:rPr>
          <w:sz w:val="24"/>
          <w:szCs w:val="24"/>
        </w:rPr>
        <w:t>fűzheti az egyes szaktárgyakat.</w:t>
      </w:r>
    </w:p>
    <w:p w:rsidR="00E24172" w:rsidRPr="00620F3A" w:rsidRDefault="00E24172" w:rsidP="00433A41">
      <w:pPr>
        <w:pStyle w:val="Stlus4"/>
        <w:numPr>
          <w:ilvl w:val="2"/>
          <w:numId w:val="112"/>
        </w:numPr>
        <w:spacing w:after="0" w:afterAutospacing="0"/>
        <w:ind w:left="1560"/>
      </w:pPr>
      <w:bookmarkStart w:id="187" w:name="_Toc52476355"/>
      <w:bookmarkStart w:id="188" w:name="_Toc64035341"/>
      <w:r w:rsidRPr="00620F3A">
        <w:t>Tanórákon kívüli lehetőségek</w:t>
      </w:r>
      <w:bookmarkEnd w:id="187"/>
      <w:bookmarkEnd w:id="188"/>
    </w:p>
    <w:p w:rsidR="00E24172" w:rsidRPr="00624005" w:rsidRDefault="00E24172" w:rsidP="007739D7">
      <w:pPr>
        <w:numPr>
          <w:ilvl w:val="0"/>
          <w:numId w:val="20"/>
        </w:num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iskolai előadások szervezése,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környezeti akciók szervezése az iskola tanulóinak teljes létszámú bevonásával,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zöld nap,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takarítási akciók,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fásítási és kertgondozási feladatok,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az iskola virágosítása, otthonossá tétele,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gyűjtési akciók: - szárazelem, papírgyűjtés,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lastRenderedPageBreak/>
        <w:t>ünnepek, jeles napok megünneplése,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megemlékezések,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versenyek, vetélkedők,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pályázatok kihirdetése,</w:t>
      </w:r>
    </w:p>
    <w:p w:rsidR="00E24172" w:rsidRPr="00624005" w:rsidRDefault="00E704CD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F</w:t>
      </w:r>
      <w:r w:rsidR="00E24172" w:rsidRPr="00624005">
        <w:rPr>
          <w:sz w:val="24"/>
          <w:szCs w:val="24"/>
        </w:rPr>
        <w:t>öld napja,</w:t>
      </w:r>
    </w:p>
    <w:p w:rsidR="00E24172" w:rsidRPr="00624005" w:rsidRDefault="008A6913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M</w:t>
      </w:r>
      <w:r w:rsidR="00E24172" w:rsidRPr="00624005">
        <w:rPr>
          <w:sz w:val="24"/>
          <w:szCs w:val="24"/>
        </w:rPr>
        <w:t>adarak és fák napja,</w:t>
      </w:r>
    </w:p>
    <w:p w:rsidR="00E24172" w:rsidRPr="00624005" w:rsidRDefault="00821047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 xml:space="preserve">osztály- és </w:t>
      </w:r>
      <w:r w:rsidR="00E24172" w:rsidRPr="00624005">
        <w:rPr>
          <w:sz w:val="24"/>
          <w:szCs w:val="24"/>
        </w:rPr>
        <w:t>egyéb kirándulások,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felfedező terepséták, terepvizsgálatok,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a település szépségeinek megismertetése, történelmi értékeinek megbecsülése,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rPr>
          <w:sz w:val="24"/>
          <w:szCs w:val="24"/>
        </w:rPr>
      </w:pPr>
      <w:r w:rsidRPr="00624005">
        <w:rPr>
          <w:sz w:val="24"/>
          <w:szCs w:val="24"/>
        </w:rPr>
        <w:t>környezeti, szemétgyűjtési akciók a lakóhelyen,</w:t>
      </w:r>
    </w:p>
    <w:p w:rsidR="00E24172" w:rsidRPr="00624005" w:rsidRDefault="00E24172" w:rsidP="007739D7">
      <w:pPr>
        <w:numPr>
          <w:ilvl w:val="0"/>
          <w:numId w:val="20"/>
        </w:numPr>
        <w:spacing w:after="0"/>
        <w:ind w:left="714" w:hanging="357"/>
        <w:rPr>
          <w:sz w:val="24"/>
          <w:szCs w:val="24"/>
        </w:rPr>
      </w:pPr>
      <w:r w:rsidRPr="00624005">
        <w:rPr>
          <w:sz w:val="24"/>
          <w:szCs w:val="24"/>
        </w:rPr>
        <w:t>erdei iskola szervezése.</w:t>
      </w:r>
    </w:p>
    <w:p w:rsidR="00E24172" w:rsidRPr="00AE59E5" w:rsidRDefault="00E24172" w:rsidP="00433A41">
      <w:pPr>
        <w:pStyle w:val="Stlus4"/>
        <w:numPr>
          <w:ilvl w:val="2"/>
          <w:numId w:val="112"/>
        </w:numPr>
        <w:spacing w:after="0" w:afterAutospacing="0"/>
        <w:ind w:left="1560"/>
      </w:pPr>
      <w:bookmarkStart w:id="189" w:name="_Toc52476356"/>
      <w:bookmarkStart w:id="190" w:name="_Toc64035342"/>
      <w:r w:rsidRPr="00AE59E5">
        <w:t>Osztálykirándulások</w:t>
      </w:r>
      <w:bookmarkEnd w:id="189"/>
      <w:bookmarkEnd w:id="190"/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 környezeti nevelés egyik hatékony módszere a tantárgyi időben szervezett terepi program, az osztálykirándulás szervezése. A helyi tanterv megvalósulását szolgálja. A valóságos kö</w:t>
      </w:r>
      <w:r w:rsidRPr="00624005">
        <w:rPr>
          <w:sz w:val="24"/>
          <w:szCs w:val="24"/>
        </w:rPr>
        <w:t>r</w:t>
      </w:r>
      <w:r w:rsidRPr="00624005">
        <w:rPr>
          <w:sz w:val="24"/>
          <w:szCs w:val="24"/>
        </w:rPr>
        <w:t>nyezet megismerésére, értékeinek befogadására, a problémák értelmezésére támaszkodik. A kirándulásokon az érzéki-megismerő tanulás, a cselekvő- felfedező magatartás dominál. Ös</w:t>
      </w:r>
      <w:r w:rsidRPr="00624005">
        <w:rPr>
          <w:sz w:val="24"/>
          <w:szCs w:val="24"/>
        </w:rPr>
        <w:t>z</w:t>
      </w:r>
      <w:r w:rsidRPr="00624005">
        <w:rPr>
          <w:sz w:val="24"/>
          <w:szCs w:val="24"/>
        </w:rPr>
        <w:t>tönzi a kollektív és egyéni érdeklődés kialakulását. A szabadidő megszervezése, az önkiszo</w:t>
      </w:r>
      <w:r w:rsidRPr="00624005">
        <w:rPr>
          <w:sz w:val="24"/>
          <w:szCs w:val="24"/>
        </w:rPr>
        <w:t>l</w:t>
      </w:r>
      <w:r w:rsidRPr="00624005">
        <w:rPr>
          <w:sz w:val="24"/>
          <w:szCs w:val="24"/>
        </w:rPr>
        <w:t>gálás, a tanulási helyzeteken kívüli csoportos tevékenységek és együttesen megélt élmények képezik fontos előnyeit. Jelentős személyiség és közösségfejlesztő hatású.</w:t>
      </w:r>
    </w:p>
    <w:p w:rsidR="00E24172" w:rsidRPr="00624005" w:rsidRDefault="00E24172" w:rsidP="00624005">
      <w:pPr>
        <w:spacing w:after="0"/>
        <w:jc w:val="both"/>
        <w:rPr>
          <w:sz w:val="24"/>
          <w:szCs w:val="24"/>
        </w:rPr>
      </w:pPr>
      <w:r w:rsidRPr="00624005">
        <w:rPr>
          <w:sz w:val="24"/>
          <w:szCs w:val="24"/>
        </w:rPr>
        <w:t>A kirándulások időpontját munkatervünkben előre meghatározzuk. Megszervezéséért az os</w:t>
      </w:r>
      <w:r w:rsidRPr="00624005">
        <w:rPr>
          <w:sz w:val="24"/>
          <w:szCs w:val="24"/>
        </w:rPr>
        <w:t>z</w:t>
      </w:r>
      <w:r w:rsidRPr="00624005">
        <w:rPr>
          <w:sz w:val="24"/>
          <w:szCs w:val="24"/>
        </w:rPr>
        <w:t>tályfőnök felelős. A kirándulás költségeit (útiköltség, étkezés, belépők) a tanulók fedezik, melyet az osztályfőnök a szülőkkel előzetesen megbeszél.</w:t>
      </w:r>
    </w:p>
    <w:p w:rsidR="00624005" w:rsidRPr="00620F3A" w:rsidRDefault="00624005" w:rsidP="00433A41">
      <w:pPr>
        <w:pStyle w:val="Stlus4"/>
        <w:numPr>
          <w:ilvl w:val="1"/>
          <w:numId w:val="112"/>
        </w:numPr>
        <w:spacing w:after="0" w:afterAutospacing="0"/>
        <w:ind w:left="1134" w:hanging="431"/>
      </w:pPr>
      <w:bookmarkStart w:id="191" w:name="_Toc52476357"/>
      <w:bookmarkStart w:id="192" w:name="_Toc64035343"/>
      <w:r w:rsidRPr="00620F3A">
        <w:t>Konkrét célok:</w:t>
      </w:r>
      <w:bookmarkEnd w:id="191"/>
      <w:bookmarkEnd w:id="192"/>
    </w:p>
    <w:p w:rsidR="00624005" w:rsidRPr="00052430" w:rsidRDefault="00624005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Segíteni a környezeti folyamatok, összefüggések megértését, a környezettudatos éle</w:t>
      </w:r>
      <w:r w:rsidRPr="00052430">
        <w:rPr>
          <w:sz w:val="24"/>
          <w:szCs w:val="24"/>
        </w:rPr>
        <w:t>t</w:t>
      </w:r>
      <w:r w:rsidRPr="00052430">
        <w:rPr>
          <w:sz w:val="24"/>
          <w:szCs w:val="24"/>
        </w:rPr>
        <w:t>vitel kialakítását.</w:t>
      </w:r>
    </w:p>
    <w:p w:rsidR="00624005" w:rsidRPr="00052430" w:rsidRDefault="00624005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Felkészíteni a gyerekeket, hogy ha lehetőségük van választani, dönteni akkor a kö</w:t>
      </w:r>
      <w:r w:rsidRPr="00052430">
        <w:rPr>
          <w:sz w:val="24"/>
          <w:szCs w:val="24"/>
        </w:rPr>
        <w:t>r</w:t>
      </w:r>
      <w:r w:rsidRPr="00052430">
        <w:rPr>
          <w:sz w:val="24"/>
          <w:szCs w:val="24"/>
        </w:rPr>
        <w:t>nyezetkímélő termékeket, technológiákat részesítsék előnyben.A környezeti nevelés beépítése a természettudományokon kívüli tantárgyakba (technika-életvitel, történ</w:t>
      </w:r>
      <w:r w:rsidRPr="00052430">
        <w:rPr>
          <w:sz w:val="24"/>
          <w:szCs w:val="24"/>
        </w:rPr>
        <w:t>e</w:t>
      </w:r>
      <w:r w:rsidRPr="00052430">
        <w:rPr>
          <w:sz w:val="24"/>
          <w:szCs w:val="24"/>
        </w:rPr>
        <w:t>lem, társadalomismeret-etika, művészeti tárgyak.</w:t>
      </w:r>
    </w:p>
    <w:p w:rsidR="00624005" w:rsidRPr="00052430" w:rsidRDefault="00624005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A valóságos természeti és humán környezet megtapasztalását biztosító programok: j</w:t>
      </w:r>
      <w:r w:rsidRPr="00052430">
        <w:rPr>
          <w:sz w:val="24"/>
          <w:szCs w:val="24"/>
        </w:rPr>
        <w:t>e</w:t>
      </w:r>
      <w:r w:rsidRPr="00052430">
        <w:rPr>
          <w:sz w:val="24"/>
          <w:szCs w:val="24"/>
        </w:rPr>
        <w:t>les napok megünneplése, terepi foglalkozások a természetismeret tantárgy keretében.</w:t>
      </w:r>
    </w:p>
    <w:p w:rsidR="00624005" w:rsidRPr="00052430" w:rsidRDefault="00624005" w:rsidP="00433A41">
      <w:pPr>
        <w:numPr>
          <w:ilvl w:val="0"/>
          <w:numId w:val="117"/>
        </w:numPr>
        <w:spacing w:after="0"/>
        <w:jc w:val="both"/>
        <w:rPr>
          <w:sz w:val="24"/>
          <w:szCs w:val="24"/>
        </w:rPr>
      </w:pPr>
      <w:r w:rsidRPr="00052430">
        <w:rPr>
          <w:sz w:val="24"/>
          <w:szCs w:val="24"/>
        </w:rPr>
        <w:t>Ökológiai szemlélet tükröződése a természetes életközösségek sokféleségének megf</w:t>
      </w:r>
      <w:r w:rsidRPr="00052430">
        <w:rPr>
          <w:sz w:val="24"/>
          <w:szCs w:val="24"/>
        </w:rPr>
        <w:t>i</w:t>
      </w:r>
      <w:r w:rsidRPr="00052430">
        <w:rPr>
          <w:sz w:val="24"/>
          <w:szCs w:val="24"/>
        </w:rPr>
        <w:t>gyelésével, a környezetben bekövetkező változások nyomon követésével, az élőhelyek megóvásával, megfelelő irányítással történő természetvédelmi tevékenységgel.</w:t>
      </w:r>
    </w:p>
    <w:p w:rsidR="00551282" w:rsidRDefault="00624005" w:rsidP="00551282">
      <w:pPr>
        <w:spacing w:after="0"/>
        <w:ind w:left="357"/>
        <w:rPr>
          <w:sz w:val="24"/>
          <w:szCs w:val="24"/>
        </w:rPr>
      </w:pPr>
      <w:r w:rsidRPr="00052430">
        <w:rPr>
          <w:sz w:val="24"/>
          <w:szCs w:val="24"/>
        </w:rPr>
        <w:t>A gyermekek környezetóvó, javító tevékenységének szervezésekor bekapcsolódás külö</w:t>
      </w:r>
      <w:r w:rsidRPr="00052430">
        <w:rPr>
          <w:sz w:val="24"/>
          <w:szCs w:val="24"/>
        </w:rPr>
        <w:t>n</w:t>
      </w:r>
      <w:r w:rsidRPr="00052430">
        <w:rPr>
          <w:sz w:val="24"/>
          <w:szCs w:val="24"/>
        </w:rPr>
        <w:t>böző természetvédelmi szervezetek munkájába.</w:t>
      </w:r>
    </w:p>
    <w:p w:rsidR="009B705D" w:rsidRPr="00620F3A" w:rsidRDefault="00620F3A" w:rsidP="00433A41">
      <w:pPr>
        <w:pStyle w:val="Cmsor20"/>
        <w:numPr>
          <w:ilvl w:val="0"/>
          <w:numId w:val="111"/>
        </w:numPr>
        <w:spacing w:after="240"/>
        <w:ind w:left="426" w:hanging="357"/>
      </w:pPr>
      <w:bookmarkStart w:id="193" w:name="_Toc64035344"/>
      <w:bookmarkStart w:id="194" w:name="_Toc353285002"/>
      <w:bookmarkStart w:id="195" w:name="_Toc353368376"/>
      <w:bookmarkStart w:id="196" w:name="_Toc353450740"/>
      <w:bookmarkStart w:id="197" w:name="_Toc353454284"/>
      <w:r>
        <w:t>E</w:t>
      </w:r>
      <w:r w:rsidR="00882D83" w:rsidRPr="00620F3A">
        <w:t>lsősegély-</w:t>
      </w:r>
      <w:r w:rsidR="00097E05" w:rsidRPr="00620F3A">
        <w:t>nyújtás</w:t>
      </w:r>
      <w:bookmarkEnd w:id="193"/>
    </w:p>
    <w:p w:rsidR="00097E05" w:rsidRPr="00D141A1" w:rsidRDefault="000B2899" w:rsidP="00433A41">
      <w:pPr>
        <w:pStyle w:val="Cmsor20"/>
        <w:numPr>
          <w:ilvl w:val="1"/>
          <w:numId w:val="121"/>
        </w:numPr>
        <w:spacing w:before="120"/>
        <w:ind w:left="993" w:hanging="357"/>
        <w:rPr>
          <w:szCs w:val="24"/>
        </w:rPr>
      </w:pPr>
      <w:bookmarkStart w:id="198" w:name="_Toc52476359"/>
      <w:bookmarkStart w:id="199" w:name="_Toc64035345"/>
      <w:r w:rsidRPr="00D141A1">
        <w:rPr>
          <w:szCs w:val="24"/>
        </w:rPr>
        <w:t>Az</w:t>
      </w:r>
      <w:r w:rsidR="00B27A1C" w:rsidRPr="00D141A1">
        <w:rPr>
          <w:szCs w:val="24"/>
        </w:rPr>
        <w:t xml:space="preserve"> alapismeretek</w:t>
      </w:r>
      <w:r w:rsidR="00097E05" w:rsidRPr="00D141A1">
        <w:rPr>
          <w:szCs w:val="24"/>
        </w:rPr>
        <w:t>elsajátításával kapcsolatos iskolai terv</w:t>
      </w:r>
      <w:bookmarkEnd w:id="130"/>
      <w:bookmarkEnd w:id="194"/>
      <w:bookmarkEnd w:id="195"/>
      <w:bookmarkEnd w:id="196"/>
      <w:bookmarkEnd w:id="197"/>
      <w:bookmarkEnd w:id="198"/>
      <w:bookmarkEnd w:id="199"/>
    </w:p>
    <w:p w:rsidR="00097E05" w:rsidRPr="00620F3A" w:rsidRDefault="00097E05" w:rsidP="00D141A1">
      <w:pPr>
        <w:spacing w:after="0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Az egészségügyi törvény minden állampolgárnak kötelességévé teszi a segítségnyújtást, hogy a balesetről, veszélyhelyzetről legalább értesítést adjon a mentőknek, az orvosoknak.</w:t>
      </w:r>
    </w:p>
    <w:p w:rsidR="00097E05" w:rsidRPr="00620F3A" w:rsidRDefault="00097E05" w:rsidP="00620F3A">
      <w:pPr>
        <w:spacing w:after="0"/>
        <w:jc w:val="both"/>
        <w:rPr>
          <w:sz w:val="24"/>
          <w:szCs w:val="24"/>
        </w:rPr>
      </w:pPr>
      <w:r w:rsidRPr="00620F3A">
        <w:rPr>
          <w:sz w:val="24"/>
          <w:szCs w:val="24"/>
        </w:rPr>
        <w:lastRenderedPageBreak/>
        <w:t>Az elsősegélynyújtás természetéből fakadóan nagymértékben beépíthető az egyes tantárgya</w:t>
      </w:r>
      <w:r w:rsidRPr="00620F3A">
        <w:rPr>
          <w:sz w:val="24"/>
          <w:szCs w:val="24"/>
        </w:rPr>
        <w:t>k</w:t>
      </w:r>
      <w:r w:rsidRPr="00620F3A">
        <w:rPr>
          <w:sz w:val="24"/>
          <w:szCs w:val="24"/>
        </w:rPr>
        <w:t>ba, pl. biológia, természetismeret, környezetismeret, továbbá az osztályfőnök</w:t>
      </w:r>
      <w:r w:rsidR="00957AC9" w:rsidRPr="00620F3A">
        <w:rPr>
          <w:sz w:val="24"/>
          <w:szCs w:val="24"/>
        </w:rPr>
        <w:t>i órák alkalm</w:t>
      </w:r>
      <w:r w:rsidR="00957AC9" w:rsidRPr="00620F3A">
        <w:rPr>
          <w:sz w:val="24"/>
          <w:szCs w:val="24"/>
        </w:rPr>
        <w:t>á</w:t>
      </w:r>
      <w:r w:rsidR="00957AC9" w:rsidRPr="00620F3A">
        <w:rPr>
          <w:sz w:val="24"/>
          <w:szCs w:val="24"/>
        </w:rPr>
        <w:t>val is oktatható.</w:t>
      </w:r>
    </w:p>
    <w:p w:rsidR="00097E05" w:rsidRPr="00620F3A" w:rsidRDefault="00097E05" w:rsidP="00620F3A">
      <w:pPr>
        <w:spacing w:after="0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A téma oktatására alkalmas személyek: biológia szakos tanár, védőnő</w:t>
      </w:r>
    </w:p>
    <w:p w:rsidR="00097E05" w:rsidRPr="00D141A1" w:rsidRDefault="00097E05" w:rsidP="00D141A1">
      <w:pPr>
        <w:spacing w:before="120" w:after="0"/>
        <w:jc w:val="both"/>
        <w:rPr>
          <w:sz w:val="24"/>
          <w:szCs w:val="24"/>
          <w:u w:val="single"/>
        </w:rPr>
      </w:pPr>
      <w:r w:rsidRPr="00D141A1">
        <w:rPr>
          <w:sz w:val="24"/>
          <w:szCs w:val="24"/>
          <w:u w:val="single"/>
        </w:rPr>
        <w:t xml:space="preserve">Oktatás módszerei: </w:t>
      </w:r>
    </w:p>
    <w:p w:rsidR="00097E05" w:rsidRPr="00620F3A" w:rsidRDefault="00097E05" w:rsidP="007739D7">
      <w:pPr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tanári példamutatás – balesetek megelőzése</w:t>
      </w:r>
    </w:p>
    <w:p w:rsidR="00097E05" w:rsidRPr="00620F3A" w:rsidRDefault="00097E05" w:rsidP="007739D7">
      <w:pPr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előadás</w:t>
      </w:r>
    </w:p>
    <w:p w:rsidR="00097E05" w:rsidRPr="00620F3A" w:rsidRDefault="00097E05" w:rsidP="007739D7">
      <w:pPr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kiscsoportos megbeszélések</w:t>
      </w:r>
    </w:p>
    <w:p w:rsidR="00097E05" w:rsidRPr="00620F3A" w:rsidRDefault="00097E05" w:rsidP="007739D7">
      <w:pPr>
        <w:numPr>
          <w:ilvl w:val="0"/>
          <w:numId w:val="33"/>
        </w:numPr>
        <w:spacing w:after="0"/>
        <w:ind w:left="714" w:hanging="357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bemutatók – sebkötözés, stabil oldalfekvés stb.</w:t>
      </w:r>
    </w:p>
    <w:p w:rsidR="00AE59E5" w:rsidRDefault="00AE59E5" w:rsidP="00620F3A">
      <w:pPr>
        <w:spacing w:after="0"/>
        <w:jc w:val="both"/>
        <w:rPr>
          <w:b/>
          <w:sz w:val="24"/>
          <w:szCs w:val="24"/>
          <w:u w:val="single"/>
        </w:rPr>
      </w:pPr>
    </w:p>
    <w:p w:rsidR="007C7468" w:rsidRDefault="007C7468" w:rsidP="00620F3A">
      <w:pPr>
        <w:spacing w:after="0"/>
        <w:jc w:val="both"/>
        <w:rPr>
          <w:b/>
          <w:sz w:val="24"/>
          <w:szCs w:val="24"/>
          <w:u w:val="single"/>
        </w:rPr>
      </w:pPr>
    </w:p>
    <w:p w:rsidR="00097E05" w:rsidRPr="00D141A1" w:rsidRDefault="00957AC9" w:rsidP="00620F3A">
      <w:pPr>
        <w:spacing w:after="0"/>
        <w:jc w:val="both"/>
        <w:rPr>
          <w:b/>
          <w:sz w:val="24"/>
          <w:szCs w:val="24"/>
          <w:u w:val="single"/>
        </w:rPr>
      </w:pPr>
      <w:r w:rsidRPr="00D141A1">
        <w:rPr>
          <w:b/>
          <w:sz w:val="24"/>
          <w:szCs w:val="24"/>
          <w:u w:val="single"/>
        </w:rPr>
        <w:t>Lehetséges témakörök</w:t>
      </w:r>
    </w:p>
    <w:p w:rsidR="00097E05" w:rsidRPr="00620F3A" w:rsidRDefault="00957AC9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 xml:space="preserve">1. </w:t>
      </w:r>
      <w:r w:rsidR="00097E05" w:rsidRPr="00620F3A">
        <w:rPr>
          <w:b/>
          <w:sz w:val="24"/>
          <w:szCs w:val="24"/>
        </w:rPr>
        <w:t>évfolyam</w:t>
      </w:r>
    </w:p>
    <w:p w:rsidR="00957AC9" w:rsidRPr="00620F3A" w:rsidRDefault="00097E05" w:rsidP="00620F3A">
      <w:pPr>
        <w:spacing w:after="0"/>
        <w:ind w:left="284"/>
        <w:rPr>
          <w:sz w:val="24"/>
          <w:szCs w:val="24"/>
        </w:rPr>
      </w:pPr>
      <w:r w:rsidRPr="00620F3A">
        <w:rPr>
          <w:sz w:val="24"/>
          <w:szCs w:val="24"/>
        </w:rPr>
        <w:t>Otthoni balesetek megelőzése: fürdőszobai balesetek (esések, csúszások, forrázás, áram r</w:t>
      </w:r>
      <w:r w:rsidRPr="00620F3A">
        <w:rPr>
          <w:sz w:val="24"/>
          <w:szCs w:val="24"/>
        </w:rPr>
        <w:t>á</w:t>
      </w:r>
      <w:r w:rsidRPr="00620F3A">
        <w:rPr>
          <w:sz w:val="24"/>
          <w:szCs w:val="24"/>
        </w:rPr>
        <w:t>zás).</w:t>
      </w:r>
      <w:r w:rsidRPr="00620F3A">
        <w:rPr>
          <w:sz w:val="24"/>
          <w:szCs w:val="24"/>
        </w:rPr>
        <w:br/>
        <w:t>Teendő forrázás, égés esetén.</w:t>
      </w:r>
      <w:r w:rsidRPr="00620F3A">
        <w:rPr>
          <w:sz w:val="24"/>
          <w:szCs w:val="24"/>
        </w:rPr>
        <w:br/>
        <w:t>Baleseti lehetőségek számbavétele, verekedések következményei, sérülések lehetősége.</w:t>
      </w:r>
    </w:p>
    <w:p w:rsidR="00097E05" w:rsidRPr="00620F3A" w:rsidRDefault="00097E05" w:rsidP="00620F3A">
      <w:pPr>
        <w:spacing w:after="0"/>
        <w:ind w:left="284"/>
        <w:rPr>
          <w:sz w:val="24"/>
          <w:szCs w:val="24"/>
        </w:rPr>
      </w:pPr>
      <w:r w:rsidRPr="00620F3A">
        <w:rPr>
          <w:sz w:val="24"/>
          <w:szCs w:val="24"/>
        </w:rPr>
        <w:t xml:space="preserve">A filmekben, rajzfilmekben, számítógépes játékokban félrevezetően azt látják a gyerekek, hogy az ütéseknek nincs következménye. </w:t>
      </w:r>
      <w:r w:rsidRPr="00620F3A">
        <w:rPr>
          <w:sz w:val="24"/>
          <w:szCs w:val="24"/>
        </w:rPr>
        <w:br/>
        <w:t>Baleset megelőzés testnevelés órán, kiránduláson.</w:t>
      </w:r>
    </w:p>
    <w:p w:rsidR="00097E05" w:rsidRPr="00620F3A" w:rsidRDefault="00957AC9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 xml:space="preserve">2. </w:t>
      </w:r>
      <w:r w:rsidR="00097E05" w:rsidRPr="00620F3A">
        <w:rPr>
          <w:b/>
          <w:sz w:val="24"/>
          <w:szCs w:val="24"/>
        </w:rPr>
        <w:t>évfolyam</w:t>
      </w:r>
    </w:p>
    <w:p w:rsidR="00D836BF" w:rsidRPr="00620F3A" w:rsidRDefault="00D836BF" w:rsidP="00620F3A">
      <w:pPr>
        <w:spacing w:after="0"/>
        <w:ind w:left="284"/>
        <w:rPr>
          <w:sz w:val="24"/>
          <w:szCs w:val="24"/>
        </w:rPr>
      </w:pPr>
      <w:r w:rsidRPr="00620F3A">
        <w:rPr>
          <w:sz w:val="24"/>
          <w:szCs w:val="24"/>
        </w:rPr>
        <w:t>Otthoni balesetek megelőzése: fürdőszobai, konyhai balesetek (esések, csúszások, forrázás, áram rázás, vágások, vérzések.</w:t>
      </w:r>
    </w:p>
    <w:p w:rsidR="00D836BF" w:rsidRPr="00620F3A" w:rsidRDefault="00D836BF" w:rsidP="00620F3A">
      <w:pPr>
        <w:spacing w:after="0"/>
        <w:ind w:left="284"/>
        <w:rPr>
          <w:sz w:val="24"/>
          <w:szCs w:val="24"/>
        </w:rPr>
      </w:pPr>
      <w:r w:rsidRPr="00620F3A">
        <w:rPr>
          <w:sz w:val="24"/>
          <w:szCs w:val="24"/>
        </w:rPr>
        <w:t>Teendő forrázás, égés, vágott seb, vérzés, horzsolás, áramrázás, esetén.</w:t>
      </w:r>
    </w:p>
    <w:p w:rsidR="00D836BF" w:rsidRPr="00620F3A" w:rsidRDefault="00097E05" w:rsidP="00620F3A">
      <w:pPr>
        <w:spacing w:after="0"/>
        <w:ind w:left="284"/>
        <w:jc w:val="both"/>
        <w:rPr>
          <w:sz w:val="24"/>
          <w:szCs w:val="24"/>
        </w:rPr>
      </w:pPr>
      <w:r w:rsidRPr="00620F3A">
        <w:rPr>
          <w:sz w:val="24"/>
          <w:szCs w:val="24"/>
        </w:rPr>
        <w:t xml:space="preserve">Baleseti lehetőségek számbavétele, verekedések következményei, sérülések lehetősége. </w:t>
      </w:r>
    </w:p>
    <w:p w:rsidR="00097E05" w:rsidRPr="00620F3A" w:rsidRDefault="00097E05" w:rsidP="00620F3A">
      <w:pPr>
        <w:spacing w:after="0"/>
        <w:ind w:left="284"/>
        <w:jc w:val="both"/>
        <w:rPr>
          <w:sz w:val="24"/>
          <w:szCs w:val="24"/>
        </w:rPr>
      </w:pPr>
      <w:r w:rsidRPr="00620F3A">
        <w:rPr>
          <w:sz w:val="24"/>
          <w:szCs w:val="24"/>
        </w:rPr>
        <w:t xml:space="preserve">A filmekben, rajzfilmekben, számítógépes játékokban félrevezetően azt látják a gyerekek, </w:t>
      </w:r>
      <w:r w:rsidR="00D836BF" w:rsidRPr="00620F3A">
        <w:rPr>
          <w:sz w:val="24"/>
          <w:szCs w:val="24"/>
        </w:rPr>
        <w:t xml:space="preserve">hogy az ütéseknek nincs következménye. </w:t>
      </w:r>
      <w:r w:rsidRPr="00620F3A">
        <w:rPr>
          <w:sz w:val="24"/>
          <w:szCs w:val="24"/>
        </w:rPr>
        <w:t>Baleset megelőzés testnevelés órán, kirándul</w:t>
      </w:r>
      <w:r w:rsidRPr="00620F3A">
        <w:rPr>
          <w:sz w:val="24"/>
          <w:szCs w:val="24"/>
        </w:rPr>
        <w:t>á</w:t>
      </w:r>
      <w:r w:rsidRPr="00620F3A">
        <w:rPr>
          <w:sz w:val="24"/>
          <w:szCs w:val="24"/>
        </w:rPr>
        <w:t>son.</w:t>
      </w:r>
    </w:p>
    <w:p w:rsidR="002A2F9D" w:rsidRPr="00620F3A" w:rsidRDefault="00957AC9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>3</w:t>
      </w:r>
      <w:r w:rsidR="00D836BF" w:rsidRPr="00620F3A">
        <w:rPr>
          <w:b/>
          <w:sz w:val="24"/>
          <w:szCs w:val="24"/>
        </w:rPr>
        <w:t xml:space="preserve">. </w:t>
      </w:r>
      <w:r w:rsidR="00097E05" w:rsidRPr="00620F3A">
        <w:rPr>
          <w:b/>
          <w:sz w:val="24"/>
          <w:szCs w:val="24"/>
        </w:rPr>
        <w:t>évfolyam</w:t>
      </w:r>
    </w:p>
    <w:p w:rsidR="00D95D2D" w:rsidRPr="00620F3A" w:rsidRDefault="00D95D2D" w:rsidP="00620F3A">
      <w:pPr>
        <w:spacing w:after="0"/>
        <w:ind w:left="284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Bethesda kórház égés prevenciós programja: baleseti lehetőségek számbavétele, teendők, ha megtörtént a baj. Men</w:t>
      </w:r>
      <w:r w:rsidR="009C442A" w:rsidRPr="00620F3A">
        <w:rPr>
          <w:sz w:val="24"/>
          <w:szCs w:val="24"/>
        </w:rPr>
        <w:t>t</w:t>
      </w:r>
      <w:r w:rsidRPr="00620F3A">
        <w:rPr>
          <w:sz w:val="24"/>
          <w:szCs w:val="24"/>
        </w:rPr>
        <w:t>ők telefonszáma. Baleseti lehetőségek számbavétele, verekedések következményei, sérülések lehetősége. A filmekben, rajzfilmekben, számítógépes játéko</w:t>
      </w:r>
      <w:r w:rsidRPr="00620F3A">
        <w:rPr>
          <w:sz w:val="24"/>
          <w:szCs w:val="24"/>
        </w:rPr>
        <w:t>k</w:t>
      </w:r>
      <w:r w:rsidRPr="00620F3A">
        <w:rPr>
          <w:sz w:val="24"/>
          <w:szCs w:val="24"/>
        </w:rPr>
        <w:t>ban félrevezetően azt látják a gyerekek, hogy az ütéseknek nincs következménye. Baleset megelőzés testnevelési órákon.</w:t>
      </w:r>
    </w:p>
    <w:p w:rsidR="00097E05" w:rsidRPr="00620F3A" w:rsidRDefault="00D836BF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 xml:space="preserve">4. </w:t>
      </w:r>
      <w:r w:rsidR="00097E05" w:rsidRPr="00620F3A">
        <w:rPr>
          <w:b/>
          <w:sz w:val="24"/>
          <w:szCs w:val="24"/>
        </w:rPr>
        <w:t>évfolyam</w:t>
      </w:r>
    </w:p>
    <w:p w:rsidR="00D95D2D" w:rsidRPr="00620F3A" w:rsidRDefault="00D95D2D" w:rsidP="00620F3A">
      <w:pPr>
        <w:spacing w:after="0"/>
        <w:ind w:left="284"/>
        <w:jc w:val="both"/>
        <w:rPr>
          <w:sz w:val="24"/>
          <w:szCs w:val="24"/>
        </w:rPr>
      </w:pPr>
      <w:r w:rsidRPr="00620F3A">
        <w:rPr>
          <w:sz w:val="24"/>
          <w:szCs w:val="24"/>
        </w:rPr>
        <w:t xml:space="preserve">Mentők telefonszáma, hívása. Telefonálás tartalma. Ájulás bevezető tünetei, megelőzése. Teendők ájulás esetén (különös tekintettel az iskolai ünnepélyekre). </w:t>
      </w:r>
    </w:p>
    <w:p w:rsidR="00EF5230" w:rsidRPr="00620F3A" w:rsidRDefault="00EF5230" w:rsidP="00620F3A">
      <w:pPr>
        <w:spacing w:after="0"/>
        <w:ind w:left="284"/>
        <w:jc w:val="both"/>
        <w:rPr>
          <w:sz w:val="24"/>
          <w:szCs w:val="24"/>
        </w:rPr>
      </w:pPr>
      <w:r w:rsidRPr="00620F3A">
        <w:rPr>
          <w:sz w:val="24"/>
          <w:szCs w:val="24"/>
        </w:rPr>
        <w:t>Baleseti lehetőségek számbavétele, verekedések következményei, sérülések lehetősége. A filmekben, rajzfilmekben, számítógépes játékokban félrevezetően azt látják a gyerekek, hogy az ütéseknek nincs következménye. Baleset megelőzése testnevelés órán, kirándul</w:t>
      </w:r>
      <w:r w:rsidRPr="00620F3A">
        <w:rPr>
          <w:sz w:val="24"/>
          <w:szCs w:val="24"/>
        </w:rPr>
        <w:t>á</w:t>
      </w:r>
      <w:r w:rsidRPr="00620F3A">
        <w:rPr>
          <w:sz w:val="24"/>
          <w:szCs w:val="24"/>
        </w:rPr>
        <w:t>son.</w:t>
      </w:r>
    </w:p>
    <w:p w:rsidR="00097E05" w:rsidRPr="00620F3A" w:rsidRDefault="004A2362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 xml:space="preserve">5. </w:t>
      </w:r>
      <w:r w:rsidR="00097E05" w:rsidRPr="00620F3A">
        <w:rPr>
          <w:b/>
          <w:sz w:val="24"/>
          <w:szCs w:val="24"/>
        </w:rPr>
        <w:t>évfolyam</w:t>
      </w:r>
    </w:p>
    <w:p w:rsidR="00097E05" w:rsidRPr="00620F3A" w:rsidRDefault="00097E05" w:rsidP="00620F3A">
      <w:pPr>
        <w:spacing w:after="0"/>
        <w:ind w:left="284"/>
        <w:rPr>
          <w:sz w:val="24"/>
          <w:szCs w:val="24"/>
        </w:rPr>
      </w:pPr>
      <w:r w:rsidRPr="00620F3A">
        <w:rPr>
          <w:sz w:val="24"/>
          <w:szCs w:val="24"/>
        </w:rPr>
        <w:t>Mentők értesítése vészhelyzet esetén, értesítés főbb szempontjai</w:t>
      </w:r>
      <w:r w:rsidR="00D836BF" w:rsidRPr="00620F3A">
        <w:rPr>
          <w:sz w:val="24"/>
          <w:szCs w:val="24"/>
        </w:rPr>
        <w:t>.</w:t>
      </w:r>
    </w:p>
    <w:p w:rsidR="00097E05" w:rsidRPr="00620F3A" w:rsidRDefault="00D836BF" w:rsidP="00620F3A">
      <w:pPr>
        <w:spacing w:after="0"/>
        <w:ind w:left="284"/>
        <w:rPr>
          <w:sz w:val="24"/>
          <w:szCs w:val="24"/>
        </w:rPr>
      </w:pPr>
      <w:r w:rsidRPr="00620F3A">
        <w:rPr>
          <w:sz w:val="24"/>
          <w:szCs w:val="24"/>
        </w:rPr>
        <w:lastRenderedPageBreak/>
        <w:t xml:space="preserve">Stabil </w:t>
      </w:r>
      <w:r w:rsidR="00097E05" w:rsidRPr="00620F3A">
        <w:rPr>
          <w:sz w:val="24"/>
          <w:szCs w:val="24"/>
        </w:rPr>
        <w:t>oldalfektetés</w:t>
      </w:r>
    </w:p>
    <w:p w:rsidR="00097E05" w:rsidRPr="00620F3A" w:rsidRDefault="00D836BF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 xml:space="preserve">6. </w:t>
      </w:r>
      <w:r w:rsidR="00097E05" w:rsidRPr="00620F3A">
        <w:rPr>
          <w:b/>
          <w:sz w:val="24"/>
          <w:szCs w:val="24"/>
        </w:rPr>
        <w:t>évfolyam</w:t>
      </w:r>
    </w:p>
    <w:p w:rsidR="00097E05" w:rsidRPr="00620F3A" w:rsidRDefault="00D836BF" w:rsidP="00620F3A">
      <w:pPr>
        <w:spacing w:after="0"/>
        <w:ind w:firstLine="284"/>
        <w:rPr>
          <w:sz w:val="24"/>
          <w:szCs w:val="24"/>
        </w:rPr>
      </w:pPr>
      <w:r w:rsidRPr="00620F3A">
        <w:rPr>
          <w:sz w:val="24"/>
          <w:szCs w:val="24"/>
        </w:rPr>
        <w:t>Sebek fajtái, sebellátá</w:t>
      </w:r>
      <w:r w:rsidR="00EF5230" w:rsidRPr="00620F3A">
        <w:rPr>
          <w:sz w:val="24"/>
          <w:szCs w:val="24"/>
        </w:rPr>
        <w:t>s.</w:t>
      </w:r>
      <w:r w:rsidR="005A423F">
        <w:rPr>
          <w:sz w:val="24"/>
          <w:szCs w:val="24"/>
        </w:rPr>
        <w:t xml:space="preserve"> </w:t>
      </w:r>
      <w:r w:rsidR="00EF5230" w:rsidRPr="00620F3A">
        <w:rPr>
          <w:sz w:val="24"/>
          <w:szCs w:val="24"/>
        </w:rPr>
        <w:t>E</w:t>
      </w:r>
      <w:r w:rsidR="00097E05" w:rsidRPr="00620F3A">
        <w:rPr>
          <w:sz w:val="24"/>
          <w:szCs w:val="24"/>
        </w:rPr>
        <w:t>lsősegélynyú</w:t>
      </w:r>
      <w:r w:rsidR="00D95D2D" w:rsidRPr="00620F3A">
        <w:rPr>
          <w:sz w:val="24"/>
          <w:szCs w:val="24"/>
        </w:rPr>
        <w:t>jtás, ájulásos rosszullét estén.</w:t>
      </w:r>
    </w:p>
    <w:p w:rsidR="00097E05" w:rsidRPr="00620F3A" w:rsidRDefault="00D836BF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>7.</w:t>
      </w:r>
      <w:r w:rsidR="00097E05" w:rsidRPr="00620F3A">
        <w:rPr>
          <w:b/>
          <w:sz w:val="24"/>
          <w:szCs w:val="24"/>
        </w:rPr>
        <w:t xml:space="preserve"> évfolyam</w:t>
      </w:r>
    </w:p>
    <w:p w:rsidR="00097E05" w:rsidRPr="00620F3A" w:rsidRDefault="00097E05" w:rsidP="00620F3A">
      <w:pPr>
        <w:spacing w:after="0"/>
        <w:ind w:firstLine="284"/>
        <w:rPr>
          <w:sz w:val="24"/>
          <w:szCs w:val="24"/>
        </w:rPr>
      </w:pPr>
      <w:r w:rsidRPr="00620F3A">
        <w:rPr>
          <w:sz w:val="24"/>
          <w:szCs w:val="24"/>
        </w:rPr>
        <w:t>Vérzések fajtái, hajszáleres, vénás, artériás –vérzéscsillapítás</w:t>
      </w:r>
      <w:r w:rsidR="00D95D2D" w:rsidRPr="00620F3A">
        <w:rPr>
          <w:sz w:val="24"/>
          <w:szCs w:val="24"/>
        </w:rPr>
        <w:t>.</w:t>
      </w:r>
    </w:p>
    <w:p w:rsidR="00097E05" w:rsidRPr="00620F3A" w:rsidRDefault="00097E05" w:rsidP="00620F3A">
      <w:pPr>
        <w:spacing w:after="0"/>
        <w:ind w:firstLine="284"/>
        <w:rPr>
          <w:sz w:val="24"/>
          <w:szCs w:val="24"/>
        </w:rPr>
      </w:pPr>
      <w:r w:rsidRPr="00620F3A">
        <w:rPr>
          <w:sz w:val="24"/>
          <w:szCs w:val="24"/>
        </w:rPr>
        <w:t>Csont és ízületi sérülések</w:t>
      </w:r>
      <w:r w:rsidR="00D95D2D" w:rsidRPr="00620F3A">
        <w:rPr>
          <w:sz w:val="24"/>
          <w:szCs w:val="24"/>
        </w:rPr>
        <w:t>.</w:t>
      </w:r>
    </w:p>
    <w:p w:rsidR="00097E05" w:rsidRPr="00620F3A" w:rsidRDefault="00097E05" w:rsidP="00D141A1">
      <w:pPr>
        <w:spacing w:before="120" w:after="0"/>
        <w:ind w:left="284"/>
        <w:rPr>
          <w:b/>
          <w:sz w:val="24"/>
          <w:szCs w:val="24"/>
        </w:rPr>
      </w:pPr>
      <w:r w:rsidRPr="00620F3A">
        <w:rPr>
          <w:b/>
          <w:sz w:val="24"/>
          <w:szCs w:val="24"/>
        </w:rPr>
        <w:t>8. évfolyam</w:t>
      </w:r>
    </w:p>
    <w:p w:rsidR="00097E05" w:rsidRPr="00620F3A" w:rsidRDefault="00097E05" w:rsidP="00620F3A">
      <w:pPr>
        <w:spacing w:after="0"/>
        <w:ind w:firstLine="284"/>
        <w:rPr>
          <w:sz w:val="24"/>
          <w:szCs w:val="24"/>
        </w:rPr>
      </w:pPr>
      <w:r w:rsidRPr="00620F3A">
        <w:rPr>
          <w:sz w:val="24"/>
          <w:szCs w:val="24"/>
        </w:rPr>
        <w:t>Klinikai, biológiai halál fogalma</w:t>
      </w:r>
      <w:r w:rsidR="00D95D2D" w:rsidRPr="00620F3A">
        <w:rPr>
          <w:sz w:val="24"/>
          <w:szCs w:val="24"/>
        </w:rPr>
        <w:t>.</w:t>
      </w:r>
    </w:p>
    <w:p w:rsidR="00097E05" w:rsidRDefault="00097E05" w:rsidP="00620F3A">
      <w:pPr>
        <w:spacing w:after="0"/>
        <w:ind w:firstLine="284"/>
        <w:rPr>
          <w:sz w:val="24"/>
          <w:szCs w:val="24"/>
        </w:rPr>
      </w:pPr>
      <w:r w:rsidRPr="00620F3A">
        <w:rPr>
          <w:sz w:val="24"/>
          <w:szCs w:val="24"/>
        </w:rPr>
        <w:t>Mérgezések – gyógyszer,</w:t>
      </w:r>
      <w:r w:rsidR="005A423F">
        <w:rPr>
          <w:sz w:val="24"/>
          <w:szCs w:val="24"/>
        </w:rPr>
        <w:t xml:space="preserve"> </w:t>
      </w:r>
      <w:r w:rsidRPr="00620F3A">
        <w:rPr>
          <w:sz w:val="24"/>
          <w:szCs w:val="24"/>
        </w:rPr>
        <w:t>sav, lúg, gomba, étel</w:t>
      </w:r>
      <w:r w:rsidR="00D95D2D" w:rsidRPr="00620F3A">
        <w:rPr>
          <w:sz w:val="24"/>
          <w:szCs w:val="24"/>
        </w:rPr>
        <w:t>.</w:t>
      </w:r>
    </w:p>
    <w:p w:rsidR="007C7468" w:rsidRPr="00620F3A" w:rsidRDefault="007C7468" w:rsidP="00620F3A">
      <w:pPr>
        <w:spacing w:after="0"/>
        <w:ind w:firstLine="284"/>
        <w:rPr>
          <w:sz w:val="24"/>
          <w:szCs w:val="24"/>
        </w:rPr>
      </w:pPr>
    </w:p>
    <w:p w:rsidR="001062A0" w:rsidRPr="00996E1F" w:rsidRDefault="001062A0" w:rsidP="00433A41">
      <w:pPr>
        <w:pStyle w:val="Cmsor20"/>
        <w:numPr>
          <w:ilvl w:val="0"/>
          <w:numId w:val="124"/>
        </w:numPr>
        <w:spacing w:after="240"/>
        <w:ind w:left="426"/>
      </w:pPr>
      <w:bookmarkStart w:id="200" w:name="_Toc283727926"/>
      <w:bookmarkStart w:id="201" w:name="_Toc284235313"/>
      <w:bookmarkStart w:id="202" w:name="_Toc284242953"/>
      <w:bookmarkStart w:id="203" w:name="_Toc284262300"/>
      <w:bookmarkStart w:id="204" w:name="_Toc284313734"/>
      <w:bookmarkStart w:id="205" w:name="_Toc284314094"/>
      <w:bookmarkStart w:id="206" w:name="_Toc284316880"/>
      <w:bookmarkStart w:id="207" w:name="_Toc284317402"/>
      <w:bookmarkStart w:id="208" w:name="_Toc284317508"/>
      <w:bookmarkStart w:id="209" w:name="_Toc353190922"/>
      <w:bookmarkStart w:id="210" w:name="_Toc353368377"/>
      <w:bookmarkStart w:id="211" w:name="_Toc353450741"/>
      <w:bookmarkStart w:id="212" w:name="_Toc353454285"/>
      <w:bookmarkStart w:id="213" w:name="_Toc64035346"/>
      <w:bookmarkStart w:id="214" w:name="_Toc225834417"/>
      <w:bookmarkStart w:id="215" w:name="_Toc226859847"/>
      <w:bookmarkStart w:id="216" w:name="_Toc283727910"/>
      <w:bookmarkStart w:id="217" w:name="_Toc284235297"/>
      <w:bookmarkStart w:id="218" w:name="_Toc284242937"/>
      <w:bookmarkStart w:id="219" w:name="_Toc284262284"/>
      <w:bookmarkStart w:id="220" w:name="_Toc284313718"/>
      <w:bookmarkStart w:id="221" w:name="_Toc284314078"/>
      <w:bookmarkStart w:id="222" w:name="_Toc284316864"/>
      <w:bookmarkStart w:id="223" w:name="_Toc284317386"/>
      <w:bookmarkStart w:id="224" w:name="_Toc284317492"/>
      <w:bookmarkStart w:id="225" w:name="_Toc353190909"/>
      <w:r w:rsidRPr="00996E1F">
        <w:t>Fogyasztóvédelmi program</w:t>
      </w:r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:rsidR="001062A0" w:rsidRPr="00996E1F" w:rsidRDefault="001062A0" w:rsidP="00996E1F">
      <w:p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Az Egyesült Nemzetek Szervezete Fogyasztóvédelmi Irányelveiben leszögezte, hogy minden állampolgár fogyasztóként a következő alapvető jogokkal rendelkezik:</w:t>
      </w:r>
    </w:p>
    <w:p w:rsidR="001062A0" w:rsidRPr="00996E1F" w:rsidRDefault="001062A0" w:rsidP="007739D7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az alapvető szükségleteik kielégítéséhez való jog,</w:t>
      </w:r>
    </w:p>
    <w:p w:rsidR="001062A0" w:rsidRPr="00996E1F" w:rsidRDefault="001062A0" w:rsidP="007739D7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 veszélyes termékek és eljárások ellen való tiltakozás joga,</w:t>
      </w:r>
    </w:p>
    <w:p w:rsidR="001062A0" w:rsidRPr="00996E1F" w:rsidRDefault="001062A0" w:rsidP="007739D7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 különböző termékek és szolgáltatások közötti választás joga,</w:t>
      </w:r>
    </w:p>
    <w:p w:rsidR="001062A0" w:rsidRPr="00996E1F" w:rsidRDefault="001062A0" w:rsidP="007739D7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 megfontolt választáshoz szükséges tények ismeretének joga,</w:t>
      </w:r>
    </w:p>
    <w:p w:rsidR="001062A0" w:rsidRPr="00996E1F" w:rsidRDefault="001062A0" w:rsidP="007739D7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 jogos panaszok tisztességes rendezéséhez való jog,</w:t>
      </w:r>
    </w:p>
    <w:p w:rsidR="001062A0" w:rsidRPr="00996E1F" w:rsidRDefault="001062A0" w:rsidP="007739D7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az egészséges és elviselhető környezetben való élethez való jog,</w:t>
      </w:r>
    </w:p>
    <w:p w:rsidR="001062A0" w:rsidRPr="00996E1F" w:rsidRDefault="001062A0" w:rsidP="007739D7">
      <w:pPr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 kormány irányelveinek meghatározásába és végrehajtásába való beleszólás joga a t</w:t>
      </w:r>
      <w:r w:rsidRPr="00996E1F">
        <w:rPr>
          <w:sz w:val="24"/>
          <w:szCs w:val="24"/>
        </w:rPr>
        <w:t>á</w:t>
      </w:r>
      <w:r w:rsidRPr="00996E1F">
        <w:rPr>
          <w:sz w:val="24"/>
          <w:szCs w:val="24"/>
        </w:rPr>
        <w:t>jékozott és tudatos fogyasztóvá váláshoz szükséges ismeretek és tudás elsajátításához való jog.</w:t>
      </w:r>
    </w:p>
    <w:p w:rsidR="001062A0" w:rsidRPr="00996E1F" w:rsidRDefault="001062A0" w:rsidP="00996E1F">
      <w:p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Az iskolának biztosítania kell, hogy az egyes tantárgyak sajátosságaihoz igazodva a tanulók elsajátíthassák a fogyasztóvédelemmel összefüggő ismereteket, felkészüljenek azok gyakorl</w:t>
      </w:r>
      <w:r w:rsidRPr="00996E1F">
        <w:rPr>
          <w:sz w:val="24"/>
          <w:szCs w:val="24"/>
        </w:rPr>
        <w:t>a</w:t>
      </w:r>
      <w:r w:rsidRPr="00996E1F">
        <w:rPr>
          <w:sz w:val="24"/>
          <w:szCs w:val="24"/>
        </w:rPr>
        <w:t>ti alkalmazására. A tanulókat fel kell készíteni a felnőtt éltre, amelyben a fogyasztói kultúra is jelentős szerepet kap.</w:t>
      </w:r>
    </w:p>
    <w:p w:rsidR="00996E1F" w:rsidRDefault="001062A0" w:rsidP="00433A41">
      <w:pPr>
        <w:pStyle w:val="Cmsor20"/>
        <w:numPr>
          <w:ilvl w:val="1"/>
          <w:numId w:val="123"/>
        </w:numPr>
        <w:spacing w:before="240"/>
        <w:ind w:left="993" w:hanging="357"/>
        <w:rPr>
          <w:szCs w:val="24"/>
        </w:rPr>
      </w:pPr>
      <w:bookmarkStart w:id="226" w:name="_Toc52476361"/>
      <w:bookmarkStart w:id="227" w:name="_Toc64035347"/>
      <w:r w:rsidRPr="00996E1F">
        <w:rPr>
          <w:szCs w:val="24"/>
        </w:rPr>
        <w:t>A fogyasztóvédelmi oktatás célja:</w:t>
      </w:r>
      <w:bookmarkEnd w:id="226"/>
      <w:bookmarkEnd w:id="227"/>
    </w:p>
    <w:p w:rsidR="001062A0" w:rsidRPr="00996E1F" w:rsidRDefault="00996E1F" w:rsidP="00996E1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1062A0" w:rsidRPr="00996E1F">
        <w:rPr>
          <w:sz w:val="24"/>
          <w:szCs w:val="24"/>
        </w:rPr>
        <w:t xml:space="preserve"> fogyasztói kultúra fejlesztése, és a tudatos kritikus fogyasztói magatartás kialakítása és fe</w:t>
      </w:r>
      <w:r w:rsidR="001062A0" w:rsidRPr="00996E1F">
        <w:rPr>
          <w:sz w:val="24"/>
          <w:szCs w:val="24"/>
        </w:rPr>
        <w:t>j</w:t>
      </w:r>
      <w:r w:rsidR="001062A0" w:rsidRPr="00996E1F">
        <w:rPr>
          <w:sz w:val="24"/>
          <w:szCs w:val="24"/>
        </w:rPr>
        <w:t>lesztése a tanulókban.</w:t>
      </w:r>
    </w:p>
    <w:p w:rsidR="001062A0" w:rsidRPr="00996E1F" w:rsidRDefault="001062A0" w:rsidP="00996E1F">
      <w:p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A cél elérését a fenntartható fogyasztás fogalmának kialakítása, elterjesztése és a fenntarth</w:t>
      </w:r>
      <w:r w:rsidRPr="00996E1F">
        <w:rPr>
          <w:sz w:val="24"/>
          <w:szCs w:val="24"/>
        </w:rPr>
        <w:t>a</w:t>
      </w:r>
      <w:r w:rsidRPr="00996E1F">
        <w:rPr>
          <w:sz w:val="24"/>
          <w:szCs w:val="24"/>
        </w:rPr>
        <w:t>tóságnak a mindennapi életünkben fogyasztóként való képviselete jelenti.</w:t>
      </w:r>
    </w:p>
    <w:p w:rsidR="001062A0" w:rsidRPr="00996E1F" w:rsidRDefault="001062A0" w:rsidP="00AE59E5">
      <w:pPr>
        <w:spacing w:before="120" w:after="0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Fenntartható fogyasztás</w:t>
      </w:r>
      <w:r w:rsidRPr="00996E1F">
        <w:rPr>
          <w:i/>
          <w:sz w:val="24"/>
          <w:szCs w:val="24"/>
        </w:rPr>
        <w:t>:</w:t>
      </w:r>
      <w:r w:rsidRPr="00996E1F">
        <w:rPr>
          <w:sz w:val="24"/>
          <w:szCs w:val="24"/>
        </w:rPr>
        <w:t xml:space="preserve"> A szolgáltatások és a hozzájuk kapcsolódó termékek olyan módon történő felhasználása, amely a jelenleginél jobb általános társadalmi életminőséget eredm</w:t>
      </w:r>
      <w:r w:rsidRPr="00996E1F">
        <w:rPr>
          <w:sz w:val="24"/>
          <w:szCs w:val="24"/>
        </w:rPr>
        <w:t>é</w:t>
      </w:r>
      <w:r w:rsidRPr="00996E1F">
        <w:rPr>
          <w:sz w:val="24"/>
          <w:szCs w:val="24"/>
        </w:rPr>
        <w:t>nyez, de közben minimálisra csökkenti a természeti források és mérgező anyagok használatát, valamint a hulladék-és szennyező anyagok kibocsátását az adott szolgáltatás, ill. termék teljes életciklusa során. Azért, hogy a jövő nemzedékek szükségletei és egészsége ne kerüljenek veszélybe.</w:t>
      </w:r>
    </w:p>
    <w:p w:rsidR="001062A0" w:rsidRPr="00AE59E5" w:rsidRDefault="001062A0" w:rsidP="00433A41">
      <w:pPr>
        <w:pStyle w:val="Cmsor20"/>
        <w:numPr>
          <w:ilvl w:val="1"/>
          <w:numId w:val="125"/>
        </w:numPr>
        <w:spacing w:before="240"/>
        <w:ind w:left="993" w:hanging="357"/>
        <w:rPr>
          <w:szCs w:val="24"/>
        </w:rPr>
      </w:pPr>
      <w:bookmarkStart w:id="228" w:name="_Toc52476362"/>
      <w:bookmarkStart w:id="229" w:name="_Toc64035348"/>
      <w:r w:rsidRPr="00AE59E5">
        <w:rPr>
          <w:szCs w:val="24"/>
        </w:rPr>
        <w:t>A fogyasztóvédelmi oktatás színterei az oktatásban</w:t>
      </w:r>
      <w:bookmarkEnd w:id="228"/>
      <w:bookmarkEnd w:id="229"/>
    </w:p>
    <w:p w:rsidR="008A6913" w:rsidRPr="00996E1F" w:rsidRDefault="001062A0" w:rsidP="00996E1F">
      <w:pPr>
        <w:spacing w:after="0"/>
        <w:rPr>
          <w:sz w:val="24"/>
          <w:szCs w:val="24"/>
        </w:rPr>
      </w:pPr>
      <w:r w:rsidRPr="00996E1F">
        <w:rPr>
          <w:sz w:val="24"/>
          <w:szCs w:val="24"/>
        </w:rPr>
        <w:t>Az egyes tantárgyak tanórai foglalkozásaiba jól beépíthetők a fogyasztóvédelemmel kapcsol</w:t>
      </w:r>
      <w:r w:rsidRPr="00996E1F">
        <w:rPr>
          <w:sz w:val="24"/>
          <w:szCs w:val="24"/>
        </w:rPr>
        <w:t>a</w:t>
      </w:r>
      <w:r w:rsidRPr="00996E1F">
        <w:rPr>
          <w:sz w:val="24"/>
          <w:szCs w:val="24"/>
        </w:rPr>
        <w:t>tos tartalmak.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i/>
          <w:sz w:val="24"/>
          <w:szCs w:val="24"/>
        </w:rPr>
      </w:pPr>
      <w:r w:rsidRPr="00AE59E5">
        <w:rPr>
          <w:sz w:val="24"/>
          <w:szCs w:val="24"/>
          <w:u w:val="single"/>
        </w:rPr>
        <w:lastRenderedPageBreak/>
        <w:t>Technika:</w:t>
      </w:r>
      <w:r w:rsidR="005A423F" w:rsidRPr="005A423F">
        <w:rPr>
          <w:sz w:val="24"/>
          <w:szCs w:val="24"/>
        </w:rPr>
        <w:t xml:space="preserve"> </w:t>
      </w:r>
      <w:r w:rsidR="008A6913" w:rsidRPr="00996E1F">
        <w:rPr>
          <w:sz w:val="24"/>
          <w:szCs w:val="24"/>
        </w:rPr>
        <w:t>A</w:t>
      </w:r>
      <w:r w:rsidR="005A423F">
        <w:rPr>
          <w:sz w:val="24"/>
          <w:szCs w:val="24"/>
        </w:rPr>
        <w:t xml:space="preserve"> </w:t>
      </w:r>
      <w:r w:rsidRPr="00996E1F">
        <w:rPr>
          <w:sz w:val="24"/>
          <w:szCs w:val="24"/>
        </w:rPr>
        <w:t>gyártás és termékminőség összefüggései</w:t>
      </w:r>
      <w:r w:rsidRPr="00996E1F">
        <w:rPr>
          <w:i/>
          <w:sz w:val="24"/>
          <w:szCs w:val="24"/>
        </w:rPr>
        <w:t>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Matematika:</w:t>
      </w:r>
      <w:r w:rsidRPr="00996E1F">
        <w:rPr>
          <w:sz w:val="24"/>
          <w:szCs w:val="24"/>
        </w:rPr>
        <w:t xml:space="preserve"> Banki, biztosítási vagy üzemanyag fogyasztási számítások.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Fizika:</w:t>
      </w:r>
      <w:r w:rsidRPr="00996E1F">
        <w:rPr>
          <w:sz w:val="24"/>
          <w:szCs w:val="24"/>
        </w:rPr>
        <w:t xml:space="preserve"> Mérés, mértékegységek, mérőeszközök (villany-, gáz-, vízmérőórák).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Földrajz:</w:t>
      </w:r>
      <w:r w:rsidRPr="00996E1F">
        <w:rPr>
          <w:sz w:val="24"/>
          <w:szCs w:val="24"/>
        </w:rPr>
        <w:t xml:space="preserve"> Eltérő fogyasztási struktúrák és szokások.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Magyar:</w:t>
      </w:r>
      <w:r w:rsidRPr="00996E1F">
        <w:rPr>
          <w:sz w:val="24"/>
          <w:szCs w:val="24"/>
        </w:rPr>
        <w:t xml:space="preserve"> Reklámnyelv, feliratok, a reklám kommunikációs csapdái.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Biológia:</w:t>
      </w:r>
      <w:r w:rsidRPr="00996E1F">
        <w:rPr>
          <w:sz w:val="24"/>
          <w:szCs w:val="24"/>
        </w:rPr>
        <w:t xml:space="preserve"> Génmódosított élelmiszerek, amíg egy élelmiszer a boltba kerül, táplálk</w:t>
      </w:r>
      <w:r w:rsidRPr="00996E1F">
        <w:rPr>
          <w:sz w:val="24"/>
          <w:szCs w:val="24"/>
        </w:rPr>
        <w:t>o</w:t>
      </w:r>
      <w:r w:rsidRPr="00996E1F">
        <w:rPr>
          <w:sz w:val="24"/>
          <w:szCs w:val="24"/>
        </w:rPr>
        <w:t>zás-kiegészítők és divatjaik, egészséges táplálkozás.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Kémia:</w:t>
      </w:r>
      <w:r w:rsidRPr="00996E1F">
        <w:rPr>
          <w:sz w:val="24"/>
          <w:szCs w:val="24"/>
        </w:rPr>
        <w:t xml:space="preserve"> Élelmiszerbiztonság, élelmiszeradalékok (E-számok), vegyszermaradványok, háztartási vegyszerek, kozmetikumok célszerű és tudatos használata.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Informatika:</w:t>
      </w:r>
      <w:r w:rsidRPr="00996E1F">
        <w:rPr>
          <w:sz w:val="24"/>
          <w:szCs w:val="24"/>
        </w:rPr>
        <w:t xml:space="preserve"> Elektronikus kereskedelem (e-kereskedelem), internetes fogyasztói v</w:t>
      </w:r>
      <w:r w:rsidRPr="00996E1F">
        <w:rPr>
          <w:sz w:val="24"/>
          <w:szCs w:val="24"/>
        </w:rPr>
        <w:t>e</w:t>
      </w:r>
      <w:r w:rsidRPr="00996E1F">
        <w:rPr>
          <w:sz w:val="24"/>
          <w:szCs w:val="24"/>
        </w:rPr>
        <w:t>szélyforrások, telefónia.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sz w:val="24"/>
          <w:szCs w:val="24"/>
        </w:rPr>
      </w:pPr>
      <w:r w:rsidRPr="00AE59E5">
        <w:rPr>
          <w:sz w:val="24"/>
          <w:szCs w:val="24"/>
          <w:u w:val="single"/>
        </w:rPr>
        <w:t>Történelem:</w:t>
      </w:r>
      <w:r w:rsidRPr="00996E1F">
        <w:rPr>
          <w:sz w:val="24"/>
          <w:szCs w:val="24"/>
        </w:rPr>
        <w:t xml:space="preserve"> EU fogyasztói jogok, fogyasztástörténet és fogyasztóvédelem, a reklám története</w:t>
      </w:r>
    </w:p>
    <w:p w:rsidR="001062A0" w:rsidRPr="00996E1F" w:rsidRDefault="001062A0" w:rsidP="007739D7">
      <w:pPr>
        <w:numPr>
          <w:ilvl w:val="0"/>
          <w:numId w:val="22"/>
        </w:numPr>
        <w:spacing w:before="60" w:after="0"/>
        <w:ind w:left="714" w:hanging="357"/>
        <w:jc w:val="both"/>
        <w:rPr>
          <w:i/>
          <w:sz w:val="24"/>
          <w:szCs w:val="24"/>
        </w:rPr>
      </w:pPr>
      <w:r w:rsidRPr="00AE59E5">
        <w:rPr>
          <w:sz w:val="24"/>
          <w:szCs w:val="24"/>
          <w:u w:val="single"/>
        </w:rPr>
        <w:t>Tantárgyközi projektek</w:t>
      </w:r>
      <w:r w:rsidRPr="00996E1F">
        <w:rPr>
          <w:i/>
          <w:sz w:val="24"/>
          <w:szCs w:val="24"/>
        </w:rPr>
        <w:t>.</w:t>
      </w:r>
    </w:p>
    <w:p w:rsidR="001062A0" w:rsidRPr="00AE59E5" w:rsidRDefault="001062A0" w:rsidP="00433A41">
      <w:pPr>
        <w:pStyle w:val="Cmsor20"/>
        <w:numPr>
          <w:ilvl w:val="1"/>
          <w:numId w:val="126"/>
        </w:numPr>
        <w:spacing w:before="240"/>
        <w:ind w:left="1434" w:hanging="357"/>
        <w:rPr>
          <w:szCs w:val="24"/>
        </w:rPr>
      </w:pPr>
      <w:bookmarkStart w:id="230" w:name="_Toc52476363"/>
      <w:bookmarkStart w:id="231" w:name="_Toc64035349"/>
      <w:r w:rsidRPr="00AE59E5">
        <w:rPr>
          <w:szCs w:val="24"/>
        </w:rPr>
        <w:t>Tanórán kívüli tevékenységek:</w:t>
      </w:r>
      <w:bookmarkEnd w:id="230"/>
      <w:bookmarkEnd w:id="231"/>
    </w:p>
    <w:p w:rsidR="001062A0" w:rsidRPr="00996E1F" w:rsidRDefault="001062A0" w:rsidP="007739D7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Vetélkedők, versenyek, rendezvények</w:t>
      </w:r>
    </w:p>
    <w:p w:rsidR="001062A0" w:rsidRPr="00996E1F" w:rsidRDefault="001062A0" w:rsidP="007739D7">
      <w:pPr>
        <w:numPr>
          <w:ilvl w:val="0"/>
          <w:numId w:val="23"/>
        </w:numPr>
        <w:spacing w:after="0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Iskolán kívüli helyszínek (üzletek, bankok látogatása)</w:t>
      </w:r>
    </w:p>
    <w:p w:rsidR="001062A0" w:rsidRPr="00996E1F" w:rsidRDefault="001062A0" w:rsidP="007739D7">
      <w:pPr>
        <w:numPr>
          <w:ilvl w:val="0"/>
          <w:numId w:val="23"/>
        </w:numPr>
        <w:spacing w:after="0"/>
        <w:ind w:left="714" w:hanging="357"/>
        <w:jc w:val="both"/>
        <w:rPr>
          <w:sz w:val="24"/>
          <w:szCs w:val="24"/>
        </w:rPr>
      </w:pPr>
      <w:r w:rsidRPr="00996E1F">
        <w:rPr>
          <w:sz w:val="24"/>
          <w:szCs w:val="24"/>
        </w:rPr>
        <w:t>Hazai és nemzetközi együttműködés lehetőség szerint.</w:t>
      </w:r>
      <w:r w:rsidR="008A6913" w:rsidRPr="00996E1F">
        <w:rPr>
          <w:sz w:val="24"/>
          <w:szCs w:val="24"/>
        </w:rPr>
        <w:t>( projektek)</w:t>
      </w:r>
    </w:p>
    <w:p w:rsidR="001062A0" w:rsidRPr="00AE59E5" w:rsidRDefault="001062A0" w:rsidP="00433A41">
      <w:pPr>
        <w:pStyle w:val="Cmsor20"/>
        <w:numPr>
          <w:ilvl w:val="0"/>
          <w:numId w:val="124"/>
        </w:numPr>
        <w:spacing w:before="240" w:after="240"/>
        <w:ind w:left="284" w:hanging="357"/>
      </w:pPr>
      <w:bookmarkStart w:id="232" w:name="_Toc283727927"/>
      <w:bookmarkStart w:id="233" w:name="_Toc284235314"/>
      <w:bookmarkStart w:id="234" w:name="_Toc284242954"/>
      <w:bookmarkStart w:id="235" w:name="_Toc284262301"/>
      <w:bookmarkStart w:id="236" w:name="_Toc284313735"/>
      <w:bookmarkStart w:id="237" w:name="_Toc284314095"/>
      <w:bookmarkStart w:id="238" w:name="_Toc284316881"/>
      <w:bookmarkStart w:id="239" w:name="_Toc284317403"/>
      <w:bookmarkStart w:id="240" w:name="_Toc284317509"/>
      <w:bookmarkStart w:id="241" w:name="_Toc353190923"/>
      <w:bookmarkStart w:id="242" w:name="_Toc353368378"/>
      <w:bookmarkStart w:id="243" w:name="_Toc353450742"/>
      <w:bookmarkStart w:id="244" w:name="_Toc353454286"/>
      <w:bookmarkStart w:id="245" w:name="_Toc64035350"/>
      <w:r w:rsidRPr="00AE59E5">
        <w:t>Katasztrófavédelmi program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 w:rsidR="000E3BC9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46" w:name="_Toc52476365"/>
      <w:bookmarkStart w:id="247" w:name="_Toc64035351"/>
      <w:r w:rsidRPr="0095023C">
        <w:rPr>
          <w:szCs w:val="24"/>
        </w:rPr>
        <w:t>Cél:</w:t>
      </w:r>
      <w:bookmarkEnd w:id="246"/>
      <w:bookmarkEnd w:id="247"/>
    </w:p>
    <w:p w:rsidR="001062A0" w:rsidRPr="00AE59E5" w:rsidRDefault="000E3BC9" w:rsidP="00AE59E5">
      <w:pPr>
        <w:spacing w:after="0"/>
        <w:ind w:left="425"/>
        <w:jc w:val="both"/>
        <w:rPr>
          <w:b/>
          <w:sz w:val="24"/>
          <w:szCs w:val="24"/>
        </w:rPr>
      </w:pPr>
      <w:r w:rsidRPr="00AE59E5">
        <w:rPr>
          <w:sz w:val="24"/>
          <w:szCs w:val="24"/>
        </w:rPr>
        <w:t>A</w:t>
      </w:r>
      <w:r w:rsidR="001062A0" w:rsidRPr="00AE59E5">
        <w:rPr>
          <w:sz w:val="24"/>
          <w:szCs w:val="24"/>
        </w:rPr>
        <w:t xml:space="preserve"> tanulóknak olyan elméleti és gyakorlati ismeretek átadása, melyek segítségével a k</w:t>
      </w:r>
      <w:r w:rsidR="001062A0" w:rsidRPr="00AE59E5">
        <w:rPr>
          <w:sz w:val="24"/>
          <w:szCs w:val="24"/>
        </w:rPr>
        <w:t>ü</w:t>
      </w:r>
      <w:r w:rsidR="001062A0" w:rsidRPr="00AE59E5">
        <w:rPr>
          <w:sz w:val="24"/>
          <w:szCs w:val="24"/>
        </w:rPr>
        <w:t>lönböző katasztrófa és veszélyhelyzetek elleni védekezésben esélyük van az életben m</w:t>
      </w:r>
      <w:r w:rsidR="001062A0" w:rsidRPr="00AE59E5">
        <w:rPr>
          <w:sz w:val="24"/>
          <w:szCs w:val="24"/>
        </w:rPr>
        <w:t>a</w:t>
      </w:r>
      <w:r w:rsidR="001062A0" w:rsidRPr="00AE59E5">
        <w:rPr>
          <w:sz w:val="24"/>
          <w:szCs w:val="24"/>
        </w:rPr>
        <w:t>radásra, segíthetnek önmagukon és társaikon, valamint csökkenthetik az anyagi javakban, a környezetükben bekövetkező károkat.</w:t>
      </w:r>
    </w:p>
    <w:p w:rsidR="001062A0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48" w:name="_Toc52476366"/>
      <w:bookmarkStart w:id="249" w:name="_Toc64035352"/>
      <w:r w:rsidRPr="0095023C">
        <w:rPr>
          <w:szCs w:val="24"/>
        </w:rPr>
        <w:t>Feladat:</w:t>
      </w:r>
      <w:bookmarkEnd w:id="248"/>
      <w:bookmarkEnd w:id="249"/>
    </w:p>
    <w:p w:rsidR="001062A0" w:rsidRPr="00AE59E5" w:rsidRDefault="001062A0" w:rsidP="007739D7">
      <w:pPr>
        <w:numPr>
          <w:ilvl w:val="1"/>
          <w:numId w:val="28"/>
        </w:numPr>
        <w:tabs>
          <w:tab w:val="clear" w:pos="1440"/>
          <w:tab w:val="num" w:pos="1080"/>
        </w:tabs>
        <w:spacing w:after="0"/>
        <w:ind w:hanging="720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az embertársaik iránt érzett felelősség jelentőségének megértetése,</w:t>
      </w:r>
    </w:p>
    <w:p w:rsidR="001062A0" w:rsidRPr="00AE59E5" w:rsidRDefault="001062A0" w:rsidP="007739D7">
      <w:pPr>
        <w:numPr>
          <w:ilvl w:val="1"/>
          <w:numId w:val="28"/>
        </w:numPr>
        <w:tabs>
          <w:tab w:val="clear" w:pos="1440"/>
          <w:tab w:val="num" w:pos="1080"/>
        </w:tabs>
        <w:spacing w:after="0"/>
        <w:ind w:hanging="720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 menekülés, túlélés alapvető ismérveinek elsajátíttatása,</w:t>
      </w:r>
    </w:p>
    <w:p w:rsidR="001062A0" w:rsidRPr="00AE59E5" w:rsidRDefault="001062A0" w:rsidP="007739D7">
      <w:pPr>
        <w:numPr>
          <w:ilvl w:val="1"/>
          <w:numId w:val="28"/>
        </w:numPr>
        <w:tabs>
          <w:tab w:val="clear" w:pos="1440"/>
          <w:tab w:val="num" w:pos="1080"/>
        </w:tabs>
        <w:spacing w:after="0"/>
        <w:ind w:hanging="720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az életet és a környezetet megóvó magatartás igényének kialakítása,</w:t>
      </w:r>
    </w:p>
    <w:p w:rsidR="001062A0" w:rsidRPr="00AE59E5" w:rsidRDefault="001062A0" w:rsidP="007739D7">
      <w:pPr>
        <w:numPr>
          <w:ilvl w:val="1"/>
          <w:numId w:val="28"/>
        </w:numPr>
        <w:tabs>
          <w:tab w:val="clear" w:pos="1440"/>
          <w:tab w:val="num" w:pos="1080"/>
        </w:tabs>
        <w:spacing w:after="0"/>
        <w:ind w:hanging="720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figyelemfelkeltés a veszélyekre, az óvatosságra intés.</w:t>
      </w:r>
    </w:p>
    <w:p w:rsidR="001062A0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50" w:name="_Toc52476367"/>
      <w:bookmarkStart w:id="251" w:name="_Toc64035353"/>
      <w:r w:rsidRPr="0095023C">
        <w:rPr>
          <w:szCs w:val="24"/>
        </w:rPr>
        <w:t>A katasztrófavédelemben résztvevők feladatai:</w:t>
      </w:r>
      <w:bookmarkEnd w:id="250"/>
      <w:bookmarkEnd w:id="251"/>
    </w:p>
    <w:p w:rsidR="001062A0" w:rsidRPr="00AE59E5" w:rsidRDefault="001062A0" w:rsidP="00AE59E5">
      <w:pPr>
        <w:spacing w:after="0"/>
        <w:ind w:firstLine="708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 pedagógus megfelelően felkészült legyen</w:t>
      </w:r>
    </w:p>
    <w:p w:rsidR="001062A0" w:rsidRPr="00AE59E5" w:rsidRDefault="000778C8" w:rsidP="007739D7">
      <w:pPr>
        <w:numPr>
          <w:ilvl w:val="0"/>
          <w:numId w:val="25"/>
        </w:numPr>
        <w:tabs>
          <w:tab w:val="clear" w:pos="720"/>
          <w:tab w:val="num" w:pos="1080"/>
        </w:tabs>
        <w:spacing w:after="0"/>
        <w:ind w:firstLine="0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az osztályfőnök</w:t>
      </w:r>
      <w:r w:rsidR="008A6913" w:rsidRPr="00AE59E5">
        <w:rPr>
          <w:sz w:val="24"/>
          <w:szCs w:val="24"/>
        </w:rPr>
        <w:t>, a</w:t>
      </w:r>
      <w:r w:rsidR="001062A0" w:rsidRPr="00AE59E5">
        <w:rPr>
          <w:sz w:val="24"/>
          <w:szCs w:val="24"/>
        </w:rPr>
        <w:t xml:space="preserve"> szaktanár feladata, hogy gondot fordítson a megelőzésre, </w:t>
      </w:r>
    </w:p>
    <w:p w:rsidR="001062A0" w:rsidRPr="00AE59E5" w:rsidRDefault="001062A0" w:rsidP="007739D7">
      <w:pPr>
        <w:numPr>
          <w:ilvl w:val="0"/>
          <w:numId w:val="25"/>
        </w:numPr>
        <w:tabs>
          <w:tab w:val="clear" w:pos="720"/>
          <w:tab w:val="num" w:pos="1080"/>
        </w:tabs>
        <w:spacing w:after="0"/>
        <w:ind w:firstLine="0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 katasztrófavédelmi felelős feladata az információk begyűjtése,</w:t>
      </w:r>
    </w:p>
    <w:p w:rsidR="00551282" w:rsidRDefault="001062A0" w:rsidP="007739D7">
      <w:pPr>
        <w:numPr>
          <w:ilvl w:val="0"/>
          <w:numId w:val="25"/>
        </w:numPr>
        <w:tabs>
          <w:tab w:val="clear" w:pos="720"/>
          <w:tab w:val="num" w:pos="1080"/>
        </w:tabs>
        <w:spacing w:after="0"/>
        <w:ind w:firstLine="0"/>
        <w:rPr>
          <w:sz w:val="24"/>
          <w:szCs w:val="24"/>
        </w:rPr>
      </w:pPr>
      <w:r w:rsidRPr="00AE59E5">
        <w:rPr>
          <w:sz w:val="24"/>
          <w:szCs w:val="24"/>
        </w:rPr>
        <w:t>kapcsolattartás a különböző szervekkel, szervezetekkel.</w:t>
      </w:r>
    </w:p>
    <w:p w:rsidR="001062A0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52" w:name="_Toc52476368"/>
      <w:bookmarkStart w:id="253" w:name="_Toc64035354"/>
      <w:r w:rsidRPr="0095023C">
        <w:rPr>
          <w:szCs w:val="24"/>
        </w:rPr>
        <w:t>A katasztrófavédelem színterei:</w:t>
      </w:r>
      <w:bookmarkEnd w:id="252"/>
      <w:bookmarkEnd w:id="253"/>
    </w:p>
    <w:p w:rsidR="001062A0" w:rsidRPr="00AE59E5" w:rsidRDefault="001062A0" w:rsidP="00F71BC6">
      <w:pPr>
        <w:numPr>
          <w:ilvl w:val="0"/>
          <w:numId w:val="68"/>
        </w:numPr>
        <w:spacing w:after="0"/>
        <w:ind w:left="1134" w:hanging="425"/>
        <w:jc w:val="both"/>
        <w:rPr>
          <w:sz w:val="24"/>
          <w:szCs w:val="24"/>
        </w:rPr>
      </w:pPr>
      <w:r w:rsidRPr="00AE59E5">
        <w:rPr>
          <w:sz w:val="24"/>
          <w:szCs w:val="24"/>
        </w:rPr>
        <w:t xml:space="preserve">tanórai foglalkozás: természetismeret, biológia, kémia, földrajz, </w:t>
      </w:r>
      <w:r w:rsidR="008A6913" w:rsidRPr="00AE59E5">
        <w:rPr>
          <w:sz w:val="24"/>
          <w:szCs w:val="24"/>
        </w:rPr>
        <w:t>erkölcstan</w:t>
      </w:r>
      <w:r w:rsidRPr="00AE59E5">
        <w:rPr>
          <w:sz w:val="24"/>
          <w:szCs w:val="24"/>
        </w:rPr>
        <w:t>, tes</w:t>
      </w:r>
      <w:r w:rsidRPr="00AE59E5">
        <w:rPr>
          <w:sz w:val="24"/>
          <w:szCs w:val="24"/>
        </w:rPr>
        <w:t>t</w:t>
      </w:r>
      <w:r w:rsidRPr="00AE59E5">
        <w:rPr>
          <w:sz w:val="24"/>
          <w:szCs w:val="24"/>
        </w:rPr>
        <w:t>nevelés, technika és életvitel, szakmai gyakorlat, osztályfőnöki óra,</w:t>
      </w:r>
    </w:p>
    <w:p w:rsidR="001062A0" w:rsidRPr="00AE59E5" w:rsidRDefault="001062A0" w:rsidP="00F71BC6">
      <w:pPr>
        <w:numPr>
          <w:ilvl w:val="0"/>
          <w:numId w:val="68"/>
        </w:numPr>
        <w:spacing w:after="0"/>
        <w:ind w:left="1134" w:hanging="425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tanórán kívül: szülői értekezlet, katasztrófavédelmi vetélkedő,</w:t>
      </w:r>
    </w:p>
    <w:p w:rsidR="001062A0" w:rsidRPr="00AE59E5" w:rsidRDefault="001062A0" w:rsidP="00F71BC6">
      <w:pPr>
        <w:numPr>
          <w:ilvl w:val="0"/>
          <w:numId w:val="68"/>
        </w:numPr>
        <w:spacing w:after="0"/>
        <w:ind w:left="1134" w:hanging="425"/>
        <w:rPr>
          <w:b/>
          <w:i/>
          <w:sz w:val="24"/>
          <w:szCs w:val="24"/>
        </w:rPr>
      </w:pPr>
      <w:r w:rsidRPr="00AE59E5">
        <w:rPr>
          <w:sz w:val="24"/>
          <w:szCs w:val="24"/>
        </w:rPr>
        <w:lastRenderedPageBreak/>
        <w:t>iskolán kívül: túrák, kirándulások.</w:t>
      </w:r>
    </w:p>
    <w:p w:rsidR="001062A0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54" w:name="_Toc52476369"/>
      <w:bookmarkStart w:id="255" w:name="_Toc64035355"/>
      <w:r w:rsidRPr="0095023C">
        <w:rPr>
          <w:szCs w:val="24"/>
        </w:rPr>
        <w:t>A katasztrófavédelem résztvevői:</w:t>
      </w:r>
      <w:bookmarkEnd w:id="254"/>
      <w:bookmarkEnd w:id="255"/>
    </w:p>
    <w:p w:rsidR="001062A0" w:rsidRPr="00AE59E5" w:rsidRDefault="001062A0" w:rsidP="007739D7">
      <w:pPr>
        <w:numPr>
          <w:ilvl w:val="0"/>
          <w:numId w:val="26"/>
        </w:numPr>
        <w:spacing w:after="0"/>
        <w:ind w:firstLine="34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az intézmény vezetői, pedagógusai,</w:t>
      </w:r>
    </w:p>
    <w:p w:rsidR="001062A0" w:rsidRPr="00AE59E5" w:rsidRDefault="001062A0" w:rsidP="007739D7">
      <w:pPr>
        <w:pStyle w:val="Listaszerbekezds"/>
        <w:numPr>
          <w:ilvl w:val="0"/>
          <w:numId w:val="26"/>
        </w:numPr>
        <w:spacing w:after="0"/>
        <w:ind w:firstLine="34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katasztrófavédelmi felelős,</w:t>
      </w:r>
    </w:p>
    <w:p w:rsidR="001062A0" w:rsidRPr="00AE59E5" w:rsidRDefault="001062A0" w:rsidP="007739D7">
      <w:pPr>
        <w:pStyle w:val="Listaszerbekezds"/>
        <w:numPr>
          <w:ilvl w:val="0"/>
          <w:numId w:val="26"/>
        </w:numPr>
        <w:spacing w:after="0"/>
        <w:ind w:firstLine="34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katasztrófavédelmi szakemberek,</w:t>
      </w:r>
    </w:p>
    <w:p w:rsidR="001062A0" w:rsidRPr="00AE59E5" w:rsidRDefault="001062A0" w:rsidP="007739D7">
      <w:pPr>
        <w:pStyle w:val="Listaszerbekezds"/>
        <w:numPr>
          <w:ilvl w:val="0"/>
          <w:numId w:val="26"/>
        </w:numPr>
        <w:spacing w:after="0"/>
        <w:ind w:firstLine="34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tanulók,</w:t>
      </w:r>
    </w:p>
    <w:p w:rsidR="001062A0" w:rsidRDefault="001062A0" w:rsidP="007739D7">
      <w:pPr>
        <w:pStyle w:val="Listaszerbekezds"/>
        <w:numPr>
          <w:ilvl w:val="0"/>
          <w:numId w:val="26"/>
        </w:numPr>
        <w:spacing w:after="0"/>
        <w:ind w:left="357" w:firstLine="34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társszervek.</w:t>
      </w:r>
    </w:p>
    <w:p w:rsidR="007C7468" w:rsidRDefault="007C7468" w:rsidP="007C7468">
      <w:pPr>
        <w:spacing w:after="0"/>
        <w:jc w:val="both"/>
        <w:rPr>
          <w:sz w:val="24"/>
          <w:szCs w:val="24"/>
        </w:rPr>
      </w:pPr>
    </w:p>
    <w:p w:rsidR="007C7468" w:rsidRPr="007C7468" w:rsidRDefault="007C7468" w:rsidP="007C7468">
      <w:pPr>
        <w:spacing w:after="0"/>
        <w:jc w:val="both"/>
        <w:rPr>
          <w:sz w:val="24"/>
          <w:szCs w:val="24"/>
        </w:rPr>
      </w:pPr>
    </w:p>
    <w:p w:rsidR="001062A0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56" w:name="_Toc52476370"/>
      <w:bookmarkStart w:id="257" w:name="_Toc64035356"/>
      <w:r w:rsidRPr="0095023C">
        <w:rPr>
          <w:szCs w:val="24"/>
        </w:rPr>
        <w:t>A tananyag felosztása:</w:t>
      </w:r>
      <w:bookmarkEnd w:id="256"/>
      <w:bookmarkEnd w:id="257"/>
    </w:p>
    <w:p w:rsidR="001062A0" w:rsidRPr="00AE59E5" w:rsidRDefault="001062A0" w:rsidP="007739D7">
      <w:pPr>
        <w:numPr>
          <w:ilvl w:val="0"/>
          <w:numId w:val="27"/>
        </w:numPr>
        <w:spacing w:after="0"/>
        <w:ind w:firstLine="349"/>
        <w:rPr>
          <w:sz w:val="24"/>
          <w:szCs w:val="24"/>
        </w:rPr>
      </w:pPr>
      <w:r w:rsidRPr="00AE59E5">
        <w:rPr>
          <w:sz w:val="24"/>
          <w:szCs w:val="24"/>
        </w:rPr>
        <w:t>általános veszélyhelyzeti ismeretek,</w:t>
      </w:r>
    </w:p>
    <w:p w:rsidR="001062A0" w:rsidRPr="00AE59E5" w:rsidRDefault="001062A0" w:rsidP="007739D7">
      <w:pPr>
        <w:numPr>
          <w:ilvl w:val="0"/>
          <w:numId w:val="27"/>
        </w:numPr>
        <w:spacing w:after="0"/>
        <w:ind w:left="357" w:firstLine="349"/>
        <w:rPr>
          <w:sz w:val="24"/>
          <w:szCs w:val="24"/>
        </w:rPr>
      </w:pPr>
      <w:r w:rsidRPr="00AE59E5">
        <w:rPr>
          <w:sz w:val="24"/>
          <w:szCs w:val="24"/>
        </w:rPr>
        <w:t>speciális veszélyhelyzeti ismeretek.</w:t>
      </w:r>
    </w:p>
    <w:p w:rsidR="001062A0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58" w:name="_Toc52476371"/>
      <w:bookmarkStart w:id="259" w:name="_Toc64035357"/>
      <w:r w:rsidRPr="0095023C">
        <w:rPr>
          <w:szCs w:val="24"/>
        </w:rPr>
        <w:t>A tananyag tartalma:</w:t>
      </w:r>
      <w:bookmarkEnd w:id="258"/>
      <w:bookmarkEnd w:id="259"/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spacing w:after="0"/>
        <w:ind w:left="1418" w:hanging="709"/>
        <w:rPr>
          <w:sz w:val="24"/>
          <w:szCs w:val="24"/>
        </w:rPr>
      </w:pPr>
      <w:r w:rsidRPr="00AE59E5">
        <w:rPr>
          <w:sz w:val="24"/>
          <w:szCs w:val="24"/>
        </w:rPr>
        <w:t>tűzvédelmi-tűzmegelőzési ismeretek,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spacing w:after="0"/>
        <w:ind w:left="1418" w:hanging="709"/>
        <w:rPr>
          <w:sz w:val="24"/>
          <w:szCs w:val="24"/>
        </w:rPr>
      </w:pPr>
      <w:r w:rsidRPr="00AE59E5">
        <w:rPr>
          <w:sz w:val="24"/>
          <w:szCs w:val="24"/>
        </w:rPr>
        <w:t>polgári védelmi-katasztrófavédelmi ismeretek,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 veszélyhelyzetek túlélési lehetőségeinek, az összefogás és a segítségnyújtás jelentősége tudatosítása,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jc w:val="both"/>
        <w:rPr>
          <w:color w:val="000000" w:themeColor="text1"/>
          <w:sz w:val="24"/>
          <w:szCs w:val="24"/>
        </w:rPr>
      </w:pPr>
      <w:r w:rsidRPr="00AE59E5">
        <w:rPr>
          <w:color w:val="000000" w:themeColor="text1"/>
          <w:sz w:val="24"/>
          <w:szCs w:val="24"/>
        </w:rPr>
        <w:t>az iskola Prevenciós Programja</w:t>
      </w:r>
      <w:r w:rsidR="007466EB" w:rsidRPr="00AE59E5">
        <w:rPr>
          <w:color w:val="000000" w:themeColor="text1"/>
          <w:sz w:val="24"/>
          <w:szCs w:val="24"/>
        </w:rPr>
        <w:t xml:space="preserve"> /Katasztrófa, tűz- és bale</w:t>
      </w:r>
      <w:r w:rsidR="00837157" w:rsidRPr="00AE59E5">
        <w:rPr>
          <w:color w:val="000000" w:themeColor="text1"/>
          <w:sz w:val="24"/>
          <w:szCs w:val="24"/>
        </w:rPr>
        <w:t>setvédelmi szabál</w:t>
      </w:r>
      <w:r w:rsidR="00837157" w:rsidRPr="00AE59E5">
        <w:rPr>
          <w:color w:val="000000" w:themeColor="text1"/>
          <w:sz w:val="24"/>
          <w:szCs w:val="24"/>
        </w:rPr>
        <w:t>y</w:t>
      </w:r>
      <w:r w:rsidR="00837157" w:rsidRPr="00AE59E5">
        <w:rPr>
          <w:color w:val="000000" w:themeColor="text1"/>
          <w:sz w:val="24"/>
          <w:szCs w:val="24"/>
        </w:rPr>
        <w:t>zat/</w:t>
      </w:r>
      <w:r w:rsidRPr="00AE59E5">
        <w:rPr>
          <w:color w:val="000000" w:themeColor="text1"/>
          <w:sz w:val="24"/>
          <w:szCs w:val="24"/>
        </w:rPr>
        <w:t>, a tanulók szerepe annak végrehajtásában</w:t>
      </w:r>
      <w:r w:rsidR="00961DC5" w:rsidRPr="00AE59E5">
        <w:rPr>
          <w:color w:val="000000" w:themeColor="text1"/>
          <w:sz w:val="24"/>
          <w:szCs w:val="24"/>
        </w:rPr>
        <w:t>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jc w:val="both"/>
        <w:rPr>
          <w:color w:val="000000" w:themeColor="text1"/>
          <w:sz w:val="24"/>
          <w:szCs w:val="24"/>
        </w:rPr>
      </w:pPr>
      <w:r w:rsidRPr="00AE59E5">
        <w:rPr>
          <w:color w:val="000000" w:themeColor="text1"/>
          <w:sz w:val="24"/>
          <w:szCs w:val="24"/>
        </w:rPr>
        <w:t>a riasztási jelek ismerete,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rPr>
          <w:sz w:val="24"/>
          <w:szCs w:val="24"/>
        </w:rPr>
      </w:pPr>
      <w:r w:rsidRPr="00AE59E5">
        <w:rPr>
          <w:sz w:val="24"/>
          <w:szCs w:val="24"/>
        </w:rPr>
        <w:t>a követendő helyes magatartás-szabályok a különböző veszélyhelyzetekben,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 segítségkérés helyes formáinak ismerete,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akik segítenek: a katasztrófavédelem és más segítő szervek, szerepük az álla</w:t>
      </w:r>
      <w:r w:rsidRPr="00AE59E5">
        <w:rPr>
          <w:sz w:val="24"/>
          <w:szCs w:val="24"/>
        </w:rPr>
        <w:t>m</w:t>
      </w:r>
      <w:r w:rsidRPr="00AE59E5">
        <w:rPr>
          <w:sz w:val="24"/>
          <w:szCs w:val="24"/>
        </w:rPr>
        <w:t>polgárok védelmében, a polgári védelmi kötelezettség jelentőségének ismerete,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a védelem fajtáinak ismerete (egyéni, csoportos),</w:t>
      </w:r>
    </w:p>
    <w:p w:rsidR="001062A0" w:rsidRPr="00AE59E5" w:rsidRDefault="001062A0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418" w:hanging="709"/>
        <w:jc w:val="both"/>
        <w:rPr>
          <w:b/>
          <w:i/>
          <w:sz w:val="24"/>
          <w:szCs w:val="24"/>
        </w:rPr>
      </w:pPr>
      <w:r w:rsidRPr="00AE59E5">
        <w:rPr>
          <w:sz w:val="24"/>
          <w:szCs w:val="24"/>
        </w:rPr>
        <w:t>a védelem lehetőségeinek ismerete (elzárkózás, óvóhely, kimenekítés, kitelep</w:t>
      </w:r>
      <w:r w:rsidRPr="00AE59E5">
        <w:rPr>
          <w:sz w:val="24"/>
          <w:szCs w:val="24"/>
        </w:rPr>
        <w:t>í</w:t>
      </w:r>
      <w:r w:rsidRPr="00AE59E5">
        <w:rPr>
          <w:sz w:val="24"/>
          <w:szCs w:val="24"/>
        </w:rPr>
        <w:t>tés).</w:t>
      </w:r>
    </w:p>
    <w:p w:rsidR="00896BE3" w:rsidRPr="0095023C" w:rsidRDefault="00896BE3" w:rsidP="007739D7">
      <w:pPr>
        <w:numPr>
          <w:ilvl w:val="0"/>
          <w:numId w:val="29"/>
        </w:numPr>
        <w:tabs>
          <w:tab w:val="clear" w:pos="360"/>
        </w:tabs>
        <w:autoSpaceDE w:val="0"/>
        <w:autoSpaceDN w:val="0"/>
        <w:spacing w:after="0"/>
        <w:ind w:left="1276" w:hanging="567"/>
        <w:rPr>
          <w:sz w:val="24"/>
          <w:szCs w:val="24"/>
        </w:rPr>
      </w:pPr>
      <w:r w:rsidRPr="00AE59E5">
        <w:rPr>
          <w:sz w:val="24"/>
          <w:szCs w:val="24"/>
        </w:rPr>
        <w:t>Nyerjenek betekintést, tájékoztatást, a hazánkat és a környezetünket érintő új v</w:t>
      </w:r>
      <w:r w:rsidRPr="00AE59E5">
        <w:rPr>
          <w:sz w:val="24"/>
          <w:szCs w:val="24"/>
        </w:rPr>
        <w:t>e</w:t>
      </w:r>
      <w:r w:rsidRPr="00AE59E5">
        <w:rPr>
          <w:sz w:val="24"/>
          <w:szCs w:val="24"/>
        </w:rPr>
        <w:t>szélyekről, kihívásokról (ipari balesetek, környezetszennyezés, atomfegyverek elterjedése, járványok, tömeges migráció, szervezett bűnözés, terrorizmus stb.).</w:t>
      </w:r>
    </w:p>
    <w:p w:rsidR="001062A0" w:rsidRPr="0095023C" w:rsidRDefault="001062A0" w:rsidP="00433A41">
      <w:pPr>
        <w:pStyle w:val="Cmsor20"/>
        <w:numPr>
          <w:ilvl w:val="1"/>
          <w:numId w:val="131"/>
        </w:numPr>
        <w:spacing w:before="240"/>
        <w:ind w:left="1134" w:hanging="357"/>
        <w:rPr>
          <w:szCs w:val="24"/>
        </w:rPr>
      </w:pPr>
      <w:bookmarkStart w:id="260" w:name="_Toc52476372"/>
      <w:bookmarkStart w:id="261" w:name="_Toc64035358"/>
      <w:r w:rsidRPr="0095023C">
        <w:rPr>
          <w:szCs w:val="24"/>
        </w:rPr>
        <w:t>Követelmények:</w:t>
      </w:r>
      <w:bookmarkEnd w:id="260"/>
      <w:bookmarkEnd w:id="261"/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Tudatosuljon a tanulókban, hogy a veszélyhelyzetek nem ismernek határokat; ismerje fel az összefogás jelentőségét.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i/>
          <w:sz w:val="24"/>
          <w:szCs w:val="24"/>
        </w:rPr>
      </w:pPr>
      <w:r w:rsidRPr="00AE59E5">
        <w:rPr>
          <w:sz w:val="24"/>
          <w:szCs w:val="24"/>
        </w:rPr>
        <w:t>Tudják, hogy a polgári védelmi kötelezettség rá</w:t>
      </w:r>
      <w:r w:rsidR="00896BE3" w:rsidRPr="00AE59E5">
        <w:rPr>
          <w:sz w:val="24"/>
          <w:szCs w:val="24"/>
        </w:rPr>
        <w:t>juk</w:t>
      </w:r>
      <w:r w:rsidRPr="00AE59E5">
        <w:rPr>
          <w:sz w:val="24"/>
          <w:szCs w:val="24"/>
        </w:rPr>
        <w:t xml:space="preserve"> is vonatkozik majd.</w:t>
      </w:r>
    </w:p>
    <w:p w:rsidR="00896BE3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Sajátítsák el a tűzmegelőzés, tűzgyújtás, tűzoltás, men</w:t>
      </w:r>
      <w:r w:rsidR="00896BE3" w:rsidRPr="00AE59E5">
        <w:rPr>
          <w:sz w:val="24"/>
          <w:szCs w:val="24"/>
        </w:rPr>
        <w:t>tés, menekülés elemi i</w:t>
      </w:r>
      <w:r w:rsidR="00896BE3" w:rsidRPr="00AE59E5">
        <w:rPr>
          <w:sz w:val="24"/>
          <w:szCs w:val="24"/>
        </w:rPr>
        <w:t>s</w:t>
      </w:r>
      <w:r w:rsidR="00896BE3" w:rsidRPr="00AE59E5">
        <w:rPr>
          <w:sz w:val="24"/>
          <w:szCs w:val="24"/>
        </w:rPr>
        <w:t>mereteit.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 xml:space="preserve">Ismerjék meg a veszélyhelyzetek, balesetek, sérülések elkerülésének módjait. 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Ismerjék az elemi elsősegély nyújtási ismeretek közül az égésre vonatkozó tudnivalókat.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lastRenderedPageBreak/>
        <w:t xml:space="preserve">Értsék meg a tanulók, hogy az életüket veszélyek fenyegetik, (Tűz, ár-belvíz, ipari balesetek, földrengés, szélsőséges időjárás, munkahelyi, közúti, otthoni balesetek, stb.). 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Ismerjék meg a riasztási jeleket. Tudjanak túlélőcsomagot összeállítani.</w:t>
      </w:r>
    </w:p>
    <w:p w:rsidR="001062A0" w:rsidRPr="00AE59E5" w:rsidRDefault="001062A0" w:rsidP="007739D7">
      <w:pPr>
        <w:pStyle w:val="Szvegtrzs"/>
        <w:numPr>
          <w:ilvl w:val="0"/>
          <w:numId w:val="30"/>
        </w:numPr>
        <w:tabs>
          <w:tab w:val="clear" w:pos="360"/>
          <w:tab w:val="num" w:pos="1418"/>
        </w:tabs>
        <w:spacing w:after="0"/>
        <w:ind w:left="1418" w:hanging="709"/>
        <w:rPr>
          <w:rFonts w:asciiTheme="minorHAnsi" w:hAnsiTheme="minorHAnsi"/>
          <w:sz w:val="24"/>
          <w:szCs w:val="24"/>
        </w:rPr>
      </w:pPr>
      <w:r w:rsidRPr="00AE59E5">
        <w:rPr>
          <w:rFonts w:asciiTheme="minorHAnsi" w:hAnsiTheme="minorHAnsi"/>
          <w:sz w:val="24"/>
          <w:szCs w:val="24"/>
        </w:rPr>
        <w:t>Tudják, hogyan kell viselkedniük a veszélyhelyzetekben, kihez kell fordulniuk segítségért, ismerjék a segítségkérés és a védelem helyes módját.</w:t>
      </w:r>
    </w:p>
    <w:p w:rsidR="001062A0" w:rsidRPr="00AE59E5" w:rsidRDefault="001062A0" w:rsidP="007739D7">
      <w:pPr>
        <w:pStyle w:val="Szvegtrzs"/>
        <w:numPr>
          <w:ilvl w:val="0"/>
          <w:numId w:val="30"/>
        </w:numPr>
        <w:tabs>
          <w:tab w:val="clear" w:pos="360"/>
          <w:tab w:val="num" w:pos="1418"/>
        </w:tabs>
        <w:spacing w:after="0"/>
        <w:ind w:left="1418" w:hanging="709"/>
        <w:rPr>
          <w:rFonts w:asciiTheme="minorHAnsi" w:hAnsiTheme="minorHAnsi"/>
          <w:sz w:val="24"/>
          <w:szCs w:val="24"/>
        </w:rPr>
      </w:pPr>
      <w:r w:rsidRPr="00AE59E5">
        <w:rPr>
          <w:rFonts w:asciiTheme="minorHAnsi" w:hAnsiTheme="minorHAnsi"/>
          <w:sz w:val="24"/>
          <w:szCs w:val="24"/>
        </w:rPr>
        <w:t>Tudják, hogy helyes magatartással önmaguk és mások életét is megmenthetik.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Értsék meg, hogy önmaguk is előidézhetnek veszélyeket, ismerjék meg lak</w:t>
      </w:r>
      <w:r w:rsidRPr="00AE59E5">
        <w:rPr>
          <w:sz w:val="24"/>
          <w:szCs w:val="24"/>
        </w:rPr>
        <w:t>ó</w:t>
      </w:r>
      <w:r w:rsidRPr="00AE59E5">
        <w:rPr>
          <w:sz w:val="24"/>
          <w:szCs w:val="24"/>
        </w:rPr>
        <w:t>helyük, iskolájuk veszélyeztetettségét.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Sajátítsák el a menekülés, túlélés alapvető ismérveit.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 xml:space="preserve">Ismerjék meg az intézmény </w:t>
      </w:r>
      <w:r w:rsidRPr="00AE59E5">
        <w:rPr>
          <w:color w:val="000000" w:themeColor="text1"/>
          <w:sz w:val="24"/>
          <w:szCs w:val="24"/>
        </w:rPr>
        <w:t xml:space="preserve">Prevenciós Programjának </w:t>
      </w:r>
      <w:r w:rsidRPr="00AE59E5">
        <w:rPr>
          <w:sz w:val="24"/>
          <w:szCs w:val="24"/>
        </w:rPr>
        <w:t>rájuk vonatkozó részeit (menekülési útvonalak, riasztási módok, stb.).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rPr>
          <w:sz w:val="24"/>
          <w:szCs w:val="24"/>
        </w:rPr>
      </w:pPr>
      <w:r w:rsidRPr="00AE59E5">
        <w:rPr>
          <w:sz w:val="24"/>
          <w:szCs w:val="24"/>
        </w:rPr>
        <w:t>Ismerjék a legfontosabb természeti és civilizációs veszélyeket. Tudják, hogy mit jelent a polgári védelmi kötelezettség.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Ismerjék meg a segítségnyújtókat (katasztrófavédelem, tűzoltóság, rendőrség, mentők), legyenek képesek együttműködni a segítségnyújtókkal.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Legyen igényük az önmentő módszerek és mások mentése lehetőségeinek megismerésére. Sajátítsák el az elemi elsősegély nyújtási ismeretek közül a s</w:t>
      </w:r>
      <w:r w:rsidRPr="00AE59E5">
        <w:rPr>
          <w:sz w:val="24"/>
          <w:szCs w:val="24"/>
        </w:rPr>
        <w:t>é</w:t>
      </w:r>
      <w:r w:rsidRPr="00AE59E5">
        <w:rPr>
          <w:sz w:val="24"/>
          <w:szCs w:val="24"/>
        </w:rPr>
        <w:t>rülések, sebek, törések felismerését, ellátását.</w:t>
      </w:r>
    </w:p>
    <w:p w:rsidR="001062A0" w:rsidRPr="00AE59E5" w:rsidRDefault="001062A0" w:rsidP="007739D7">
      <w:pPr>
        <w:numPr>
          <w:ilvl w:val="0"/>
          <w:numId w:val="30"/>
        </w:numPr>
        <w:tabs>
          <w:tab w:val="clear" w:pos="360"/>
          <w:tab w:val="num" w:pos="1418"/>
        </w:tabs>
        <w:autoSpaceDE w:val="0"/>
        <w:autoSpaceDN w:val="0"/>
        <w:spacing w:after="0"/>
        <w:ind w:left="1418" w:hanging="709"/>
        <w:jc w:val="both"/>
        <w:rPr>
          <w:sz w:val="24"/>
          <w:szCs w:val="24"/>
        </w:rPr>
      </w:pPr>
      <w:r w:rsidRPr="00AE59E5">
        <w:rPr>
          <w:sz w:val="24"/>
          <w:szCs w:val="24"/>
        </w:rPr>
        <w:t>Legyenek képesek a környezetük tűzvédelmével, a veszélymegelőzéssel ka</w:t>
      </w:r>
      <w:r w:rsidRPr="00AE59E5">
        <w:rPr>
          <w:sz w:val="24"/>
          <w:szCs w:val="24"/>
        </w:rPr>
        <w:t>p</w:t>
      </w:r>
      <w:r w:rsidRPr="00AE59E5">
        <w:rPr>
          <w:sz w:val="24"/>
          <w:szCs w:val="24"/>
        </w:rPr>
        <w:t xml:space="preserve">csolatos állampolgári kötelességeik, személyes felelősségük felismerésére, gyakorlására. </w:t>
      </w:r>
    </w:p>
    <w:p w:rsidR="001062A0" w:rsidRPr="00AE59E5" w:rsidRDefault="001062A0" w:rsidP="007739D7">
      <w:pPr>
        <w:pStyle w:val="Szvegtrzs"/>
        <w:numPr>
          <w:ilvl w:val="0"/>
          <w:numId w:val="30"/>
        </w:numPr>
        <w:tabs>
          <w:tab w:val="clear" w:pos="360"/>
          <w:tab w:val="num" w:pos="1418"/>
        </w:tabs>
        <w:spacing w:after="0"/>
        <w:ind w:left="1418" w:hanging="709"/>
        <w:rPr>
          <w:rFonts w:asciiTheme="minorHAnsi" w:hAnsiTheme="minorHAnsi"/>
          <w:sz w:val="24"/>
          <w:szCs w:val="24"/>
        </w:rPr>
      </w:pPr>
      <w:r w:rsidRPr="00AE59E5">
        <w:rPr>
          <w:rFonts w:asciiTheme="minorHAnsi" w:hAnsiTheme="minorHAnsi"/>
          <w:sz w:val="24"/>
          <w:szCs w:val="24"/>
        </w:rPr>
        <w:t>Ismerjék a riasztási jeleket, tudják, hogy veszélyhelyzet esetén hogyan segí</w:t>
      </w:r>
      <w:r w:rsidRPr="00AE59E5">
        <w:rPr>
          <w:rFonts w:asciiTheme="minorHAnsi" w:hAnsiTheme="minorHAnsi"/>
          <w:sz w:val="24"/>
          <w:szCs w:val="24"/>
        </w:rPr>
        <w:t>t</w:t>
      </w:r>
      <w:r w:rsidRPr="00AE59E5">
        <w:rPr>
          <w:rFonts w:asciiTheme="minorHAnsi" w:hAnsiTheme="minorHAnsi"/>
          <w:sz w:val="24"/>
          <w:szCs w:val="24"/>
        </w:rPr>
        <w:t>hetnek önmagukon és egymáson. Ismerjék a pánik kitörésének előjeleit, val</w:t>
      </w:r>
      <w:r w:rsidRPr="00AE59E5">
        <w:rPr>
          <w:rFonts w:asciiTheme="minorHAnsi" w:hAnsiTheme="minorHAnsi"/>
          <w:sz w:val="24"/>
          <w:szCs w:val="24"/>
        </w:rPr>
        <w:t>a</w:t>
      </w:r>
      <w:r w:rsidRPr="00AE59E5">
        <w:rPr>
          <w:rFonts w:asciiTheme="minorHAnsi" w:hAnsiTheme="minorHAnsi"/>
          <w:sz w:val="24"/>
          <w:szCs w:val="24"/>
        </w:rPr>
        <w:t>mint azt, hogy mit tehetnek a megelőzése érdekében.</w:t>
      </w:r>
    </w:p>
    <w:p w:rsidR="00A362E7" w:rsidRPr="00B67623" w:rsidRDefault="00A362E7" w:rsidP="00390E3A">
      <w:pPr>
        <w:pStyle w:val="Stlus1"/>
        <w:ind w:left="709"/>
      </w:pPr>
      <w:bookmarkStart w:id="262" w:name="_Toc353285003"/>
      <w:bookmarkStart w:id="263" w:name="_Toc353368379"/>
      <w:bookmarkStart w:id="264" w:name="_Toc353450743"/>
      <w:bookmarkStart w:id="265" w:name="_Toc353454287"/>
      <w:bookmarkStart w:id="266" w:name="_Toc353536272"/>
      <w:bookmarkStart w:id="267" w:name="_Toc353542554"/>
      <w:bookmarkStart w:id="268" w:name="_Toc353800612"/>
      <w:bookmarkStart w:id="269" w:name="_Toc64035359"/>
      <w:r w:rsidRPr="00B67623">
        <w:t>A közösségfejlesztéssel kapcsolatos feladatok</w:t>
      </w:r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A362E7" w:rsidRPr="00097B1B" w:rsidRDefault="00A362E7" w:rsidP="00271724">
      <w:pPr>
        <w:spacing w:after="120"/>
        <w:jc w:val="both"/>
      </w:pPr>
      <w:r w:rsidRPr="00097B1B">
        <w:t>A tanulói személyiség fejlesztésére irányuló nevelő és oktató munka iskolánkban egyrészt a nevelők és a tanulók közvetlen, személyes kapcsolata révén valósul meg, másrészt közvetett módon, a tanulói közösség ráhatásán keresztül érvényesül.</w:t>
      </w:r>
    </w:p>
    <w:p w:rsidR="00A362E7" w:rsidRPr="00097B1B" w:rsidRDefault="00A362E7" w:rsidP="00271724">
      <w:pPr>
        <w:spacing w:after="120"/>
        <w:jc w:val="both"/>
      </w:pPr>
      <w:r w:rsidRPr="00097B1B">
        <w:t>A tanulók közösségben, illetve közösség által történő nevelésének megszervezése, irányítása iskolánk nevelő-oktató munkájának alapvető feladata.</w:t>
      </w:r>
    </w:p>
    <w:p w:rsidR="00A362E7" w:rsidRPr="00097B1B" w:rsidRDefault="00A362E7" w:rsidP="00A362E7">
      <w:pPr>
        <w:jc w:val="both"/>
      </w:pPr>
      <w:r w:rsidRPr="00097B1B">
        <w:t>Közösségeinket a közös célok, feladatok teremtik meg és a közös élmények, eredmények, sikerek (kudarcok) erősítik.</w:t>
      </w:r>
    </w:p>
    <w:p w:rsidR="00A362E7" w:rsidRPr="00271724" w:rsidRDefault="00A362E7" w:rsidP="00433A41">
      <w:pPr>
        <w:numPr>
          <w:ilvl w:val="0"/>
          <w:numId w:val="132"/>
        </w:numPr>
        <w:spacing w:after="60"/>
        <w:rPr>
          <w:b/>
          <w:i/>
          <w:sz w:val="24"/>
          <w:szCs w:val="24"/>
        </w:rPr>
      </w:pPr>
      <w:r w:rsidRPr="00271724">
        <w:rPr>
          <w:b/>
          <w:i/>
          <w:sz w:val="24"/>
          <w:szCs w:val="24"/>
        </w:rPr>
        <w:t>A különféle iskolai tanulói közösségek megszervezése, nevelői irányítása.</w:t>
      </w:r>
    </w:p>
    <w:p w:rsidR="00A362E7" w:rsidRPr="00271724" w:rsidRDefault="00A362E7" w:rsidP="00271724">
      <w:pPr>
        <w:spacing w:after="0"/>
        <w:ind w:left="539"/>
        <w:jc w:val="both"/>
        <w:rPr>
          <w:u w:val="single"/>
        </w:rPr>
      </w:pPr>
      <w:r w:rsidRPr="00271724">
        <w:rPr>
          <w:u w:val="single"/>
        </w:rPr>
        <w:t>Feladata:</w:t>
      </w:r>
    </w:p>
    <w:p w:rsidR="00A362E7" w:rsidRPr="00097B1B" w:rsidRDefault="00A362E7" w:rsidP="00A362E7">
      <w:pPr>
        <w:ind w:left="1066"/>
        <w:jc w:val="both"/>
        <w:rPr>
          <w:i/>
        </w:rPr>
      </w:pPr>
      <w:r w:rsidRPr="00097B1B">
        <w:t>Az iskolai élet egyes területeihez (tanórákhoz, tanórán kívüli tevékenységekhez) kapcs</w:t>
      </w:r>
      <w:r w:rsidRPr="00097B1B">
        <w:t>o</w:t>
      </w:r>
      <w:r w:rsidRPr="00097B1B">
        <w:t>lódó tanulói közösségek kialakítása, valamint ezek életének tudatos, tervszerű nevelői fe</w:t>
      </w:r>
      <w:r w:rsidRPr="00097B1B">
        <w:t>j</w:t>
      </w:r>
      <w:r w:rsidRPr="00097B1B">
        <w:t>lesztése.</w:t>
      </w:r>
    </w:p>
    <w:p w:rsidR="00A362E7" w:rsidRPr="00271724" w:rsidRDefault="00A362E7" w:rsidP="00433A41">
      <w:pPr>
        <w:numPr>
          <w:ilvl w:val="0"/>
          <w:numId w:val="132"/>
        </w:numPr>
        <w:spacing w:after="60"/>
        <w:rPr>
          <w:b/>
          <w:i/>
          <w:sz w:val="24"/>
          <w:szCs w:val="24"/>
        </w:rPr>
      </w:pPr>
      <w:r w:rsidRPr="00271724">
        <w:rPr>
          <w:b/>
          <w:i/>
          <w:sz w:val="24"/>
          <w:szCs w:val="24"/>
        </w:rPr>
        <w:t>A tanulók életkori fejlettségének figyelembevétele a tanulóközösségek fejlesztésében.</w:t>
      </w:r>
    </w:p>
    <w:p w:rsidR="00A362E7" w:rsidRPr="00271724" w:rsidRDefault="00A362E7" w:rsidP="00271724">
      <w:pPr>
        <w:spacing w:after="0"/>
        <w:ind w:left="539"/>
        <w:jc w:val="both"/>
        <w:rPr>
          <w:u w:val="single"/>
        </w:rPr>
      </w:pPr>
      <w:r w:rsidRPr="00271724">
        <w:rPr>
          <w:u w:val="single"/>
        </w:rPr>
        <w:t>Feladata:</w:t>
      </w:r>
    </w:p>
    <w:p w:rsidR="00A362E7" w:rsidRPr="00097B1B" w:rsidRDefault="00A362E7" w:rsidP="00A362E7">
      <w:pPr>
        <w:numPr>
          <w:ilvl w:val="1"/>
          <w:numId w:val="0"/>
        </w:numPr>
        <w:tabs>
          <w:tab w:val="num" w:pos="1080"/>
        </w:tabs>
        <w:ind w:left="1080"/>
        <w:jc w:val="both"/>
      </w:pPr>
      <w:r w:rsidRPr="00097B1B">
        <w:lastRenderedPageBreak/>
        <w:t>A tanulói közösségek irányításánál a nevelőknek alkalmazkodniuk kell az életkorral vá</w:t>
      </w:r>
      <w:r w:rsidRPr="00097B1B">
        <w:t>l</w:t>
      </w:r>
      <w:r w:rsidRPr="00097B1B">
        <w:t>tozó közösségi magatartáshoz: a kisgyermek heteronóm – a felnőttek elvárásainak megf</w:t>
      </w:r>
      <w:r w:rsidRPr="00097B1B">
        <w:t>e</w:t>
      </w:r>
      <w:r w:rsidRPr="00097B1B">
        <w:t>lelni akaró – személyiségének lassú átalakulásától az autonóm – önmagát értékelni és ir</w:t>
      </w:r>
      <w:r w:rsidRPr="00097B1B">
        <w:t>á</w:t>
      </w:r>
      <w:r w:rsidRPr="00097B1B">
        <w:t>nyítani képes – személyiséggé válásig.</w:t>
      </w:r>
    </w:p>
    <w:p w:rsidR="00A362E7" w:rsidRPr="00271724" w:rsidRDefault="00A362E7" w:rsidP="00433A41">
      <w:pPr>
        <w:numPr>
          <w:ilvl w:val="0"/>
          <w:numId w:val="132"/>
        </w:numPr>
        <w:spacing w:after="60"/>
        <w:rPr>
          <w:b/>
          <w:i/>
          <w:sz w:val="24"/>
          <w:szCs w:val="24"/>
        </w:rPr>
      </w:pPr>
      <w:r w:rsidRPr="00271724">
        <w:rPr>
          <w:b/>
          <w:i/>
          <w:sz w:val="24"/>
          <w:szCs w:val="24"/>
        </w:rPr>
        <w:t>Az önkormányzás képességének kialakítása.</w:t>
      </w:r>
    </w:p>
    <w:p w:rsidR="00A362E7" w:rsidRPr="00271724" w:rsidRDefault="00A362E7" w:rsidP="00271724">
      <w:pPr>
        <w:spacing w:after="0"/>
        <w:ind w:left="539"/>
        <w:jc w:val="both"/>
        <w:rPr>
          <w:u w:val="single"/>
        </w:rPr>
      </w:pPr>
      <w:r w:rsidRPr="00271724">
        <w:rPr>
          <w:u w:val="single"/>
        </w:rPr>
        <w:t xml:space="preserve">Feladata: </w:t>
      </w:r>
    </w:p>
    <w:p w:rsidR="00A362E7" w:rsidRPr="00097B1B" w:rsidRDefault="00A362E7" w:rsidP="00A362E7">
      <w:pPr>
        <w:numPr>
          <w:ilvl w:val="1"/>
          <w:numId w:val="0"/>
        </w:numPr>
        <w:tabs>
          <w:tab w:val="num" w:pos="1080"/>
        </w:tabs>
        <w:ind w:left="1080"/>
        <w:jc w:val="both"/>
        <w:rPr>
          <w:i/>
        </w:rPr>
      </w:pPr>
      <w:r w:rsidRPr="00097B1B">
        <w:t>A tanulói közösségek fejlesztése során ki kell alakítani a közösségekben, hogy nevelői s</w:t>
      </w:r>
      <w:r w:rsidRPr="00097B1B">
        <w:t>e</w:t>
      </w:r>
      <w:r w:rsidRPr="00097B1B">
        <w:t>gítséggel közösen tudjanak maguk elé célt kitűzni, a cél eléréséért összehangolt módon t</w:t>
      </w:r>
      <w:r w:rsidRPr="00097B1B">
        <w:t>e</w:t>
      </w:r>
      <w:r w:rsidRPr="00097B1B">
        <w:t>vékenykedjenek, illetve az elvégzett munkát értékelni tudják.</w:t>
      </w:r>
    </w:p>
    <w:p w:rsidR="00A362E7" w:rsidRPr="00271724" w:rsidRDefault="00A362E7" w:rsidP="00433A41">
      <w:pPr>
        <w:numPr>
          <w:ilvl w:val="0"/>
          <w:numId w:val="132"/>
        </w:numPr>
        <w:spacing w:after="60"/>
        <w:rPr>
          <w:b/>
          <w:i/>
          <w:sz w:val="24"/>
          <w:szCs w:val="24"/>
        </w:rPr>
      </w:pPr>
      <w:r w:rsidRPr="00271724">
        <w:rPr>
          <w:b/>
          <w:i/>
          <w:sz w:val="24"/>
          <w:szCs w:val="24"/>
        </w:rPr>
        <w:t>A tanulói közösségek tevékenységének megszervezése.</w:t>
      </w:r>
    </w:p>
    <w:p w:rsidR="00A362E7" w:rsidRPr="00271724" w:rsidRDefault="00A362E7" w:rsidP="00271724">
      <w:pPr>
        <w:spacing w:after="0"/>
        <w:ind w:left="539"/>
        <w:jc w:val="both"/>
        <w:rPr>
          <w:u w:val="single"/>
        </w:rPr>
      </w:pPr>
      <w:r w:rsidRPr="00271724">
        <w:rPr>
          <w:u w:val="single"/>
        </w:rPr>
        <w:t xml:space="preserve">Feladata: </w:t>
      </w:r>
    </w:p>
    <w:p w:rsidR="00A362E7" w:rsidRPr="00097B1B" w:rsidRDefault="00A362E7" w:rsidP="00A362E7">
      <w:pPr>
        <w:numPr>
          <w:ilvl w:val="1"/>
          <w:numId w:val="0"/>
        </w:numPr>
        <w:tabs>
          <w:tab w:val="num" w:pos="1080"/>
        </w:tabs>
        <w:spacing w:after="120"/>
        <w:ind w:left="1080"/>
      </w:pPr>
      <w:r w:rsidRPr="00097B1B">
        <w:t>A tanulói közösségeket irányító pedagógusok legfontosabb feladata, a közösségek tev</w:t>
      </w:r>
      <w:r w:rsidRPr="00097B1B">
        <w:t>é</w:t>
      </w:r>
      <w:r w:rsidRPr="00097B1B">
        <w:t>kenységének tudatos tervezése és folyamatos megszervezése, hiszen a tanulói közösség á</w:t>
      </w:r>
      <w:r w:rsidRPr="00097B1B">
        <w:t>l</w:t>
      </w:r>
      <w:r w:rsidRPr="00097B1B">
        <w:t>tal történő közvetett nevelés csak akkor érvényesülhet, ha a tanulók a közösség által sze</w:t>
      </w:r>
      <w:r w:rsidRPr="00097B1B">
        <w:t>r</w:t>
      </w:r>
      <w:r w:rsidRPr="00097B1B">
        <w:t>vezett tevékenységek bekapcsolódnak, azokban aktívan részt vesznek, a viselkedési fo</w:t>
      </w:r>
      <w:r w:rsidRPr="00097B1B">
        <w:t>r</w:t>
      </w:r>
      <w:r w:rsidRPr="00097B1B">
        <w:t>mákhoz tapasztalatokat gyűjthetnek. A közösség egyéni arculatának, hagyományainak k</w:t>
      </w:r>
      <w:r w:rsidRPr="00097B1B">
        <w:t>i</w:t>
      </w:r>
      <w:r w:rsidRPr="00097B1B">
        <w:t>alakítása.</w:t>
      </w:r>
    </w:p>
    <w:p w:rsidR="00A362E7" w:rsidRPr="00271724" w:rsidRDefault="00A362E7" w:rsidP="00271724">
      <w:pPr>
        <w:spacing w:after="0"/>
        <w:ind w:left="539"/>
        <w:jc w:val="both"/>
        <w:rPr>
          <w:u w:val="single"/>
        </w:rPr>
      </w:pPr>
      <w:r w:rsidRPr="00271724">
        <w:rPr>
          <w:u w:val="single"/>
        </w:rPr>
        <w:t xml:space="preserve">Feladata: </w:t>
      </w:r>
    </w:p>
    <w:p w:rsidR="00A362E7" w:rsidRPr="00097B1B" w:rsidRDefault="00A362E7" w:rsidP="00A362E7">
      <w:pPr>
        <w:spacing w:after="120"/>
        <w:ind w:left="1068"/>
        <w:jc w:val="both"/>
      </w:pPr>
      <w:r w:rsidRPr="00097B1B">
        <w:t>A tanulói közösségre jellemző, az összetartozást erősítő erkölcsi, viselkedési normák, formai keretek és tevékenységek rendszeressé válásának kialakítása, ápolása.</w:t>
      </w:r>
    </w:p>
    <w:p w:rsidR="00A362E7" w:rsidRPr="00271724" w:rsidRDefault="00A362E7" w:rsidP="00433A41">
      <w:pPr>
        <w:numPr>
          <w:ilvl w:val="0"/>
          <w:numId w:val="132"/>
        </w:numPr>
        <w:spacing w:after="60"/>
        <w:rPr>
          <w:b/>
          <w:i/>
          <w:sz w:val="24"/>
          <w:szCs w:val="24"/>
        </w:rPr>
      </w:pPr>
      <w:r w:rsidRPr="00271724">
        <w:rPr>
          <w:b/>
          <w:i/>
          <w:sz w:val="24"/>
          <w:szCs w:val="24"/>
        </w:rPr>
        <w:t>Szakmai kirándulások, tanulmányutak (üzemlátogatásra, bemutatókra).</w:t>
      </w:r>
    </w:p>
    <w:p w:rsidR="00A362E7" w:rsidRPr="00271724" w:rsidRDefault="00A362E7" w:rsidP="00271724">
      <w:pPr>
        <w:spacing w:after="0"/>
        <w:ind w:left="539"/>
        <w:jc w:val="both"/>
        <w:rPr>
          <w:u w:val="single"/>
        </w:rPr>
      </w:pPr>
      <w:r w:rsidRPr="00271724">
        <w:rPr>
          <w:u w:val="single"/>
        </w:rPr>
        <w:t>Feladata:</w:t>
      </w:r>
    </w:p>
    <w:p w:rsidR="00A362E7" w:rsidRPr="00097B1B" w:rsidRDefault="00A362E7" w:rsidP="002C77D3">
      <w:pPr>
        <w:ind w:left="1066"/>
        <w:jc w:val="both"/>
      </w:pPr>
      <w:r w:rsidRPr="00097B1B">
        <w:t>A haza megismerése, a nemzetünk kulturális értékeinek megbecsülése, közvetlen körny</w:t>
      </w:r>
      <w:r w:rsidRPr="00097B1B">
        <w:t>e</w:t>
      </w:r>
      <w:r w:rsidRPr="00097B1B">
        <w:t>zetünk megismerése, általános tájékozottság, az alapműveltség megszerzése. Az iskolai egyenruha használata az ünnepeink alkalmával.</w:t>
      </w:r>
    </w:p>
    <w:p w:rsidR="002C77D3" w:rsidRPr="00097B1B" w:rsidRDefault="002C77D3" w:rsidP="00433A41">
      <w:pPr>
        <w:pStyle w:val="Cmsor20"/>
        <w:numPr>
          <w:ilvl w:val="0"/>
          <w:numId w:val="133"/>
        </w:numPr>
      </w:pPr>
      <w:bookmarkStart w:id="270" w:name="_Toc64035360"/>
      <w:r w:rsidRPr="00097B1B">
        <w:t>A tanulói önkormányzás működtetése</w:t>
      </w:r>
      <w:bookmarkEnd w:id="270"/>
    </w:p>
    <w:p w:rsidR="002C77D3" w:rsidRPr="00E20372" w:rsidRDefault="00897F1A" w:rsidP="00433A41">
      <w:pPr>
        <w:numPr>
          <w:ilvl w:val="1"/>
          <w:numId w:val="185"/>
        </w:numPr>
        <w:spacing w:before="240"/>
        <w:jc w:val="both"/>
        <w:rPr>
          <w:i/>
          <w:sz w:val="24"/>
          <w:szCs w:val="24"/>
        </w:rPr>
      </w:pPr>
      <w:r w:rsidRPr="00E20372">
        <w:rPr>
          <w:b/>
          <w:sz w:val="24"/>
          <w:szCs w:val="24"/>
        </w:rPr>
        <w:t>A tanulói önkormányzás működésének területei</w:t>
      </w:r>
      <w:r w:rsidRPr="00E20372">
        <w:rPr>
          <w:i/>
          <w:sz w:val="24"/>
          <w:szCs w:val="24"/>
        </w:rPr>
        <w:t>:</w:t>
      </w:r>
    </w:p>
    <w:p w:rsidR="00897F1A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az iskola házirendjének, fegyelmi szabályainak, a gyermekeket érintő pedagógiai te</w:t>
      </w:r>
      <w:r w:rsidRPr="00097B1B">
        <w:t>r</w:t>
      </w:r>
      <w:r w:rsidRPr="00097B1B">
        <w:t>veinek (rendezvények, kirándulások, versenyek stb.) kialakítása;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a tanulmányi tevékenység megszervezése, segítése, ellenőrzése, „közüggyé” tétele;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részvétel a magatartás- és szorgalom érdemjegyek kialakításában;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részvétel a jutalmazás és az elmarasztalás kiszabásában;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közhasznú munka megszervezése;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az osztályteremben lévő anyagi eszközök, tárgyak megóvása és javítása;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iskolai méretű megbízások teljesítésének megszervezése;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jc w:val="both"/>
      </w:pPr>
      <w:r w:rsidRPr="00097B1B">
        <w:t>javaslattétel az iskolai közösség önkormányzati szervének vagy nevelőtestületének;</w:t>
      </w:r>
    </w:p>
    <w:p w:rsidR="00AF1F9D" w:rsidRPr="00097B1B" w:rsidRDefault="00AF1F9D" w:rsidP="007739D7">
      <w:pPr>
        <w:numPr>
          <w:ilvl w:val="0"/>
          <w:numId w:val="35"/>
        </w:numPr>
        <w:spacing w:after="0"/>
        <w:ind w:left="1434" w:hanging="357"/>
        <w:jc w:val="both"/>
      </w:pPr>
      <w:r w:rsidRPr="00097B1B">
        <w:t>részvétel külső rendezvé</w:t>
      </w:r>
      <w:r w:rsidR="00672155">
        <w:t xml:space="preserve">nyeken </w:t>
      </w:r>
    </w:p>
    <w:p w:rsidR="00A362E7" w:rsidRPr="00EF370E" w:rsidRDefault="00A362E7" w:rsidP="00433A41">
      <w:pPr>
        <w:pStyle w:val="Cmsor20"/>
        <w:numPr>
          <w:ilvl w:val="0"/>
          <w:numId w:val="133"/>
        </w:numPr>
        <w:spacing w:after="240"/>
        <w:ind w:left="357" w:hanging="357"/>
      </w:pPr>
      <w:bookmarkStart w:id="271" w:name="_Toc283727911"/>
      <w:bookmarkStart w:id="272" w:name="_Toc284235298"/>
      <w:bookmarkStart w:id="273" w:name="_Toc284242938"/>
      <w:bookmarkStart w:id="274" w:name="_Toc284262285"/>
      <w:bookmarkStart w:id="275" w:name="_Toc284313719"/>
      <w:bookmarkStart w:id="276" w:name="_Toc284314079"/>
      <w:bookmarkStart w:id="277" w:name="_Toc284316865"/>
      <w:bookmarkStart w:id="278" w:name="_Toc284317387"/>
      <w:bookmarkStart w:id="279" w:name="_Toc284317493"/>
      <w:bookmarkStart w:id="280" w:name="_Toc353190910"/>
      <w:bookmarkStart w:id="281" w:name="_Toc353285004"/>
      <w:bookmarkStart w:id="282" w:name="_Toc353368380"/>
      <w:bookmarkStart w:id="283" w:name="_Toc353450744"/>
      <w:bookmarkStart w:id="284" w:name="_Toc353454288"/>
      <w:bookmarkStart w:id="285" w:name="_Toc64035361"/>
      <w:r w:rsidRPr="00EF370E">
        <w:t>Az iskolai nevelés-oktatási célok megvalósítását szolgáló tevékenységek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A362E7" w:rsidRPr="00EF370E" w:rsidRDefault="00A362E7" w:rsidP="00EF370E">
      <w:p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 xml:space="preserve">Iskolánkban a diákok hagyományos osztályokba osztva tanulnak, illetve általános iskolában egyes tantárgyakból csoportbontásban, a szakképzésben a gyakorlati és egyes elméleti órákon </w:t>
      </w:r>
      <w:r w:rsidRPr="00EF370E">
        <w:rPr>
          <w:sz w:val="24"/>
          <w:szCs w:val="24"/>
        </w:rPr>
        <w:lastRenderedPageBreak/>
        <w:t>szakmánkénti bontásban vesznek részt. A közösségformálás két legfontosabb színtere az os</w:t>
      </w:r>
      <w:r w:rsidRPr="00EF370E">
        <w:rPr>
          <w:sz w:val="24"/>
          <w:szCs w:val="24"/>
        </w:rPr>
        <w:t>z</w:t>
      </w:r>
      <w:r w:rsidRPr="00EF370E">
        <w:rPr>
          <w:sz w:val="24"/>
          <w:szCs w:val="24"/>
        </w:rPr>
        <w:t>tály és a csoport.</w:t>
      </w:r>
    </w:p>
    <w:p w:rsidR="00A362E7" w:rsidRPr="00EF370E" w:rsidRDefault="00A362E7" w:rsidP="00433A41">
      <w:pPr>
        <w:pStyle w:val="Listaszerbekezds"/>
        <w:numPr>
          <w:ilvl w:val="1"/>
          <w:numId w:val="134"/>
        </w:numPr>
        <w:spacing w:before="240" w:after="0"/>
        <w:ind w:left="788" w:hanging="431"/>
        <w:jc w:val="both"/>
        <w:rPr>
          <w:b/>
          <w:sz w:val="24"/>
          <w:szCs w:val="24"/>
        </w:rPr>
      </w:pPr>
      <w:r w:rsidRPr="00EF370E">
        <w:rPr>
          <w:b/>
          <w:sz w:val="24"/>
          <w:szCs w:val="24"/>
        </w:rPr>
        <w:t>A tanítási órák</w:t>
      </w:r>
    </w:p>
    <w:p w:rsidR="00A362E7" w:rsidRPr="00EF370E" w:rsidRDefault="00A362E7" w:rsidP="00EF370E">
      <w:p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tanulói személyiség fejlesztésének legfontosabb színtere a hosszabb tanítási-tanulási f</w:t>
      </w:r>
      <w:r w:rsidRPr="00EF370E">
        <w:rPr>
          <w:sz w:val="24"/>
          <w:szCs w:val="24"/>
        </w:rPr>
        <w:t>o</w:t>
      </w:r>
      <w:r w:rsidRPr="00EF370E">
        <w:rPr>
          <w:sz w:val="24"/>
          <w:szCs w:val="24"/>
        </w:rPr>
        <w:t>lyamatba illeszkedő tanítási óra. Az iskola nevelői a tanítási-tanulási folyamat megszervezése során kiemelten fontosnak tartják a tanulók motiválását, a tanulói aktivitás biztosítását és a differenciálást.</w:t>
      </w:r>
    </w:p>
    <w:p w:rsidR="00A362E7" w:rsidRPr="00EF370E" w:rsidRDefault="00A362E7" w:rsidP="00433A41">
      <w:pPr>
        <w:numPr>
          <w:ilvl w:val="0"/>
          <w:numId w:val="171"/>
        </w:num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motiválás célja, hogy tanulóinkban felébresszük azokat az indítékokat, amelyek a gyermekeket tanulásra ösztönzik, és ezt a tanulási kedvet a tanulás végéig fenn is tar</w:t>
      </w:r>
      <w:r w:rsidRPr="00EF370E">
        <w:rPr>
          <w:sz w:val="24"/>
          <w:szCs w:val="24"/>
        </w:rPr>
        <w:t>t</w:t>
      </w:r>
      <w:r w:rsidRPr="00EF370E">
        <w:rPr>
          <w:sz w:val="24"/>
          <w:szCs w:val="24"/>
        </w:rPr>
        <w:t>suk.</w:t>
      </w:r>
      <w:r w:rsidR="005A423F">
        <w:rPr>
          <w:sz w:val="24"/>
          <w:szCs w:val="24"/>
        </w:rPr>
        <w:t xml:space="preserve"> </w:t>
      </w:r>
      <w:r w:rsidRPr="00EF370E">
        <w:rPr>
          <w:sz w:val="24"/>
          <w:szCs w:val="24"/>
        </w:rPr>
        <w:t xml:space="preserve">A tanítási órák tervezésénél és szervezésénél minden esetben előtérbe helyezzük azokat a módszereket és szervezeti formákat, amelyek a tanulók tevékenykedtetését, vagyis állandó aktivitását, folyamatos képességfejlesztését biztosítják. </w:t>
      </w:r>
    </w:p>
    <w:p w:rsidR="00A362E7" w:rsidRPr="00EF370E" w:rsidRDefault="00A362E7" w:rsidP="00433A41">
      <w:pPr>
        <w:numPr>
          <w:ilvl w:val="0"/>
          <w:numId w:val="171"/>
        </w:num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iskolai tanulási folyamat során kiemelten fontos feladat a differenciálás, vagyis az, hogy a pedagógusok nevelő-oktató munkája a lehetőségekhez mérten a legnagyobb mértékben igazodjon a tanulók egyéni fejlettségéhez, képességeihez és az egyes ta</w:t>
      </w:r>
      <w:r w:rsidRPr="00EF370E">
        <w:rPr>
          <w:sz w:val="24"/>
          <w:szCs w:val="24"/>
        </w:rPr>
        <w:t>n</w:t>
      </w:r>
      <w:r w:rsidRPr="00EF370E">
        <w:rPr>
          <w:sz w:val="24"/>
          <w:szCs w:val="24"/>
        </w:rPr>
        <w:t xml:space="preserve">tárgyakból nyújtott teljesítményéhez. </w:t>
      </w:r>
    </w:p>
    <w:p w:rsidR="00A362E7" w:rsidRPr="00EF370E" w:rsidRDefault="00A362E7" w:rsidP="00433A41">
      <w:pPr>
        <w:numPr>
          <w:ilvl w:val="0"/>
          <w:numId w:val="171"/>
        </w:num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nevelők az egyes szaktárgyak tanítási óráin előnyben részesítik az egyéni képess</w:t>
      </w:r>
      <w:r w:rsidRPr="00EF370E">
        <w:rPr>
          <w:sz w:val="24"/>
          <w:szCs w:val="24"/>
        </w:rPr>
        <w:t>é</w:t>
      </w:r>
      <w:r w:rsidRPr="00EF370E">
        <w:rPr>
          <w:sz w:val="24"/>
          <w:szCs w:val="24"/>
        </w:rPr>
        <w:t>gekhez igazodó munkaformákat, így - elsősorban a gyakorlásnál, ismétlésnél - a tan</w:t>
      </w:r>
      <w:r w:rsidRPr="00EF370E">
        <w:rPr>
          <w:sz w:val="24"/>
          <w:szCs w:val="24"/>
        </w:rPr>
        <w:t>u</w:t>
      </w:r>
      <w:r w:rsidRPr="00EF370E">
        <w:rPr>
          <w:sz w:val="24"/>
          <w:szCs w:val="24"/>
        </w:rPr>
        <w:t>lók önálló és csoportos munkájára támaszkodnak.</w:t>
      </w:r>
    </w:p>
    <w:p w:rsidR="009B2816" w:rsidRPr="00EF370E" w:rsidRDefault="00A362E7" w:rsidP="00433A41">
      <w:pPr>
        <w:numPr>
          <w:ilvl w:val="0"/>
          <w:numId w:val="171"/>
        </w:num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egyéni bánásmódra szoruló tanulóknál maximálisan figyelembe vesszük a Nevel</w:t>
      </w:r>
      <w:r w:rsidRPr="00EF370E">
        <w:rPr>
          <w:sz w:val="24"/>
          <w:szCs w:val="24"/>
        </w:rPr>
        <w:t>é</w:t>
      </w:r>
      <w:r w:rsidRPr="00EF370E">
        <w:rPr>
          <w:sz w:val="24"/>
          <w:szCs w:val="24"/>
        </w:rPr>
        <w:t xml:space="preserve">si tanácsadó, illetve Szakértői Bizottság által készített szakvéleményt. </w:t>
      </w:r>
    </w:p>
    <w:p w:rsidR="00A362E7" w:rsidRPr="00551282" w:rsidRDefault="00A362E7" w:rsidP="00433A41">
      <w:pPr>
        <w:pStyle w:val="Listaszerbekezds"/>
        <w:numPr>
          <w:ilvl w:val="1"/>
          <w:numId w:val="171"/>
        </w:numPr>
        <w:spacing w:after="0"/>
        <w:jc w:val="both"/>
        <w:rPr>
          <w:sz w:val="24"/>
          <w:szCs w:val="24"/>
        </w:rPr>
      </w:pPr>
      <w:r w:rsidRPr="00551282">
        <w:rPr>
          <w:sz w:val="24"/>
          <w:szCs w:val="24"/>
        </w:rPr>
        <w:t>Ennek megfelelően az egyéni képességek fejlődését és annak mértékét érték</w:t>
      </w:r>
      <w:r w:rsidRPr="00551282">
        <w:rPr>
          <w:sz w:val="24"/>
          <w:szCs w:val="24"/>
        </w:rPr>
        <w:t>e</w:t>
      </w:r>
      <w:r w:rsidRPr="00551282">
        <w:rPr>
          <w:sz w:val="24"/>
          <w:szCs w:val="24"/>
        </w:rPr>
        <w:t>lik.</w:t>
      </w:r>
    </w:p>
    <w:p w:rsidR="00A362E7" w:rsidRPr="00EF370E" w:rsidRDefault="00A362E7" w:rsidP="00433A41">
      <w:pPr>
        <w:numPr>
          <w:ilvl w:val="0"/>
          <w:numId w:val="171"/>
        </w:num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Fontos feladat a tanítási órákon az önálló és kooperatív tanulásra nevelés. A taneszk</w:t>
      </w:r>
      <w:r w:rsidRPr="00EF370E">
        <w:rPr>
          <w:sz w:val="24"/>
          <w:szCs w:val="24"/>
        </w:rPr>
        <w:t>ö</w:t>
      </w:r>
      <w:r w:rsidRPr="00EF370E">
        <w:rPr>
          <w:sz w:val="24"/>
          <w:szCs w:val="24"/>
        </w:rPr>
        <w:t>zök helyes használata során egymás segítése, a precíz és pontos munkavégzés, az ig</w:t>
      </w:r>
      <w:r w:rsidRPr="00EF370E">
        <w:rPr>
          <w:sz w:val="24"/>
          <w:szCs w:val="24"/>
        </w:rPr>
        <w:t>é</w:t>
      </w:r>
      <w:r w:rsidRPr="00EF370E">
        <w:rPr>
          <w:sz w:val="24"/>
          <w:szCs w:val="24"/>
        </w:rPr>
        <w:t>nyesség kialakítása.</w:t>
      </w:r>
    </w:p>
    <w:p w:rsidR="00A362E7" w:rsidRPr="00EF370E" w:rsidRDefault="00A362E7" w:rsidP="00433A41">
      <w:pPr>
        <w:numPr>
          <w:ilvl w:val="0"/>
          <w:numId w:val="171"/>
        </w:num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Különböző, változatos munkaformákkal az összetartozás, az egymásért való felelő</w:t>
      </w:r>
      <w:r w:rsidRPr="00EF370E">
        <w:rPr>
          <w:sz w:val="24"/>
          <w:szCs w:val="24"/>
        </w:rPr>
        <w:t>s</w:t>
      </w:r>
      <w:r w:rsidRPr="00EF370E">
        <w:rPr>
          <w:sz w:val="24"/>
          <w:szCs w:val="24"/>
        </w:rPr>
        <w:t>ség, a közös alkotás örömének, érzésének erősítése.</w:t>
      </w:r>
    </w:p>
    <w:p w:rsidR="00A362E7" w:rsidRPr="00EF370E" w:rsidRDefault="00A362E7" w:rsidP="00433A41">
      <w:pPr>
        <w:numPr>
          <w:ilvl w:val="0"/>
          <w:numId w:val="171"/>
        </w:numPr>
        <w:spacing w:after="0"/>
        <w:jc w:val="both"/>
        <w:rPr>
          <w:b/>
          <w:i/>
          <w:sz w:val="24"/>
          <w:szCs w:val="24"/>
        </w:rPr>
      </w:pPr>
      <w:r w:rsidRPr="00EF370E">
        <w:rPr>
          <w:sz w:val="24"/>
          <w:szCs w:val="24"/>
        </w:rPr>
        <w:t>Egy-egy tananyagrész projektszerű feldolgozása egyéni, vagy csoportos munkában történik</w:t>
      </w:r>
      <w:r w:rsidR="0017649A" w:rsidRPr="00EF370E">
        <w:rPr>
          <w:sz w:val="24"/>
          <w:szCs w:val="24"/>
        </w:rPr>
        <w:t>.</w:t>
      </w:r>
    </w:p>
    <w:p w:rsidR="00A362E7" w:rsidRPr="00EF370E" w:rsidRDefault="00A362E7" w:rsidP="00433A41">
      <w:pPr>
        <w:pStyle w:val="Cmsor20"/>
        <w:numPr>
          <w:ilvl w:val="0"/>
          <w:numId w:val="133"/>
        </w:numPr>
        <w:spacing w:after="240"/>
        <w:ind w:left="357" w:hanging="357"/>
      </w:pPr>
      <w:bookmarkStart w:id="286" w:name="_Toc283727912"/>
      <w:bookmarkStart w:id="287" w:name="_Toc284235299"/>
      <w:bookmarkStart w:id="288" w:name="_Toc284242939"/>
      <w:bookmarkStart w:id="289" w:name="_Toc284262286"/>
      <w:bookmarkStart w:id="290" w:name="_Toc284313720"/>
      <w:bookmarkStart w:id="291" w:name="_Toc284314080"/>
      <w:bookmarkStart w:id="292" w:name="_Toc284316866"/>
      <w:bookmarkStart w:id="293" w:name="_Toc284317388"/>
      <w:bookmarkStart w:id="294" w:name="_Toc284317494"/>
      <w:bookmarkStart w:id="295" w:name="_Toc353190911"/>
      <w:bookmarkStart w:id="296" w:name="_Toc353285005"/>
      <w:bookmarkStart w:id="297" w:name="_Toc353368381"/>
      <w:bookmarkStart w:id="298" w:name="_Toc353450745"/>
      <w:bookmarkStart w:id="299" w:name="_Toc353454289"/>
      <w:bookmarkStart w:id="300" w:name="_Toc64035362"/>
      <w:r w:rsidRPr="00EF370E">
        <w:t>A tanítási órán kívüli tevékenységek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:rsidR="00A362E7" w:rsidRPr="00EF370E" w:rsidRDefault="00A362E7" w:rsidP="00A362E7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iskolában a nevelési és oktatási célok megvalósítását az alábbi tanítási órán kívüli tev</w:t>
      </w:r>
      <w:r w:rsidRPr="00EF370E">
        <w:rPr>
          <w:sz w:val="24"/>
          <w:szCs w:val="24"/>
        </w:rPr>
        <w:t>é</w:t>
      </w:r>
      <w:r w:rsidRPr="00EF370E">
        <w:rPr>
          <w:sz w:val="24"/>
          <w:szCs w:val="24"/>
        </w:rPr>
        <w:t>kenységek segítik.</w:t>
      </w:r>
    </w:p>
    <w:p w:rsidR="00A362E7" w:rsidRPr="00EF370E" w:rsidRDefault="00A362E7" w:rsidP="00433A41">
      <w:pPr>
        <w:pStyle w:val="Listaszerbekezds"/>
        <w:numPr>
          <w:ilvl w:val="1"/>
          <w:numId w:val="135"/>
        </w:numPr>
        <w:jc w:val="both"/>
        <w:rPr>
          <w:b/>
          <w:sz w:val="24"/>
          <w:szCs w:val="24"/>
        </w:rPr>
      </w:pPr>
      <w:r w:rsidRPr="00EF370E">
        <w:rPr>
          <w:b/>
          <w:sz w:val="24"/>
          <w:szCs w:val="24"/>
        </w:rPr>
        <w:t>Hagyományőrző tevékenységek</w:t>
      </w:r>
    </w:p>
    <w:p w:rsidR="00A362E7" w:rsidRPr="00EF370E" w:rsidRDefault="00A362E7" w:rsidP="00672155">
      <w:pPr>
        <w:spacing w:before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Feladata</w:t>
      </w:r>
      <w:r w:rsidR="005A423F">
        <w:rPr>
          <w:sz w:val="24"/>
          <w:szCs w:val="24"/>
        </w:rPr>
        <w:t xml:space="preserve"> </w:t>
      </w:r>
      <w:r w:rsidRPr="00EF370E">
        <w:rPr>
          <w:sz w:val="24"/>
          <w:szCs w:val="24"/>
        </w:rPr>
        <w:t>az évszázados emberi értékek, a hűség, hovatartozás, megértés, tolerancia, segít</w:t>
      </w:r>
      <w:r w:rsidRPr="00EF370E">
        <w:rPr>
          <w:sz w:val="24"/>
          <w:szCs w:val="24"/>
        </w:rPr>
        <w:t>ő</w:t>
      </w:r>
      <w:r w:rsidRPr="00EF370E">
        <w:rPr>
          <w:sz w:val="24"/>
          <w:szCs w:val="24"/>
        </w:rPr>
        <w:t>készség, barátság elfogadtatása, erősítése.</w:t>
      </w:r>
      <w:r w:rsidR="005A423F">
        <w:rPr>
          <w:sz w:val="24"/>
          <w:szCs w:val="24"/>
        </w:rPr>
        <w:t xml:space="preserve"> </w:t>
      </w:r>
      <w:r w:rsidRPr="00EF370E">
        <w:rPr>
          <w:sz w:val="24"/>
          <w:szCs w:val="24"/>
        </w:rPr>
        <w:t>Nemzeti és iskolai hagyományaink, kultúránk, népművészetünk tisztelete, ápolása.</w:t>
      </w:r>
    </w:p>
    <w:p w:rsidR="00A362E7" w:rsidRPr="00EF370E" w:rsidRDefault="00A362E7" w:rsidP="00433A41">
      <w:pPr>
        <w:numPr>
          <w:ilvl w:val="0"/>
          <w:numId w:val="172"/>
        </w:numPr>
        <w:spacing w:after="0"/>
        <w:ind w:left="714" w:hanging="357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iskola névadójának, Haller Jánosnak emlékére évenként megrendezzük a Haller - napokat. Minden év őszén megemlékezünk a névadó születésnapjáról.</w:t>
      </w:r>
    </w:p>
    <w:p w:rsidR="00A362E7" w:rsidRPr="00EF370E" w:rsidRDefault="00A362E7" w:rsidP="00433A41">
      <w:pPr>
        <w:numPr>
          <w:ilvl w:val="0"/>
          <w:numId w:val="172"/>
        </w:numPr>
        <w:spacing w:after="0"/>
        <w:ind w:left="714" w:hanging="357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költészet napjához kapcsolódóan. minden évben megrendezésre kerül tagozatonként a vers- és prózamondó verseny, valamint a József Attila szobor koszorúzása.</w:t>
      </w:r>
    </w:p>
    <w:p w:rsidR="00A362E7" w:rsidRPr="00EF370E" w:rsidRDefault="00A362E7" w:rsidP="00433A41">
      <w:pPr>
        <w:numPr>
          <w:ilvl w:val="0"/>
          <w:numId w:val="172"/>
        </w:numPr>
        <w:spacing w:after="0"/>
        <w:ind w:left="714" w:hanging="357"/>
        <w:jc w:val="both"/>
        <w:rPr>
          <w:sz w:val="24"/>
          <w:szCs w:val="24"/>
        </w:rPr>
      </w:pPr>
      <w:r w:rsidRPr="00EF370E">
        <w:rPr>
          <w:sz w:val="24"/>
          <w:szCs w:val="24"/>
        </w:rPr>
        <w:lastRenderedPageBreak/>
        <w:t>A Radnóti szobornál megemlékezés a költő születésnapjáról.</w:t>
      </w:r>
    </w:p>
    <w:p w:rsidR="00A362E7" w:rsidRPr="00EF370E" w:rsidRDefault="00A362E7" w:rsidP="00433A41">
      <w:pPr>
        <w:numPr>
          <w:ilvl w:val="2"/>
          <w:numId w:val="136"/>
        </w:numPr>
        <w:spacing w:before="240" w:after="60"/>
        <w:ind w:left="1225" w:hanging="505"/>
        <w:jc w:val="both"/>
        <w:rPr>
          <w:b/>
          <w:i/>
          <w:sz w:val="24"/>
          <w:szCs w:val="24"/>
        </w:rPr>
      </w:pPr>
      <w:r w:rsidRPr="00EF370E">
        <w:rPr>
          <w:b/>
          <w:i/>
          <w:sz w:val="24"/>
          <w:szCs w:val="24"/>
        </w:rPr>
        <w:t>Nemzeti és társadalmi ünnepek:</w:t>
      </w:r>
    </w:p>
    <w:p w:rsidR="00273210" w:rsidRPr="00EF370E" w:rsidRDefault="00273210" w:rsidP="005A423F">
      <w:pPr>
        <w:numPr>
          <w:ilvl w:val="1"/>
          <w:numId w:val="255"/>
        </w:num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március 15.</w:t>
      </w:r>
    </w:p>
    <w:p w:rsidR="00A362E7" w:rsidRPr="00EF370E" w:rsidRDefault="002E0697" w:rsidP="005A423F">
      <w:pPr>
        <w:numPr>
          <w:ilvl w:val="1"/>
          <w:numId w:val="255"/>
        </w:num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október 23.</w:t>
      </w:r>
    </w:p>
    <w:p w:rsidR="00A362E7" w:rsidRPr="00EF370E" w:rsidRDefault="00A362E7" w:rsidP="005A423F">
      <w:pPr>
        <w:numPr>
          <w:ilvl w:val="1"/>
          <w:numId w:val="255"/>
        </w:num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október 26. „mosonmagyaróvári gyásznap”,</w:t>
      </w:r>
    </w:p>
    <w:p w:rsidR="00A362E7" w:rsidRPr="00EF370E" w:rsidRDefault="00A362E7" w:rsidP="005A423F">
      <w:pPr>
        <w:numPr>
          <w:ilvl w:val="1"/>
          <w:numId w:val="255"/>
        </w:num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karácsonyi ünnepség,</w:t>
      </w:r>
    </w:p>
    <w:p w:rsidR="00A362E7" w:rsidRPr="00EF370E" w:rsidRDefault="00A362E7" w:rsidP="005A423F">
      <w:pPr>
        <w:numPr>
          <w:ilvl w:val="1"/>
          <w:numId w:val="255"/>
        </w:num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megemlékezések (aradi vértanúk, kommunista diktatúra illetve a holokauszt áldozatainak emléknapja, Összetartozás napja),</w:t>
      </w:r>
    </w:p>
    <w:p w:rsidR="00A362E7" w:rsidRPr="00EF370E" w:rsidRDefault="00A362E7" w:rsidP="00433A41">
      <w:pPr>
        <w:numPr>
          <w:ilvl w:val="2"/>
          <w:numId w:val="136"/>
        </w:numPr>
        <w:spacing w:before="240" w:after="60"/>
        <w:ind w:left="1225" w:hanging="505"/>
        <w:jc w:val="both"/>
        <w:rPr>
          <w:b/>
          <w:i/>
          <w:sz w:val="24"/>
          <w:szCs w:val="24"/>
        </w:rPr>
      </w:pPr>
      <w:r w:rsidRPr="00EF370E">
        <w:rPr>
          <w:b/>
          <w:i/>
          <w:sz w:val="24"/>
          <w:szCs w:val="24"/>
        </w:rPr>
        <w:t>Az iskola működésével kapcsolatos rendezvények:</w:t>
      </w:r>
    </w:p>
    <w:p w:rsidR="00A362E7" w:rsidRPr="005A423F" w:rsidRDefault="00A362E7" w:rsidP="005A423F">
      <w:pPr>
        <w:pStyle w:val="Listaszerbekezds"/>
        <w:numPr>
          <w:ilvl w:val="1"/>
          <w:numId w:val="257"/>
        </w:numPr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tanévnyitó ünnepély,</w:t>
      </w:r>
    </w:p>
    <w:p w:rsidR="00A362E7" w:rsidRPr="005A423F" w:rsidRDefault="00A362E7" w:rsidP="005A423F">
      <w:pPr>
        <w:pStyle w:val="Listaszerbekezds"/>
        <w:numPr>
          <w:ilvl w:val="1"/>
          <w:numId w:val="257"/>
        </w:numPr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tanévzáró ünnepély,</w:t>
      </w:r>
    </w:p>
    <w:p w:rsidR="00A362E7" w:rsidRPr="005A423F" w:rsidRDefault="00A362E7" w:rsidP="005A423F">
      <w:pPr>
        <w:pStyle w:val="Listaszerbekezds"/>
        <w:numPr>
          <w:ilvl w:val="1"/>
          <w:numId w:val="257"/>
        </w:numPr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közösségfejlesztéssel kapcsolatos rendezvények,</w:t>
      </w:r>
    </w:p>
    <w:p w:rsidR="00A362E7" w:rsidRPr="005A423F" w:rsidRDefault="00F20560" w:rsidP="005A423F">
      <w:pPr>
        <w:pStyle w:val="Listaszerbekezds"/>
        <w:numPr>
          <w:ilvl w:val="1"/>
          <w:numId w:val="257"/>
        </w:numPr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a „Csibeavató</w:t>
      </w:r>
      <w:r w:rsidR="009B2816" w:rsidRPr="005A423F">
        <w:rPr>
          <w:sz w:val="24"/>
          <w:szCs w:val="24"/>
        </w:rPr>
        <w:t>”</w:t>
      </w:r>
      <w:r w:rsidRPr="005A423F">
        <w:rPr>
          <w:sz w:val="24"/>
          <w:szCs w:val="24"/>
        </w:rPr>
        <w:t xml:space="preserve"> az ötödik</w:t>
      </w:r>
      <w:r w:rsidR="00A362E7" w:rsidRPr="005A423F">
        <w:rPr>
          <w:sz w:val="24"/>
          <w:szCs w:val="24"/>
        </w:rPr>
        <w:t xml:space="preserve"> évfolyamosok vetélkedőjét, felavatását, a kapcsola</w:t>
      </w:r>
      <w:r w:rsidR="00A362E7" w:rsidRPr="005A423F">
        <w:rPr>
          <w:sz w:val="24"/>
          <w:szCs w:val="24"/>
        </w:rPr>
        <w:t>t</w:t>
      </w:r>
      <w:r w:rsidR="009F4E15" w:rsidRPr="005A423F">
        <w:rPr>
          <w:sz w:val="24"/>
          <w:szCs w:val="24"/>
        </w:rPr>
        <w:t>teremtést szolgá</w:t>
      </w:r>
      <w:r w:rsidR="00273210" w:rsidRPr="005A423F">
        <w:rPr>
          <w:sz w:val="24"/>
          <w:szCs w:val="24"/>
        </w:rPr>
        <w:t>l</w:t>
      </w:r>
      <w:r w:rsidR="009F4E15" w:rsidRPr="005A423F">
        <w:rPr>
          <w:sz w:val="24"/>
          <w:szCs w:val="24"/>
        </w:rPr>
        <w:t xml:space="preserve">ja; </w:t>
      </w:r>
      <w:r w:rsidR="00A362E7" w:rsidRPr="005A423F">
        <w:rPr>
          <w:sz w:val="24"/>
          <w:szCs w:val="24"/>
        </w:rPr>
        <w:t>farsangi bál,</w:t>
      </w:r>
    </w:p>
    <w:p w:rsidR="00A362E7" w:rsidRPr="005A423F" w:rsidRDefault="00A362E7" w:rsidP="005A423F">
      <w:pPr>
        <w:pStyle w:val="Listaszerbekezds"/>
        <w:numPr>
          <w:ilvl w:val="1"/>
          <w:numId w:val="257"/>
        </w:numPr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diáknap,</w:t>
      </w:r>
    </w:p>
    <w:p w:rsidR="00A362E7" w:rsidRPr="005A423F" w:rsidRDefault="00F20560" w:rsidP="005A423F">
      <w:pPr>
        <w:pStyle w:val="Listaszerbekezds"/>
        <w:numPr>
          <w:ilvl w:val="1"/>
          <w:numId w:val="257"/>
        </w:numPr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ballagás: a 8. évfolyamosok ü</w:t>
      </w:r>
      <w:r w:rsidR="00A362E7" w:rsidRPr="005A423F">
        <w:rPr>
          <w:sz w:val="24"/>
          <w:szCs w:val="24"/>
        </w:rPr>
        <w:t>nnepi rendezvénye, melyre meghívják a végzős diákok szüleiket, hozzátartozóikat, tanáraikat. Az esemény az iskola bejárás</w:t>
      </w:r>
      <w:r w:rsidR="00A362E7" w:rsidRPr="005A423F">
        <w:rPr>
          <w:sz w:val="24"/>
          <w:szCs w:val="24"/>
        </w:rPr>
        <w:t>á</w:t>
      </w:r>
      <w:r w:rsidR="00A362E7" w:rsidRPr="005A423F">
        <w:rPr>
          <w:sz w:val="24"/>
          <w:szCs w:val="24"/>
        </w:rPr>
        <w:t>val kezdődik, így búcsúzva a városrésztől, majd iskolánk aulájában folytatódik, s végül az osztályteremben zárul. A rendezvényt a következő évfolyam végz</w:t>
      </w:r>
      <w:r w:rsidR="00A362E7" w:rsidRPr="005A423F">
        <w:rPr>
          <w:sz w:val="24"/>
          <w:szCs w:val="24"/>
        </w:rPr>
        <w:t>ő</w:t>
      </w:r>
      <w:r w:rsidR="00A362E7" w:rsidRPr="005A423F">
        <w:rPr>
          <w:sz w:val="24"/>
          <w:szCs w:val="24"/>
        </w:rPr>
        <w:t>sei szervezik, osztályfőnökeik segítségével. Sze</w:t>
      </w:r>
      <w:r w:rsidRPr="005A423F">
        <w:rPr>
          <w:sz w:val="24"/>
          <w:szCs w:val="24"/>
        </w:rPr>
        <w:t xml:space="preserve">rvezése, előkészítése: </w:t>
      </w:r>
      <w:r w:rsidR="00A362E7" w:rsidRPr="005A423F">
        <w:rPr>
          <w:sz w:val="24"/>
          <w:szCs w:val="24"/>
        </w:rPr>
        <w:t>május</w:t>
      </w:r>
      <w:r w:rsidRPr="005A423F">
        <w:rPr>
          <w:sz w:val="24"/>
          <w:szCs w:val="24"/>
        </w:rPr>
        <w:t>-június</w:t>
      </w:r>
      <w:r w:rsidR="00A362E7" w:rsidRPr="005A423F">
        <w:rPr>
          <w:sz w:val="24"/>
          <w:szCs w:val="24"/>
        </w:rPr>
        <w:t>.</w:t>
      </w:r>
    </w:p>
    <w:p w:rsidR="00A362E7" w:rsidRPr="005A423F" w:rsidRDefault="00A362E7" w:rsidP="005A423F">
      <w:pPr>
        <w:pStyle w:val="Listaszerbekezds"/>
        <w:numPr>
          <w:ilvl w:val="1"/>
          <w:numId w:val="257"/>
        </w:numPr>
        <w:tabs>
          <w:tab w:val="num" w:pos="1494"/>
        </w:tabs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A farsangi időszakban az alsó és a felső tagozat</w:t>
      </w:r>
      <w:r w:rsidR="00386F5B" w:rsidRPr="005A423F">
        <w:rPr>
          <w:sz w:val="24"/>
          <w:szCs w:val="24"/>
        </w:rPr>
        <w:t>os</w:t>
      </w:r>
      <w:r w:rsidRPr="005A423F">
        <w:rPr>
          <w:sz w:val="24"/>
          <w:szCs w:val="24"/>
        </w:rPr>
        <w:t xml:space="preserve"> gyerekek részére a </w:t>
      </w:r>
      <w:r w:rsidR="009F4E15" w:rsidRPr="005A423F">
        <w:rPr>
          <w:sz w:val="24"/>
          <w:szCs w:val="24"/>
        </w:rPr>
        <w:t>DÖK szervezi meg a bált a SZM közreműködésével</w:t>
      </w:r>
    </w:p>
    <w:p w:rsidR="00F20560" w:rsidRPr="005A423F" w:rsidRDefault="00A362E7" w:rsidP="005A423F">
      <w:pPr>
        <w:pStyle w:val="Listaszerbekezds"/>
        <w:numPr>
          <w:ilvl w:val="1"/>
          <w:numId w:val="257"/>
        </w:numPr>
        <w:tabs>
          <w:tab w:val="num" w:pos="1494"/>
        </w:tabs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Színházlátogatások szervezése tanulók és felnőttek számára.</w:t>
      </w:r>
    </w:p>
    <w:p w:rsidR="00F20560" w:rsidRPr="005A423F" w:rsidRDefault="00F20560" w:rsidP="005A423F">
      <w:pPr>
        <w:pStyle w:val="Listaszerbekezds"/>
        <w:numPr>
          <w:ilvl w:val="1"/>
          <w:numId w:val="257"/>
        </w:numPr>
        <w:tabs>
          <w:tab w:val="num" w:pos="1494"/>
        </w:tabs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Lázár Ervin Program</w:t>
      </w:r>
    </w:p>
    <w:p w:rsidR="00FA2343" w:rsidRPr="005A423F" w:rsidRDefault="00FA2343" w:rsidP="005A423F">
      <w:pPr>
        <w:pStyle w:val="Listaszerbekezds"/>
        <w:numPr>
          <w:ilvl w:val="1"/>
          <w:numId w:val="257"/>
        </w:numPr>
        <w:tabs>
          <w:tab w:val="num" w:pos="1494"/>
        </w:tabs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Szakmák Éjszakája</w:t>
      </w:r>
      <w:r w:rsidR="00F20560" w:rsidRPr="005A423F">
        <w:rPr>
          <w:sz w:val="24"/>
          <w:szCs w:val="24"/>
        </w:rPr>
        <w:t xml:space="preserve"> rendezvényen részt veszünk.</w:t>
      </w:r>
    </w:p>
    <w:p w:rsidR="00F20560" w:rsidRDefault="00F20560" w:rsidP="005A423F">
      <w:pPr>
        <w:pStyle w:val="Listaszerbekezds"/>
        <w:numPr>
          <w:ilvl w:val="1"/>
          <w:numId w:val="257"/>
        </w:numPr>
        <w:tabs>
          <w:tab w:val="num" w:pos="1494"/>
        </w:tabs>
        <w:spacing w:after="60"/>
        <w:jc w:val="both"/>
        <w:rPr>
          <w:sz w:val="24"/>
          <w:szCs w:val="24"/>
        </w:rPr>
      </w:pPr>
      <w:r w:rsidRPr="005A423F">
        <w:rPr>
          <w:sz w:val="24"/>
          <w:szCs w:val="24"/>
        </w:rPr>
        <w:t>Pályaorientációs Nap</w:t>
      </w:r>
    </w:p>
    <w:p w:rsidR="005A423F" w:rsidRPr="005A423F" w:rsidRDefault="005A423F" w:rsidP="005A423F">
      <w:pPr>
        <w:pStyle w:val="Listaszerbekezds"/>
        <w:tabs>
          <w:tab w:val="num" w:pos="1494"/>
        </w:tabs>
        <w:spacing w:after="60"/>
        <w:ind w:left="1440"/>
        <w:jc w:val="both"/>
        <w:rPr>
          <w:sz w:val="24"/>
          <w:szCs w:val="24"/>
        </w:rPr>
      </w:pPr>
    </w:p>
    <w:p w:rsidR="00A362E7" w:rsidRPr="00EF370E" w:rsidRDefault="00A362E7" w:rsidP="005A423F">
      <w:pPr>
        <w:pStyle w:val="Listaszerbekezds"/>
        <w:numPr>
          <w:ilvl w:val="1"/>
          <w:numId w:val="135"/>
        </w:numPr>
        <w:spacing w:before="360" w:after="120"/>
        <w:ind w:left="788" w:hanging="431"/>
        <w:jc w:val="both"/>
        <w:rPr>
          <w:b/>
          <w:sz w:val="24"/>
          <w:szCs w:val="24"/>
        </w:rPr>
      </w:pPr>
      <w:r w:rsidRPr="00EF370E">
        <w:rPr>
          <w:b/>
          <w:sz w:val="24"/>
          <w:szCs w:val="24"/>
        </w:rPr>
        <w:t xml:space="preserve"> Diákönkormányzat</w:t>
      </w:r>
    </w:p>
    <w:p w:rsidR="00A362E7" w:rsidRPr="00EF370E" w:rsidRDefault="00A362E7" w:rsidP="00390E3A">
      <w:p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tanulók és a tanulóközösségek érdekeinek képviseletére, a tanulók tanórán kívüli, szaba</w:t>
      </w:r>
      <w:r w:rsidRPr="00EF370E">
        <w:rPr>
          <w:sz w:val="24"/>
          <w:szCs w:val="24"/>
        </w:rPr>
        <w:t>d</w:t>
      </w:r>
      <w:r w:rsidRPr="00EF370E">
        <w:rPr>
          <w:sz w:val="24"/>
          <w:szCs w:val="24"/>
        </w:rPr>
        <w:t>idős tevékenységének segítésére az iskolában diákönkormányzat működik. Az iskolai diákö</w:t>
      </w:r>
      <w:r w:rsidRPr="00EF370E">
        <w:rPr>
          <w:sz w:val="24"/>
          <w:szCs w:val="24"/>
        </w:rPr>
        <w:t>n</w:t>
      </w:r>
      <w:r w:rsidRPr="00EF370E">
        <w:rPr>
          <w:sz w:val="24"/>
          <w:szCs w:val="24"/>
        </w:rPr>
        <w:t>kormányz</w:t>
      </w:r>
      <w:r w:rsidR="00202C7B" w:rsidRPr="00EF370E">
        <w:rPr>
          <w:sz w:val="24"/>
          <w:szCs w:val="24"/>
        </w:rPr>
        <w:t xml:space="preserve">at munkáját </w:t>
      </w:r>
      <w:r w:rsidR="00485D8E" w:rsidRPr="00EF370E">
        <w:rPr>
          <w:sz w:val="24"/>
          <w:szCs w:val="24"/>
        </w:rPr>
        <w:t>5</w:t>
      </w:r>
      <w:r w:rsidR="00227BA2" w:rsidRPr="00EF370E">
        <w:rPr>
          <w:sz w:val="24"/>
          <w:szCs w:val="24"/>
        </w:rPr>
        <w:t>-8</w:t>
      </w:r>
      <w:r w:rsidRPr="00EF370E">
        <w:rPr>
          <w:sz w:val="24"/>
          <w:szCs w:val="24"/>
        </w:rPr>
        <w:t xml:space="preserve">. osztályokban megválasztott küldöttekből álló diák önkormányzati vezetőség irányítja. </w:t>
      </w:r>
    </w:p>
    <w:p w:rsidR="003F0770" w:rsidRPr="00EF370E" w:rsidRDefault="00A362E7" w:rsidP="00390E3A">
      <w:pPr>
        <w:spacing w:after="60"/>
        <w:rPr>
          <w:sz w:val="24"/>
          <w:szCs w:val="24"/>
        </w:rPr>
      </w:pPr>
      <w:r w:rsidRPr="00EF370E">
        <w:rPr>
          <w:sz w:val="24"/>
          <w:szCs w:val="24"/>
        </w:rPr>
        <w:t xml:space="preserve">A diákönkormányzat tevékenységét az iskola igazgatója által </w:t>
      </w:r>
      <w:r w:rsidR="00227BA2" w:rsidRPr="00EF370E">
        <w:rPr>
          <w:sz w:val="24"/>
          <w:szCs w:val="24"/>
        </w:rPr>
        <w:t>5</w:t>
      </w:r>
      <w:r w:rsidR="00485D8E" w:rsidRPr="00EF370E">
        <w:rPr>
          <w:sz w:val="24"/>
          <w:szCs w:val="24"/>
        </w:rPr>
        <w:t xml:space="preserve"> éves időtart</w:t>
      </w:r>
      <w:r w:rsidR="003F0770" w:rsidRPr="00EF370E">
        <w:rPr>
          <w:sz w:val="24"/>
          <w:szCs w:val="24"/>
        </w:rPr>
        <w:t>amra megbízott DÖK vezető segíti.</w:t>
      </w:r>
    </w:p>
    <w:p w:rsidR="003F0770" w:rsidRPr="00EF370E" w:rsidRDefault="003F0770" w:rsidP="00390E3A">
      <w:p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diákönkormányzatnak a maga változatos eszközeivel és módszereivel segítenie kell a gyermekeket és a fiatalokat személyiségük, készségeik és képességeik kibontakoztatásában.</w:t>
      </w:r>
    </w:p>
    <w:p w:rsidR="003F0770" w:rsidRPr="00EF370E" w:rsidRDefault="003F0770" w:rsidP="00390E3A">
      <w:p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összefogás, az együttműködés elmélyítésével hozzá kívánunk járulni ahhoz, hogy az isk</w:t>
      </w:r>
      <w:r w:rsidRPr="00EF370E">
        <w:rPr>
          <w:sz w:val="24"/>
          <w:szCs w:val="24"/>
        </w:rPr>
        <w:t>o</w:t>
      </w:r>
      <w:r w:rsidRPr="00EF370E">
        <w:rPr>
          <w:sz w:val="24"/>
          <w:szCs w:val="24"/>
        </w:rPr>
        <w:t>la barátságos hely legyen mindenki számára.</w:t>
      </w:r>
    </w:p>
    <w:p w:rsidR="003F0770" w:rsidRPr="00EF370E" w:rsidRDefault="003F0770" w:rsidP="00390E3A">
      <w:p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türelem, a megértés, az egymás iránti tisztelet és megbecsülés szellemében szeretnénk isk</w:t>
      </w:r>
      <w:r w:rsidRPr="00EF370E">
        <w:rPr>
          <w:sz w:val="24"/>
          <w:szCs w:val="24"/>
        </w:rPr>
        <w:t>o</w:t>
      </w:r>
      <w:r w:rsidRPr="00EF370E">
        <w:rPr>
          <w:sz w:val="24"/>
          <w:szCs w:val="24"/>
        </w:rPr>
        <w:t>lánkban jó légkört teremteni.</w:t>
      </w:r>
    </w:p>
    <w:p w:rsidR="003F0770" w:rsidRPr="00EF370E" w:rsidRDefault="003F0770" w:rsidP="00390E3A">
      <w:p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lastRenderedPageBreak/>
        <w:t>Tartalmas szabadidős programok szervezésével szeretnénk gazdagítani a kulturális műsorok kínálatát a sport-, játék és szórakozási lehetőségeket</w:t>
      </w:r>
    </w:p>
    <w:p w:rsidR="003F0770" w:rsidRPr="00EF370E" w:rsidRDefault="003F0770" w:rsidP="00390E3A">
      <w:p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iskolavezetés a Diákönkormányzat működéséhez önálló helyiséget biztosít. A DÖK iroda működéséért a diákok felelnek.</w:t>
      </w:r>
    </w:p>
    <w:p w:rsidR="003F0770" w:rsidRPr="00EF370E" w:rsidRDefault="003F0770" w:rsidP="00EF370E">
      <w:pPr>
        <w:spacing w:after="60"/>
        <w:rPr>
          <w:b/>
          <w:i/>
          <w:sz w:val="24"/>
          <w:szCs w:val="24"/>
        </w:rPr>
      </w:pPr>
      <w:r w:rsidRPr="00EF370E">
        <w:rPr>
          <w:b/>
          <w:i/>
          <w:sz w:val="24"/>
          <w:szCs w:val="24"/>
        </w:rPr>
        <w:t>Az intézményi döntési folyamatban a DÖK- nek véleményezési joga van</w:t>
      </w:r>
      <w:r w:rsidR="00176913" w:rsidRPr="00EF370E">
        <w:rPr>
          <w:b/>
          <w:i/>
          <w:sz w:val="24"/>
          <w:szCs w:val="24"/>
        </w:rPr>
        <w:t>:</w:t>
      </w:r>
    </w:p>
    <w:p w:rsidR="003F0770" w:rsidRPr="00EF370E" w:rsidRDefault="003F0770" w:rsidP="007739D7">
      <w:pPr>
        <w:numPr>
          <w:ilvl w:val="0"/>
          <w:numId w:val="36"/>
        </w:numPr>
        <w:spacing w:after="60"/>
        <w:rPr>
          <w:sz w:val="24"/>
          <w:szCs w:val="24"/>
        </w:rPr>
      </w:pPr>
      <w:r w:rsidRPr="00EF370E">
        <w:rPr>
          <w:sz w:val="24"/>
          <w:szCs w:val="24"/>
        </w:rPr>
        <w:t>az iskolai SZMSZ jogszabályban meghatározott rendelkezéseinek elfogadása előtt</w:t>
      </w:r>
      <w:r w:rsidR="000A6595" w:rsidRPr="00EF370E">
        <w:rPr>
          <w:sz w:val="24"/>
          <w:szCs w:val="24"/>
        </w:rPr>
        <w:t>,</w:t>
      </w:r>
    </w:p>
    <w:p w:rsidR="003F0770" w:rsidRPr="00EF370E" w:rsidRDefault="003F0770" w:rsidP="007739D7">
      <w:pPr>
        <w:numPr>
          <w:ilvl w:val="0"/>
          <w:numId w:val="36"/>
        </w:numPr>
        <w:spacing w:after="60"/>
        <w:rPr>
          <w:sz w:val="24"/>
          <w:szCs w:val="24"/>
        </w:rPr>
      </w:pPr>
      <w:r w:rsidRPr="00EF370E">
        <w:rPr>
          <w:sz w:val="24"/>
          <w:szCs w:val="24"/>
        </w:rPr>
        <w:t>a tanulói szociális juttatások elveinek meghatározása előtt</w:t>
      </w:r>
      <w:r w:rsidR="000A6595" w:rsidRPr="00EF370E">
        <w:rPr>
          <w:sz w:val="24"/>
          <w:szCs w:val="24"/>
        </w:rPr>
        <w:t>,</w:t>
      </w:r>
    </w:p>
    <w:p w:rsidR="003F0770" w:rsidRPr="00EF370E" w:rsidRDefault="003F0770" w:rsidP="007739D7">
      <w:pPr>
        <w:numPr>
          <w:ilvl w:val="0"/>
          <w:numId w:val="36"/>
        </w:numPr>
        <w:spacing w:after="60"/>
        <w:rPr>
          <w:sz w:val="24"/>
          <w:szCs w:val="24"/>
        </w:rPr>
      </w:pPr>
      <w:r w:rsidRPr="00EF370E">
        <w:rPr>
          <w:sz w:val="24"/>
          <w:szCs w:val="24"/>
        </w:rPr>
        <w:t>az ifjúságpolitikai célokra biztosított</w:t>
      </w:r>
      <w:r w:rsidR="00466BDC" w:rsidRPr="00EF370E">
        <w:rPr>
          <w:sz w:val="24"/>
          <w:szCs w:val="24"/>
        </w:rPr>
        <w:t xml:space="preserve"> pénzeszközök felhasználásakor</w:t>
      </w:r>
      <w:r w:rsidR="000A6595" w:rsidRPr="00EF370E">
        <w:rPr>
          <w:sz w:val="24"/>
          <w:szCs w:val="24"/>
        </w:rPr>
        <w:t>,</w:t>
      </w:r>
    </w:p>
    <w:p w:rsidR="00920BD2" w:rsidRDefault="001E28A0" w:rsidP="007739D7">
      <w:pPr>
        <w:numPr>
          <w:ilvl w:val="0"/>
          <w:numId w:val="36"/>
        </w:numPr>
        <w:spacing w:after="60"/>
        <w:rPr>
          <w:sz w:val="24"/>
          <w:szCs w:val="24"/>
        </w:rPr>
      </w:pPr>
      <w:r w:rsidRPr="00EF370E">
        <w:rPr>
          <w:sz w:val="24"/>
          <w:szCs w:val="24"/>
        </w:rPr>
        <w:t xml:space="preserve">a </w:t>
      </w:r>
      <w:r w:rsidR="00466BDC" w:rsidRPr="00EF370E">
        <w:rPr>
          <w:sz w:val="24"/>
          <w:szCs w:val="24"/>
        </w:rPr>
        <w:t>házirend elfogadása előtt</w:t>
      </w:r>
      <w:r w:rsidR="000A6595" w:rsidRPr="00EF370E">
        <w:rPr>
          <w:sz w:val="24"/>
          <w:szCs w:val="24"/>
        </w:rPr>
        <w:t>.</w:t>
      </w:r>
    </w:p>
    <w:p w:rsidR="00A362E7" w:rsidRPr="00EF370E" w:rsidRDefault="00D004C9" w:rsidP="00433A41">
      <w:pPr>
        <w:pStyle w:val="Listaszerbekezds"/>
        <w:numPr>
          <w:ilvl w:val="1"/>
          <w:numId w:val="135"/>
        </w:numPr>
        <w:spacing w:before="240" w:after="120"/>
        <w:ind w:left="788" w:hanging="431"/>
        <w:jc w:val="both"/>
        <w:rPr>
          <w:b/>
          <w:sz w:val="24"/>
          <w:szCs w:val="24"/>
        </w:rPr>
      </w:pPr>
      <w:r w:rsidRPr="00EF370E">
        <w:rPr>
          <w:b/>
          <w:sz w:val="24"/>
          <w:szCs w:val="24"/>
        </w:rPr>
        <w:t xml:space="preserve"> Napközi otthon, tanulószoba</w:t>
      </w:r>
    </w:p>
    <w:p w:rsidR="00A362E7" w:rsidRPr="00EF370E" w:rsidRDefault="00A362E7" w:rsidP="00E807E0">
      <w:pPr>
        <w:spacing w:after="120"/>
        <w:ind w:firstLine="709"/>
        <w:jc w:val="both"/>
        <w:rPr>
          <w:b/>
          <w:i/>
          <w:sz w:val="24"/>
          <w:szCs w:val="24"/>
        </w:rPr>
      </w:pPr>
      <w:r w:rsidRPr="00EF370E">
        <w:rPr>
          <w:sz w:val="24"/>
          <w:szCs w:val="24"/>
        </w:rPr>
        <w:t>A törvény előírásainak megfelelően, az iskolában tanítási napokon a délutáni idősza</w:t>
      </w:r>
      <w:r w:rsidRPr="00EF370E">
        <w:rPr>
          <w:sz w:val="24"/>
          <w:szCs w:val="24"/>
        </w:rPr>
        <w:t>k</w:t>
      </w:r>
      <w:r w:rsidRPr="00EF370E">
        <w:rPr>
          <w:sz w:val="24"/>
          <w:szCs w:val="24"/>
        </w:rPr>
        <w:t>ban az 1-4. é</w:t>
      </w:r>
      <w:r w:rsidR="00227BA2" w:rsidRPr="00EF370E">
        <w:rPr>
          <w:sz w:val="24"/>
          <w:szCs w:val="24"/>
        </w:rPr>
        <w:t>vfolyamon napközi otthon</w:t>
      </w:r>
      <w:r w:rsidR="00672155" w:rsidRPr="00EF370E">
        <w:rPr>
          <w:sz w:val="24"/>
          <w:szCs w:val="24"/>
        </w:rPr>
        <w:t>, az 5-8</w:t>
      </w:r>
      <w:r w:rsidRPr="00EF370E">
        <w:rPr>
          <w:sz w:val="24"/>
          <w:szCs w:val="24"/>
        </w:rPr>
        <w:t xml:space="preserve">. évfolyamon tanulószoba működik. 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>Tehetséggondozó</w:t>
      </w:r>
      <w:r w:rsidR="00D004C9" w:rsidRPr="00E807E0">
        <w:rPr>
          <w:b/>
          <w:sz w:val="24"/>
          <w:szCs w:val="24"/>
        </w:rPr>
        <w:t xml:space="preserve"> és felzárkóztató foglalkozások</w:t>
      </w:r>
    </w:p>
    <w:p w:rsidR="00D004C9" w:rsidRPr="00EF370E" w:rsidRDefault="00D004C9" w:rsidP="00A362E7">
      <w:pPr>
        <w:spacing w:after="60"/>
        <w:rPr>
          <w:sz w:val="24"/>
          <w:szCs w:val="24"/>
        </w:rPr>
      </w:pPr>
      <w:r w:rsidRPr="00EF370E">
        <w:rPr>
          <w:sz w:val="24"/>
          <w:szCs w:val="24"/>
        </w:rPr>
        <w:t xml:space="preserve">ld. VI/2. pont </w:t>
      </w:r>
    </w:p>
    <w:p w:rsidR="00E40E60" w:rsidRPr="00E807E0" w:rsidRDefault="00E40E60" w:rsidP="00433A41">
      <w:pPr>
        <w:pStyle w:val="Listaszerbekezds"/>
        <w:numPr>
          <w:ilvl w:val="1"/>
          <w:numId w:val="135"/>
        </w:numPr>
        <w:spacing w:before="120" w:after="120"/>
        <w:ind w:left="788" w:hanging="431"/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>Mindennapos testnev</w:t>
      </w:r>
      <w:r w:rsidR="00F63EC9" w:rsidRPr="00E807E0">
        <w:rPr>
          <w:b/>
          <w:sz w:val="24"/>
          <w:szCs w:val="24"/>
        </w:rPr>
        <w:t>elés</w:t>
      </w:r>
    </w:p>
    <w:p w:rsidR="00D3177C" w:rsidRPr="00EF370E" w:rsidRDefault="007C574D" w:rsidP="00E807E0">
      <w:pPr>
        <w:spacing w:after="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mindennapos testnevelést a tanórai foglalkozásokon kívül, a következő formákban valósí</w:t>
      </w:r>
      <w:r w:rsidRPr="00EF370E">
        <w:rPr>
          <w:sz w:val="24"/>
          <w:szCs w:val="24"/>
        </w:rPr>
        <w:t>t</w:t>
      </w:r>
      <w:r w:rsidRPr="00EF370E">
        <w:rPr>
          <w:sz w:val="24"/>
          <w:szCs w:val="24"/>
        </w:rPr>
        <w:t>juk meg: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spacing w:after="120"/>
        <w:ind w:left="1134" w:hanging="357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tömegsport,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ind w:left="1134"/>
        <w:jc w:val="both"/>
        <w:rPr>
          <w:sz w:val="24"/>
          <w:szCs w:val="24"/>
        </w:rPr>
      </w:pPr>
      <w:r w:rsidRPr="00EF370E">
        <w:rPr>
          <w:sz w:val="24"/>
          <w:szCs w:val="24"/>
        </w:rPr>
        <w:t xml:space="preserve">mazsorett 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ind w:left="1134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fiú foci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ind w:left="1134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kézilabda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ind w:left="1134"/>
        <w:jc w:val="both"/>
        <w:rPr>
          <w:sz w:val="24"/>
          <w:szCs w:val="24"/>
        </w:rPr>
      </w:pPr>
      <w:r w:rsidRPr="00EF370E">
        <w:rPr>
          <w:sz w:val="24"/>
          <w:szCs w:val="24"/>
        </w:rPr>
        <w:t xml:space="preserve">egyesületi sporttevékenység 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ind w:left="1134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úszás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ind w:left="1134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gyógytestnevelés</w:t>
      </w:r>
    </w:p>
    <w:p w:rsidR="007C574D" w:rsidRPr="00EF370E" w:rsidRDefault="007C574D" w:rsidP="00433A41">
      <w:pPr>
        <w:pStyle w:val="Listaszerbekezds"/>
        <w:numPr>
          <w:ilvl w:val="0"/>
          <w:numId w:val="97"/>
        </w:numPr>
        <w:spacing w:after="240"/>
        <w:ind w:left="1134" w:hanging="357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túra szervezése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spacing w:before="240" w:after="120"/>
        <w:ind w:left="788" w:hanging="431"/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Szakkörök</w:t>
      </w:r>
    </w:p>
    <w:p w:rsidR="00A362E7" w:rsidRPr="00EF370E" w:rsidRDefault="00A362E7" w:rsidP="00E807E0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különféle szakkörök működése a tanulók egyéni képességeinek fejlesztését szolgálja. A szakkörök jellegüket tekintve lehetnek művésziek, technikaiak, szaktárgyiak, de szervező</w:t>
      </w:r>
      <w:r w:rsidRPr="00EF370E">
        <w:rPr>
          <w:sz w:val="24"/>
          <w:szCs w:val="24"/>
        </w:rPr>
        <w:t>d</w:t>
      </w:r>
      <w:r w:rsidRPr="00EF370E">
        <w:rPr>
          <w:sz w:val="24"/>
          <w:szCs w:val="24"/>
        </w:rPr>
        <w:t xml:space="preserve">hetnek valamilyen közös érdeklődési kör, hobbi </w:t>
      </w:r>
      <w:r w:rsidR="00E40E60" w:rsidRPr="00EF370E">
        <w:rPr>
          <w:sz w:val="24"/>
          <w:szCs w:val="24"/>
        </w:rPr>
        <w:t xml:space="preserve">alapján is. </w:t>
      </w:r>
      <w:r w:rsidRPr="00EF370E">
        <w:rPr>
          <w:sz w:val="24"/>
          <w:szCs w:val="24"/>
        </w:rPr>
        <w:t>Szakkörök indításáról – a felmer</w:t>
      </w:r>
      <w:r w:rsidRPr="00EF370E">
        <w:rPr>
          <w:sz w:val="24"/>
          <w:szCs w:val="24"/>
        </w:rPr>
        <w:t>ü</w:t>
      </w:r>
      <w:r w:rsidRPr="00EF370E">
        <w:rPr>
          <w:sz w:val="24"/>
          <w:szCs w:val="24"/>
        </w:rPr>
        <w:t>lő igények és az iskola lehetőségeinek figyelembe vételével – minden tanév elején az iskola nevelőtestülete dönt.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Versenyek, vetélkedő, bemutatók</w:t>
      </w:r>
    </w:p>
    <w:p w:rsidR="00A362E7" w:rsidRPr="00EF370E" w:rsidRDefault="00A362E7" w:rsidP="00E807E0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tehetséges tanulók továbbfejlesztését segítik a különféle (szaktárgyi, sport, művészeti, szakmai stb.) versenyek, vetélkedők, melyeket az iskolában évente rendszeresen szervezünk. A legtehetségesebb tanulókat az iskolán kívüli versenyeken való részvételre is felkészítjük.</w:t>
      </w:r>
    </w:p>
    <w:p w:rsidR="00A362E7" w:rsidRPr="00EF370E" w:rsidRDefault="00A362E7" w:rsidP="00A362E7">
      <w:pPr>
        <w:spacing w:after="6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versenyek, vetélkedők megszervezését, illetve a tanulók felkészítését a különféle vers</w:t>
      </w:r>
      <w:r w:rsidRPr="00EF370E">
        <w:rPr>
          <w:sz w:val="24"/>
          <w:szCs w:val="24"/>
        </w:rPr>
        <w:t>e</w:t>
      </w:r>
      <w:r w:rsidRPr="00EF370E">
        <w:rPr>
          <w:sz w:val="24"/>
          <w:szCs w:val="24"/>
        </w:rPr>
        <w:t>nyekre a nevelők szakmai munkaközösségei vagy a szaktanárok végzik.</w:t>
      </w:r>
    </w:p>
    <w:p w:rsidR="00A362E7" w:rsidRPr="00EF370E" w:rsidRDefault="00A362E7" w:rsidP="00D01904">
      <w:pPr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általunk szervezett illetve a külső versenyeken való részvételt az éves munkaközösségi munkatervek részletesen tartalmazzák</w:t>
      </w:r>
      <w:r w:rsidR="00D01904" w:rsidRPr="00EF370E">
        <w:rPr>
          <w:sz w:val="24"/>
          <w:szCs w:val="24"/>
        </w:rPr>
        <w:t>.</w:t>
      </w:r>
    </w:p>
    <w:p w:rsidR="00551282" w:rsidRDefault="00D01904" w:rsidP="00551282">
      <w:pPr>
        <w:rPr>
          <w:sz w:val="24"/>
          <w:szCs w:val="24"/>
        </w:rPr>
      </w:pPr>
      <w:r w:rsidRPr="00EF370E">
        <w:rPr>
          <w:sz w:val="24"/>
          <w:szCs w:val="24"/>
        </w:rPr>
        <w:lastRenderedPageBreak/>
        <w:t>Az országos felmenő jellegű versenyek nevezési díját a fenntartó</w:t>
      </w:r>
      <w:r w:rsidR="007C574D" w:rsidRPr="00EF370E">
        <w:rPr>
          <w:sz w:val="24"/>
          <w:szCs w:val="24"/>
        </w:rPr>
        <w:t>tól megigényeljük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spacing w:after="120"/>
        <w:ind w:left="788" w:hanging="431"/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Tanulmányi kirándulások</w:t>
      </w:r>
    </w:p>
    <w:p w:rsidR="00386F5B" w:rsidRPr="00EF370E" w:rsidRDefault="00A362E7" w:rsidP="00E807E0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iskola nevelői a tantervi követelmények eredményesebb teljesülése, a nevelőmunka elős</w:t>
      </w:r>
      <w:r w:rsidRPr="00EF370E">
        <w:rPr>
          <w:sz w:val="24"/>
          <w:szCs w:val="24"/>
        </w:rPr>
        <w:t>e</w:t>
      </w:r>
      <w:r w:rsidRPr="00EF370E">
        <w:rPr>
          <w:sz w:val="24"/>
          <w:szCs w:val="24"/>
        </w:rPr>
        <w:t>gítése céljából az osztályok számra évente egy alkalommal ta</w:t>
      </w:r>
      <w:r w:rsidR="00E40E60" w:rsidRPr="00EF370E">
        <w:rPr>
          <w:sz w:val="24"/>
          <w:szCs w:val="24"/>
        </w:rPr>
        <w:t>nulmányi kirándulást szerve</w:t>
      </w:r>
      <w:r w:rsidR="00E40E60" w:rsidRPr="00EF370E">
        <w:rPr>
          <w:sz w:val="24"/>
          <w:szCs w:val="24"/>
        </w:rPr>
        <w:t>z</w:t>
      </w:r>
      <w:r w:rsidR="00E40E60" w:rsidRPr="00EF370E">
        <w:rPr>
          <w:sz w:val="24"/>
          <w:szCs w:val="24"/>
        </w:rPr>
        <w:t>hetnek. A kirándulásra egy</w:t>
      </w:r>
      <w:r w:rsidRPr="00EF370E">
        <w:rPr>
          <w:sz w:val="24"/>
          <w:szCs w:val="24"/>
        </w:rPr>
        <w:t xml:space="preserve"> tanítás nélküli munkanap vehető igénybe</w:t>
      </w:r>
      <w:r w:rsidR="001A63DE" w:rsidRPr="00EF370E">
        <w:rPr>
          <w:sz w:val="24"/>
          <w:szCs w:val="24"/>
        </w:rPr>
        <w:t>.</w:t>
      </w:r>
    </w:p>
    <w:p w:rsidR="00E40E60" w:rsidRPr="00EF370E" w:rsidRDefault="00990C2A" w:rsidP="00E807E0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 xml:space="preserve">Részt </w:t>
      </w:r>
      <w:r w:rsidR="00386F5B" w:rsidRPr="00EF370E">
        <w:rPr>
          <w:sz w:val="24"/>
          <w:szCs w:val="24"/>
        </w:rPr>
        <w:t>veszünk</w:t>
      </w:r>
      <w:r w:rsidRPr="00EF370E">
        <w:rPr>
          <w:sz w:val="24"/>
          <w:szCs w:val="24"/>
        </w:rPr>
        <w:t xml:space="preserve"> a </w:t>
      </w:r>
      <w:r w:rsidR="00F17932" w:rsidRPr="00EF370E">
        <w:rPr>
          <w:sz w:val="24"/>
          <w:szCs w:val="24"/>
        </w:rPr>
        <w:t>Bethlen Gábor Alapkezelő Zrt. Határtalanul Programigazgatósága Határtal</w:t>
      </w:r>
      <w:r w:rsidR="00F17932" w:rsidRPr="00EF370E">
        <w:rPr>
          <w:sz w:val="24"/>
          <w:szCs w:val="24"/>
        </w:rPr>
        <w:t>a</w:t>
      </w:r>
      <w:r w:rsidR="00F17932" w:rsidRPr="00EF370E">
        <w:rPr>
          <w:sz w:val="24"/>
          <w:szCs w:val="24"/>
        </w:rPr>
        <w:t>nul programjában, mely lehetővé teszi pl.</w:t>
      </w:r>
      <w:r w:rsidR="00D40C15" w:rsidRPr="00EF370E">
        <w:rPr>
          <w:sz w:val="24"/>
          <w:szCs w:val="24"/>
        </w:rPr>
        <w:t xml:space="preserve">: </w:t>
      </w:r>
      <w:r w:rsidR="00F17932" w:rsidRPr="00EF370E">
        <w:rPr>
          <w:sz w:val="24"/>
          <w:szCs w:val="24"/>
        </w:rPr>
        <w:t>Szlovákia, Ukrajna, Románia</w:t>
      </w:r>
      <w:r w:rsidRPr="00EF370E">
        <w:rPr>
          <w:sz w:val="24"/>
          <w:szCs w:val="24"/>
        </w:rPr>
        <w:t>, Horvátország, Szl</w:t>
      </w:r>
      <w:r w:rsidRPr="00EF370E">
        <w:rPr>
          <w:sz w:val="24"/>
          <w:szCs w:val="24"/>
        </w:rPr>
        <w:t>o</w:t>
      </w:r>
      <w:r w:rsidRPr="00EF370E">
        <w:rPr>
          <w:sz w:val="24"/>
          <w:szCs w:val="24"/>
        </w:rPr>
        <w:t>vénia</w:t>
      </w:r>
      <w:r w:rsidR="00F17932" w:rsidRPr="00EF370E">
        <w:rPr>
          <w:sz w:val="24"/>
          <w:szCs w:val="24"/>
        </w:rPr>
        <w:t xml:space="preserve"> magyarlakta területeire történő utazást. A nem pályázható költségeket a szülők fizetik</w:t>
      </w:r>
      <w:r w:rsidR="00D004C9" w:rsidRPr="00EF370E">
        <w:rPr>
          <w:sz w:val="24"/>
          <w:szCs w:val="24"/>
        </w:rPr>
        <w:t>.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spacing w:after="120"/>
        <w:ind w:left="788" w:hanging="431"/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Erdei iskola.</w:t>
      </w:r>
    </w:p>
    <w:p w:rsidR="00D3177C" w:rsidRPr="00EF370E" w:rsidRDefault="00A362E7" w:rsidP="00E807E0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nevelési és a tantervi követelmények teljesítését segítik a táborszerű módon, az iskola falain kívül szervezett, több napon keresztül tartó erdei iskolai foglalkozások, melyeken főleg egy-egy tantárgyi téma feldolgozása történik. Az erdei iskolai foglalkozásokon való részvétel ö</w:t>
      </w:r>
      <w:r w:rsidRPr="00EF370E">
        <w:rPr>
          <w:sz w:val="24"/>
          <w:szCs w:val="24"/>
        </w:rPr>
        <w:t>n</w:t>
      </w:r>
      <w:r w:rsidRPr="00EF370E">
        <w:rPr>
          <w:sz w:val="24"/>
          <w:szCs w:val="24"/>
        </w:rPr>
        <w:t>kéntes, a felmerülő költségeket a szülőknek kell fedezniük.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spacing w:after="120"/>
        <w:ind w:left="788" w:hanging="431"/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Múzeumi, könyvtári és művészeti előadáshoz kapcsolódó foglalkozás</w:t>
      </w:r>
    </w:p>
    <w:p w:rsidR="00A362E7" w:rsidRPr="00EF370E" w:rsidRDefault="00A362E7" w:rsidP="00E807E0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 xml:space="preserve"> Egy-egy tantárgy néhány témájának feldolgozását, a követelmények teljesítését szolgálják a különféle közművelődési intézményekben, illetve művészeti előadásokon tett csoportos lát</w:t>
      </w:r>
      <w:r w:rsidRPr="00EF370E">
        <w:rPr>
          <w:sz w:val="24"/>
          <w:szCs w:val="24"/>
        </w:rPr>
        <w:t>o</w:t>
      </w:r>
      <w:r w:rsidRPr="00EF370E">
        <w:rPr>
          <w:sz w:val="24"/>
          <w:szCs w:val="24"/>
        </w:rPr>
        <w:t>gatások. Az e foglalkozásokon való részvétel – ha az költségekkel is jár – önkéntes.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spacing w:before="120" w:after="120"/>
        <w:ind w:left="788" w:hanging="431"/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Szabadidős foglalkozások</w:t>
      </w:r>
    </w:p>
    <w:p w:rsidR="00A362E7" w:rsidRPr="00EF370E" w:rsidRDefault="008E4336" w:rsidP="00E807E0">
      <w:pPr>
        <w:spacing w:after="120"/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szabadidő hasznos és kultu</w:t>
      </w:r>
      <w:r w:rsidR="00A362E7" w:rsidRPr="00EF370E">
        <w:rPr>
          <w:sz w:val="24"/>
          <w:szCs w:val="24"/>
        </w:rPr>
        <w:t>rált eltöltésére kívánja a nevelőtestület a tanulókat azzal felk</w:t>
      </w:r>
      <w:r w:rsidR="00A362E7" w:rsidRPr="00EF370E">
        <w:rPr>
          <w:sz w:val="24"/>
          <w:szCs w:val="24"/>
        </w:rPr>
        <w:t>é</w:t>
      </w:r>
      <w:r w:rsidR="00A362E7" w:rsidRPr="00EF370E">
        <w:rPr>
          <w:sz w:val="24"/>
          <w:szCs w:val="24"/>
        </w:rPr>
        <w:t>szíteni, hogy a felmerülő igényekhez és a szülők anyagi helyzetéhez igazodva különféle sz</w:t>
      </w:r>
      <w:r w:rsidR="00A362E7" w:rsidRPr="00EF370E">
        <w:rPr>
          <w:sz w:val="24"/>
          <w:szCs w:val="24"/>
        </w:rPr>
        <w:t>a</w:t>
      </w:r>
      <w:r w:rsidR="00A362E7" w:rsidRPr="00EF370E">
        <w:rPr>
          <w:sz w:val="24"/>
          <w:szCs w:val="24"/>
        </w:rPr>
        <w:t>badidős programokat szervez (pl. túrák, kirándulások, táborok, színház- és múzeumlátogat</w:t>
      </w:r>
      <w:r w:rsidR="00A362E7" w:rsidRPr="00EF370E">
        <w:rPr>
          <w:sz w:val="24"/>
          <w:szCs w:val="24"/>
        </w:rPr>
        <w:t>á</w:t>
      </w:r>
      <w:r w:rsidR="00A362E7" w:rsidRPr="00EF370E">
        <w:rPr>
          <w:sz w:val="24"/>
          <w:szCs w:val="24"/>
        </w:rPr>
        <w:t>sok, klubdélutánok, táncos rendezvények stb.). A szabadidős rendezvényeken való részvétel önkéntes, a felmerülő költségeket a szülőknek kell fedezniük.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spacing w:after="120"/>
        <w:ind w:left="788" w:hanging="431"/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Iskolai könyvtár</w:t>
      </w:r>
    </w:p>
    <w:p w:rsidR="00A362E7" w:rsidRPr="00EF370E" w:rsidRDefault="00A362E7" w:rsidP="00A362E7">
      <w:pPr>
        <w:jc w:val="both"/>
        <w:rPr>
          <w:sz w:val="24"/>
          <w:szCs w:val="24"/>
        </w:rPr>
      </w:pPr>
      <w:r w:rsidRPr="00EF370E">
        <w:rPr>
          <w:sz w:val="24"/>
          <w:szCs w:val="24"/>
        </w:rPr>
        <w:t>A tanulók egyéni tanulását, önképzését a tanítási napokon látogatható iskolai könyvtár segíti. Az alsó és felső tagozatosok számára külön könyvtár működik.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>Az iskola létesítményeinek, eszközeinek egyéni vagy csoportos használata.</w:t>
      </w:r>
    </w:p>
    <w:p w:rsidR="00A362E7" w:rsidRPr="00EF370E" w:rsidRDefault="00A362E7" w:rsidP="00176913">
      <w:pPr>
        <w:rPr>
          <w:sz w:val="24"/>
          <w:szCs w:val="24"/>
        </w:rPr>
      </w:pPr>
      <w:r w:rsidRPr="00EF370E">
        <w:rPr>
          <w:sz w:val="24"/>
          <w:szCs w:val="24"/>
        </w:rPr>
        <w:t>A tanulók igényei alapján előzetes megbeszélés után lehetőség van arra, hogy az iskola lét</w:t>
      </w:r>
      <w:r w:rsidRPr="00EF370E">
        <w:rPr>
          <w:sz w:val="24"/>
          <w:szCs w:val="24"/>
        </w:rPr>
        <w:t>e</w:t>
      </w:r>
      <w:r w:rsidRPr="00EF370E">
        <w:rPr>
          <w:sz w:val="24"/>
          <w:szCs w:val="24"/>
        </w:rPr>
        <w:t>sítményeit, illetve eszközeit (pl. sportlétesítmények, számítógép, stb.) a tanulók – tanári fel</w:t>
      </w:r>
      <w:r w:rsidRPr="00EF370E">
        <w:rPr>
          <w:sz w:val="24"/>
          <w:szCs w:val="24"/>
        </w:rPr>
        <w:t>ü</w:t>
      </w:r>
      <w:r w:rsidRPr="00EF370E">
        <w:rPr>
          <w:sz w:val="24"/>
          <w:szCs w:val="24"/>
        </w:rPr>
        <w:t>gyelet mellett – egyén</w:t>
      </w:r>
      <w:r w:rsidR="00176913" w:rsidRPr="00EF370E">
        <w:rPr>
          <w:sz w:val="24"/>
          <w:szCs w:val="24"/>
        </w:rPr>
        <w:t>ileg vagy csoportosan használ</w:t>
      </w:r>
    </w:p>
    <w:p w:rsidR="00A362E7" w:rsidRPr="00E807E0" w:rsidRDefault="00A362E7" w:rsidP="00433A41">
      <w:pPr>
        <w:pStyle w:val="Listaszerbekezds"/>
        <w:numPr>
          <w:ilvl w:val="1"/>
          <w:numId w:val="135"/>
        </w:numPr>
        <w:jc w:val="both"/>
        <w:rPr>
          <w:b/>
          <w:sz w:val="24"/>
          <w:szCs w:val="24"/>
        </w:rPr>
      </w:pPr>
      <w:r w:rsidRPr="00E807E0">
        <w:rPr>
          <w:b/>
          <w:sz w:val="24"/>
          <w:szCs w:val="24"/>
        </w:rPr>
        <w:t xml:space="preserve"> Úszás</w:t>
      </w:r>
    </w:p>
    <w:p w:rsidR="00E807E0" w:rsidRDefault="00A362E7" w:rsidP="00877E33">
      <w:pPr>
        <w:jc w:val="both"/>
        <w:rPr>
          <w:sz w:val="24"/>
          <w:szCs w:val="24"/>
        </w:rPr>
      </w:pPr>
      <w:r w:rsidRPr="00EF370E">
        <w:rPr>
          <w:sz w:val="24"/>
          <w:szCs w:val="24"/>
        </w:rPr>
        <w:t>Az úszásoktatás a tanterv</w:t>
      </w:r>
      <w:r w:rsidR="00A86794" w:rsidRPr="00EF370E">
        <w:rPr>
          <w:sz w:val="24"/>
          <w:szCs w:val="24"/>
        </w:rPr>
        <w:t>i követelményeknek megfelelően 3</w:t>
      </w:r>
      <w:r w:rsidRPr="00EF370E">
        <w:rPr>
          <w:sz w:val="24"/>
          <w:szCs w:val="24"/>
        </w:rPr>
        <w:t>.</w:t>
      </w:r>
      <w:r w:rsidR="00A86794" w:rsidRPr="00EF370E">
        <w:rPr>
          <w:sz w:val="24"/>
          <w:szCs w:val="24"/>
        </w:rPr>
        <w:t xml:space="preserve"> és 6.</w:t>
      </w:r>
      <w:r w:rsidRPr="00EF370E">
        <w:rPr>
          <w:sz w:val="24"/>
          <w:szCs w:val="24"/>
        </w:rPr>
        <w:t xml:space="preserve"> évfolyamon szerveződik.</w:t>
      </w:r>
    </w:p>
    <w:p w:rsidR="00F96727" w:rsidRPr="00B67623" w:rsidRDefault="00E40E60" w:rsidP="00390E3A">
      <w:pPr>
        <w:pStyle w:val="Stlus1"/>
        <w:ind w:left="426"/>
      </w:pPr>
      <w:bookmarkStart w:id="301" w:name="_Toc353536273"/>
      <w:bookmarkStart w:id="302" w:name="_Toc353542555"/>
      <w:bookmarkStart w:id="303" w:name="_Toc353800613"/>
      <w:bookmarkStart w:id="304" w:name="_Toc64035363"/>
      <w:bookmarkStart w:id="305" w:name="_Toc353190912"/>
      <w:bookmarkStart w:id="306" w:name="_Toc353285006"/>
      <w:bookmarkStart w:id="307" w:name="_Toc353368382"/>
      <w:bookmarkStart w:id="308" w:name="_Toc353450746"/>
      <w:bookmarkStart w:id="309" w:name="_Toc353454290"/>
      <w:r w:rsidRPr="00B67623">
        <w:t>A pedagógusok intézményi feladatai</w:t>
      </w:r>
      <w:bookmarkEnd w:id="301"/>
      <w:bookmarkEnd w:id="302"/>
      <w:bookmarkEnd w:id="303"/>
      <w:bookmarkEnd w:id="304"/>
    </w:p>
    <w:p w:rsidR="00D23BC4" w:rsidRPr="00097B1B" w:rsidRDefault="00D23BC4" w:rsidP="00433A41">
      <w:pPr>
        <w:pStyle w:val="Cmsor20"/>
        <w:numPr>
          <w:ilvl w:val="0"/>
          <w:numId w:val="137"/>
        </w:numPr>
      </w:pPr>
      <w:bookmarkStart w:id="310" w:name="_Toc64035364"/>
      <w:bookmarkEnd w:id="305"/>
      <w:bookmarkEnd w:id="306"/>
      <w:bookmarkEnd w:id="307"/>
      <w:bookmarkEnd w:id="308"/>
      <w:bookmarkEnd w:id="309"/>
      <w:r w:rsidRPr="00097B1B">
        <w:t>A pedagógus munkája:</w:t>
      </w:r>
      <w:bookmarkEnd w:id="310"/>
    </w:p>
    <w:p w:rsidR="00D23BC4" w:rsidRPr="00097B1B" w:rsidRDefault="00B132D2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 xml:space="preserve">Minden pedagógus </w:t>
      </w:r>
      <w:r w:rsidR="00757410" w:rsidRPr="00097B1B">
        <w:rPr>
          <w:rFonts w:asciiTheme="minorHAnsi" w:hAnsiTheme="minorHAnsi" w:cstheme="minorHAnsi"/>
          <w:sz w:val="24"/>
        </w:rPr>
        <w:t>alapve</w:t>
      </w:r>
      <w:r w:rsidR="00152488" w:rsidRPr="00097B1B">
        <w:rPr>
          <w:rFonts w:asciiTheme="minorHAnsi" w:hAnsiTheme="minorHAnsi" w:cstheme="minorHAnsi"/>
          <w:sz w:val="24"/>
        </w:rPr>
        <w:t>tő feladata</w:t>
      </w:r>
      <w:r w:rsidR="009341D5" w:rsidRPr="00097B1B">
        <w:rPr>
          <w:rFonts w:asciiTheme="minorHAnsi" w:hAnsiTheme="minorHAnsi" w:cstheme="minorHAnsi"/>
          <w:sz w:val="24"/>
        </w:rPr>
        <w:t xml:space="preserve"> a tanulók nevelése</w:t>
      </w:r>
      <w:r w:rsidR="00152488" w:rsidRPr="00097B1B">
        <w:rPr>
          <w:rFonts w:asciiTheme="minorHAnsi" w:hAnsiTheme="minorHAnsi" w:cstheme="minorHAnsi"/>
          <w:sz w:val="24"/>
        </w:rPr>
        <w:t>,</w:t>
      </w:r>
      <w:r w:rsidR="004511F8">
        <w:rPr>
          <w:rFonts w:asciiTheme="minorHAnsi" w:hAnsiTheme="minorHAnsi" w:cstheme="minorHAnsi"/>
          <w:sz w:val="24"/>
        </w:rPr>
        <w:t xml:space="preserve"> </w:t>
      </w:r>
      <w:r w:rsidR="00152488" w:rsidRPr="00097B1B">
        <w:rPr>
          <w:rFonts w:asciiTheme="minorHAnsi" w:hAnsiTheme="minorHAnsi" w:cstheme="minorHAnsi"/>
          <w:sz w:val="24"/>
        </w:rPr>
        <w:t>oktatása,</w:t>
      </w:r>
      <w:r w:rsidR="00134E3E">
        <w:rPr>
          <w:rFonts w:asciiTheme="minorHAnsi" w:hAnsiTheme="minorHAnsi" w:cstheme="minorHAnsi"/>
          <w:sz w:val="24"/>
        </w:rPr>
        <w:t xml:space="preserve"> </w:t>
      </w:r>
      <w:r w:rsidR="00152488" w:rsidRPr="00097B1B">
        <w:rPr>
          <w:rFonts w:asciiTheme="minorHAnsi" w:hAnsiTheme="minorHAnsi" w:cstheme="minorHAnsi"/>
          <w:sz w:val="24"/>
        </w:rPr>
        <w:t>a</w:t>
      </w:r>
      <w:r w:rsidR="004511F8">
        <w:rPr>
          <w:rFonts w:asciiTheme="minorHAnsi" w:hAnsiTheme="minorHAnsi" w:cstheme="minorHAnsi"/>
          <w:sz w:val="24"/>
        </w:rPr>
        <w:t xml:space="preserve"> </w:t>
      </w:r>
      <w:r w:rsidR="007C574D" w:rsidRPr="00097B1B">
        <w:rPr>
          <w:rFonts w:asciiTheme="minorHAnsi" w:hAnsiTheme="minorHAnsi" w:cstheme="minorHAnsi"/>
          <w:sz w:val="24"/>
        </w:rPr>
        <w:t>helyi tanter</w:t>
      </w:r>
      <w:r w:rsidR="007C574D" w:rsidRPr="00097B1B">
        <w:rPr>
          <w:rFonts w:asciiTheme="minorHAnsi" w:hAnsiTheme="minorHAnsi" w:cstheme="minorHAnsi"/>
          <w:sz w:val="24"/>
        </w:rPr>
        <w:t>v</w:t>
      </w:r>
      <w:r w:rsidR="007C574D" w:rsidRPr="00097B1B">
        <w:rPr>
          <w:rFonts w:asciiTheme="minorHAnsi" w:hAnsiTheme="minorHAnsi" w:cstheme="minorHAnsi"/>
          <w:sz w:val="24"/>
        </w:rPr>
        <w:t>ben</w:t>
      </w:r>
      <w:r w:rsidR="00757410" w:rsidRPr="00097B1B">
        <w:rPr>
          <w:rFonts w:asciiTheme="minorHAnsi" w:hAnsiTheme="minorHAnsi" w:cstheme="minorHAnsi"/>
          <w:sz w:val="24"/>
        </w:rPr>
        <w:t xml:space="preserve"> előírt törzsanyag </w:t>
      </w:r>
      <w:r w:rsidR="007C574D" w:rsidRPr="00097B1B">
        <w:rPr>
          <w:rFonts w:asciiTheme="minorHAnsi" w:hAnsiTheme="minorHAnsi" w:cstheme="minorHAnsi"/>
          <w:sz w:val="24"/>
        </w:rPr>
        <w:t>tanítása</w:t>
      </w:r>
      <w:r w:rsidR="00757410" w:rsidRPr="00097B1B">
        <w:rPr>
          <w:rFonts w:asciiTheme="minorHAnsi" w:hAnsiTheme="minorHAnsi" w:cstheme="minorHAnsi"/>
          <w:sz w:val="24"/>
        </w:rPr>
        <w:t>, elsajátításának ellenőrzése.</w:t>
      </w:r>
    </w:p>
    <w:p w:rsidR="00D23BC4" w:rsidRPr="00097B1B" w:rsidRDefault="00D23BC4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lastRenderedPageBreak/>
        <w:t xml:space="preserve">Az ismereteket tárgyilagosan, változatos módszerekkel közvetíti. </w:t>
      </w:r>
    </w:p>
    <w:p w:rsidR="00134E3E" w:rsidRDefault="00D23BC4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A tanulók munkáját sokoldalúan értékeli,(érdemjegy, szöveges)</w:t>
      </w:r>
      <w:r w:rsidR="004511F8">
        <w:rPr>
          <w:rFonts w:asciiTheme="minorHAnsi" w:hAnsiTheme="minorHAnsi" w:cstheme="minorHAnsi"/>
          <w:sz w:val="24"/>
        </w:rPr>
        <w:t xml:space="preserve"> </w:t>
      </w:r>
      <w:r w:rsidRPr="00097B1B">
        <w:rPr>
          <w:rFonts w:asciiTheme="minorHAnsi" w:hAnsiTheme="minorHAnsi" w:cstheme="minorHAnsi"/>
          <w:sz w:val="24"/>
        </w:rPr>
        <w:t>igazodva a köv</w:t>
      </w:r>
      <w:r w:rsidRPr="00097B1B">
        <w:rPr>
          <w:rFonts w:asciiTheme="minorHAnsi" w:hAnsiTheme="minorHAnsi" w:cstheme="minorHAnsi"/>
          <w:sz w:val="24"/>
        </w:rPr>
        <w:t>e</w:t>
      </w:r>
      <w:r w:rsidRPr="00097B1B">
        <w:rPr>
          <w:rFonts w:asciiTheme="minorHAnsi" w:hAnsiTheme="minorHAnsi" w:cstheme="minorHAnsi"/>
          <w:sz w:val="24"/>
        </w:rPr>
        <w:t xml:space="preserve">telményekhez. </w:t>
      </w:r>
    </w:p>
    <w:p w:rsidR="00134E3E" w:rsidRDefault="00134E3E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Fejleszti a sajátos nevelési igényű tanulókat. Fejlődésük érdekében, egyéni fe</w:t>
      </w:r>
      <w:r>
        <w:rPr>
          <w:rFonts w:asciiTheme="minorHAnsi" w:hAnsiTheme="minorHAnsi" w:cstheme="minorHAnsi"/>
          <w:sz w:val="24"/>
        </w:rPr>
        <w:t>j</w:t>
      </w:r>
      <w:r>
        <w:rPr>
          <w:rFonts w:asciiTheme="minorHAnsi" w:hAnsiTheme="minorHAnsi" w:cstheme="minorHAnsi"/>
          <w:sz w:val="24"/>
        </w:rPr>
        <w:t xml:space="preserve">lesztési tervet ír, gyógypedagógus útmutatása alapján. </w:t>
      </w:r>
    </w:p>
    <w:p w:rsidR="00D87E3E" w:rsidRDefault="00134E3E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sz w:val="24"/>
          <w:szCs w:val="24"/>
        </w:rPr>
      </w:pPr>
      <w:r>
        <w:rPr>
          <w:rFonts w:asciiTheme="minorHAnsi" w:hAnsiTheme="minorHAnsi" w:cstheme="minorHAnsi"/>
          <w:sz w:val="24"/>
        </w:rPr>
        <w:t xml:space="preserve">Pedagógiai tevékenységét úgy végzi, hogy segítse a </w:t>
      </w:r>
      <w:r w:rsidRPr="00847649">
        <w:rPr>
          <w:sz w:val="24"/>
          <w:szCs w:val="24"/>
        </w:rPr>
        <w:t>beilleszkedési, tanulási, m</w:t>
      </w:r>
      <w:r w:rsidRPr="00847649">
        <w:rPr>
          <w:sz w:val="24"/>
          <w:szCs w:val="24"/>
        </w:rPr>
        <w:t>a</w:t>
      </w:r>
      <w:r w:rsidRPr="00847649">
        <w:rPr>
          <w:sz w:val="24"/>
          <w:szCs w:val="24"/>
        </w:rPr>
        <w:t xml:space="preserve">gatartási nehézségekkel </w:t>
      </w:r>
      <w:r>
        <w:rPr>
          <w:sz w:val="24"/>
          <w:szCs w:val="24"/>
        </w:rPr>
        <w:t>küzdő tanulókat.</w:t>
      </w:r>
      <w:r w:rsidR="00902EC6">
        <w:rPr>
          <w:sz w:val="24"/>
          <w:szCs w:val="24"/>
        </w:rPr>
        <w:t xml:space="preserve"> </w:t>
      </w:r>
    </w:p>
    <w:p w:rsidR="00902EC6" w:rsidRDefault="00D87E3E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Partnere kollégáinak a </w:t>
      </w:r>
      <w:r w:rsidRPr="00847649">
        <w:rPr>
          <w:sz w:val="24"/>
          <w:szCs w:val="24"/>
        </w:rPr>
        <w:t>közösségfejlesztés</w:t>
      </w:r>
      <w:r>
        <w:rPr>
          <w:sz w:val="24"/>
          <w:szCs w:val="24"/>
        </w:rPr>
        <w:t xml:space="preserve">ben: osztályok közösségépítésében, a </w:t>
      </w:r>
      <w:r w:rsidRPr="00847649">
        <w:rPr>
          <w:sz w:val="24"/>
          <w:szCs w:val="24"/>
        </w:rPr>
        <w:t xml:space="preserve">napközis csoportok közösségfejlesztő </w:t>
      </w:r>
      <w:r>
        <w:rPr>
          <w:sz w:val="24"/>
          <w:szCs w:val="24"/>
        </w:rPr>
        <w:t>tevékenységében.</w:t>
      </w:r>
    </w:p>
    <w:p w:rsidR="00902EC6" w:rsidRDefault="00902EC6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Tevékenysége során szem előtt tartja a szociális hátrányok enyhítését. Jelzi a</w:t>
      </w:r>
      <w:r w:rsidRPr="00902EC6">
        <w:rPr>
          <w:sz w:val="24"/>
          <w:szCs w:val="24"/>
        </w:rPr>
        <w:t xml:space="preserve"> </w:t>
      </w:r>
      <w:r w:rsidRPr="00847649">
        <w:rPr>
          <w:sz w:val="24"/>
          <w:szCs w:val="24"/>
        </w:rPr>
        <w:t>gyermek- és ifjúságvédelem</w:t>
      </w:r>
      <w:r>
        <w:rPr>
          <w:sz w:val="24"/>
          <w:szCs w:val="24"/>
        </w:rPr>
        <w:t xml:space="preserve"> felé a nehézségeket.</w:t>
      </w:r>
    </w:p>
    <w:p w:rsidR="00134E3E" w:rsidRPr="00C0254F" w:rsidRDefault="00902EC6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847649">
        <w:rPr>
          <w:sz w:val="24"/>
          <w:szCs w:val="24"/>
        </w:rPr>
        <w:t>ehetség, képesség kibontakoztatás</w:t>
      </w:r>
      <w:r>
        <w:rPr>
          <w:sz w:val="24"/>
          <w:szCs w:val="24"/>
        </w:rPr>
        <w:t>t végez</w:t>
      </w:r>
      <w:r w:rsidRPr="00847649">
        <w:rPr>
          <w:sz w:val="24"/>
          <w:szCs w:val="24"/>
        </w:rPr>
        <w:t>: tanórákon, tanórán kívüli foglalkoz</w:t>
      </w:r>
      <w:r w:rsidRPr="00847649">
        <w:rPr>
          <w:sz w:val="24"/>
          <w:szCs w:val="24"/>
        </w:rPr>
        <w:t>á</w:t>
      </w:r>
      <w:r w:rsidRPr="00847649">
        <w:rPr>
          <w:sz w:val="24"/>
          <w:szCs w:val="24"/>
        </w:rPr>
        <w:t>sokon, szakkörökön, különös hangsúllyal az iskolánkban működő Tehetségpont csoportjaiban</w:t>
      </w:r>
      <w:r>
        <w:rPr>
          <w:sz w:val="24"/>
          <w:szCs w:val="24"/>
        </w:rPr>
        <w:t>.</w:t>
      </w:r>
      <w:r w:rsidR="00D87E3E">
        <w:rPr>
          <w:sz w:val="24"/>
          <w:szCs w:val="24"/>
        </w:rPr>
        <w:t xml:space="preserve"> </w:t>
      </w:r>
    </w:p>
    <w:p w:rsidR="00902EC6" w:rsidRDefault="00757410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Gondoskodik a tanul</w:t>
      </w:r>
      <w:r w:rsidR="00152488" w:rsidRPr="00097B1B">
        <w:rPr>
          <w:rFonts w:asciiTheme="minorHAnsi" w:hAnsiTheme="minorHAnsi" w:cstheme="minorHAnsi"/>
          <w:sz w:val="24"/>
        </w:rPr>
        <w:t>ók személyiségének fejlődéséről</w:t>
      </w:r>
      <w:r w:rsidR="00D3177C" w:rsidRPr="00097B1B">
        <w:rPr>
          <w:rFonts w:asciiTheme="minorHAnsi" w:hAnsiTheme="minorHAnsi" w:cstheme="minorHAnsi"/>
          <w:sz w:val="24"/>
        </w:rPr>
        <w:t>.</w:t>
      </w:r>
    </w:p>
    <w:p w:rsidR="00D23BC4" w:rsidRPr="00097B1B" w:rsidRDefault="00902EC6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>
        <w:rPr>
          <w:sz w:val="24"/>
          <w:szCs w:val="24"/>
        </w:rPr>
        <w:t>A</w:t>
      </w:r>
      <w:r w:rsidRPr="00847649">
        <w:rPr>
          <w:sz w:val="24"/>
          <w:szCs w:val="24"/>
        </w:rPr>
        <w:t xml:space="preserve"> tanulók neveltségi szint</w:t>
      </w:r>
      <w:r>
        <w:rPr>
          <w:sz w:val="24"/>
          <w:szCs w:val="24"/>
        </w:rPr>
        <w:t>jének javítása érdekében</w:t>
      </w:r>
      <w:r w:rsidRPr="00847649">
        <w:rPr>
          <w:sz w:val="24"/>
          <w:szCs w:val="24"/>
        </w:rPr>
        <w:t xml:space="preserve">, </w:t>
      </w:r>
      <w:r w:rsidR="00D87E3E">
        <w:rPr>
          <w:sz w:val="24"/>
          <w:szCs w:val="24"/>
        </w:rPr>
        <w:t xml:space="preserve">az iskola elvárásait közvetíti. </w:t>
      </w:r>
    </w:p>
    <w:p w:rsidR="00D23BC4" w:rsidRPr="00097B1B" w:rsidRDefault="00757410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Előmozdítja a</w:t>
      </w:r>
      <w:r w:rsidR="004511F8">
        <w:rPr>
          <w:rFonts w:asciiTheme="minorHAnsi" w:hAnsiTheme="minorHAnsi" w:cstheme="minorHAnsi"/>
          <w:sz w:val="24"/>
        </w:rPr>
        <w:t xml:space="preserve"> </w:t>
      </w:r>
      <w:r w:rsidRPr="00097B1B">
        <w:rPr>
          <w:rFonts w:asciiTheme="minorHAnsi" w:hAnsiTheme="minorHAnsi" w:cstheme="minorHAnsi"/>
          <w:sz w:val="24"/>
        </w:rPr>
        <w:t xml:space="preserve">tanulók erkölcsi fejlődését. </w:t>
      </w:r>
    </w:p>
    <w:p w:rsidR="00D23BC4" w:rsidRPr="00097B1B" w:rsidRDefault="00D23BC4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Átadja az egészség, a testi épség megőrzéséhez szükséges ismereteket.</w:t>
      </w:r>
    </w:p>
    <w:p w:rsidR="00D23BC4" w:rsidRPr="00097B1B" w:rsidRDefault="00D23BC4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Irányítja</w:t>
      </w:r>
      <w:r w:rsidR="00C0254F">
        <w:rPr>
          <w:rFonts w:asciiTheme="minorHAnsi" w:hAnsiTheme="minorHAnsi" w:cstheme="minorHAnsi"/>
          <w:sz w:val="24"/>
        </w:rPr>
        <w:t>, motiválja a tanulók</w:t>
      </w:r>
      <w:r w:rsidRPr="00097B1B">
        <w:rPr>
          <w:rFonts w:asciiTheme="minorHAnsi" w:hAnsiTheme="minorHAnsi" w:cstheme="minorHAnsi"/>
          <w:sz w:val="24"/>
        </w:rPr>
        <w:t xml:space="preserve"> pályaválasztását. </w:t>
      </w:r>
    </w:p>
    <w:p w:rsidR="00D23BC4" w:rsidRPr="00097B1B" w:rsidRDefault="00757410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Tájékoztatja a szülőt</w:t>
      </w:r>
      <w:r w:rsidR="006A00C1" w:rsidRPr="00097B1B">
        <w:rPr>
          <w:rFonts w:asciiTheme="minorHAnsi" w:hAnsiTheme="minorHAnsi" w:cstheme="minorHAnsi"/>
          <w:sz w:val="24"/>
        </w:rPr>
        <w:t xml:space="preserve"> a tanulók teljesítményéről,</w:t>
      </w:r>
      <w:r w:rsidRPr="00097B1B">
        <w:rPr>
          <w:rFonts w:asciiTheme="minorHAnsi" w:hAnsiTheme="minorHAnsi" w:cstheme="minorHAnsi"/>
          <w:sz w:val="24"/>
        </w:rPr>
        <w:t xml:space="preserve"> az iskola döntéseiről</w:t>
      </w:r>
      <w:r w:rsidR="006A00C1" w:rsidRPr="00097B1B">
        <w:rPr>
          <w:rFonts w:asciiTheme="minorHAnsi" w:hAnsiTheme="minorHAnsi" w:cstheme="minorHAnsi"/>
          <w:sz w:val="24"/>
        </w:rPr>
        <w:t>.</w:t>
      </w:r>
    </w:p>
    <w:p w:rsidR="00D23BC4" w:rsidRPr="00097B1B" w:rsidRDefault="006A00C1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Tiszteletben tartja a tanulók, szülők, a</w:t>
      </w:r>
      <w:r w:rsidR="00D835D5">
        <w:rPr>
          <w:rFonts w:asciiTheme="minorHAnsi" w:hAnsiTheme="minorHAnsi" w:cstheme="minorHAnsi"/>
          <w:sz w:val="24"/>
        </w:rPr>
        <w:t xml:space="preserve"> </w:t>
      </w:r>
      <w:r w:rsidRPr="00097B1B">
        <w:rPr>
          <w:rFonts w:asciiTheme="minorHAnsi" w:hAnsiTheme="minorHAnsi" w:cstheme="minorHAnsi"/>
          <w:sz w:val="24"/>
        </w:rPr>
        <w:t>munkatársak emberi méltóságát, jo</w:t>
      </w:r>
      <w:r w:rsidR="00152488" w:rsidRPr="00097B1B">
        <w:rPr>
          <w:rFonts w:asciiTheme="minorHAnsi" w:hAnsiTheme="minorHAnsi" w:cstheme="minorHAnsi"/>
          <w:sz w:val="24"/>
        </w:rPr>
        <w:t xml:space="preserve">gait. </w:t>
      </w:r>
    </w:p>
    <w:p w:rsidR="00D23BC4" w:rsidRPr="00097B1B" w:rsidRDefault="00152488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Valamennyi pedagógiai és adm</w:t>
      </w:r>
      <w:r w:rsidR="007466EB" w:rsidRPr="00097B1B">
        <w:rPr>
          <w:rFonts w:asciiTheme="minorHAnsi" w:hAnsiTheme="minorHAnsi" w:cstheme="minorHAnsi"/>
          <w:sz w:val="24"/>
        </w:rPr>
        <w:t>inisztratív feladatát teljesíti</w:t>
      </w:r>
      <w:r w:rsidRPr="00097B1B">
        <w:rPr>
          <w:rFonts w:asciiTheme="minorHAnsi" w:hAnsiTheme="minorHAnsi" w:cstheme="minorHAnsi"/>
          <w:sz w:val="24"/>
        </w:rPr>
        <w:t>.</w:t>
      </w:r>
    </w:p>
    <w:p w:rsidR="00C0254F" w:rsidRDefault="007466EB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Részt vesz</w:t>
      </w:r>
      <w:r w:rsidR="00152488" w:rsidRPr="00097B1B">
        <w:rPr>
          <w:rFonts w:asciiTheme="minorHAnsi" w:hAnsiTheme="minorHAnsi" w:cstheme="minorHAnsi"/>
          <w:sz w:val="24"/>
        </w:rPr>
        <w:t xml:space="preserve"> a nevelőtestület értekezletein, fogadóórákon, ünnepségeken, és a mu</w:t>
      </w:r>
      <w:r w:rsidR="00152488" w:rsidRPr="00097B1B">
        <w:rPr>
          <w:rFonts w:asciiTheme="minorHAnsi" w:hAnsiTheme="minorHAnsi" w:cstheme="minorHAnsi"/>
          <w:sz w:val="24"/>
        </w:rPr>
        <w:t>n</w:t>
      </w:r>
      <w:r w:rsidR="00152488" w:rsidRPr="00097B1B">
        <w:rPr>
          <w:rFonts w:asciiTheme="minorHAnsi" w:hAnsiTheme="minorHAnsi" w:cstheme="minorHAnsi"/>
          <w:sz w:val="24"/>
        </w:rPr>
        <w:t>katervben meghatározott rendezvényeken.</w:t>
      </w:r>
    </w:p>
    <w:p w:rsidR="00C0254F" w:rsidRDefault="00C0254F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C0254F">
        <w:rPr>
          <w:rFonts w:asciiTheme="minorHAnsi" w:hAnsiTheme="minorHAnsi" w:cstheme="minorHAnsi"/>
          <w:color w:val="000000" w:themeColor="text1"/>
          <w:sz w:val="24"/>
        </w:rPr>
        <w:t>Teljesíti az iskola működéséhez szükséges feladatokat (ügyelet, ügyviteli felad</w:t>
      </w:r>
      <w:r w:rsidRPr="00C0254F">
        <w:rPr>
          <w:rFonts w:asciiTheme="minorHAnsi" w:hAnsiTheme="minorHAnsi" w:cstheme="minorHAnsi"/>
          <w:color w:val="000000" w:themeColor="text1"/>
          <w:sz w:val="24"/>
        </w:rPr>
        <w:t>a</w:t>
      </w:r>
      <w:r w:rsidRPr="00C0254F">
        <w:rPr>
          <w:rFonts w:asciiTheme="minorHAnsi" w:hAnsiTheme="minorHAnsi" w:cstheme="minorHAnsi"/>
          <w:color w:val="000000" w:themeColor="text1"/>
          <w:sz w:val="24"/>
        </w:rPr>
        <w:t>tok, rendezvényszervezés, felügyelet a rendezvényeken, helyettesítés, tanórán k</w:t>
      </w:r>
      <w:r w:rsidRPr="00C0254F">
        <w:rPr>
          <w:rFonts w:asciiTheme="minorHAnsi" w:hAnsiTheme="minorHAnsi" w:cstheme="minorHAnsi"/>
          <w:color w:val="000000" w:themeColor="text1"/>
          <w:sz w:val="24"/>
        </w:rPr>
        <w:t>í</w:t>
      </w:r>
      <w:r w:rsidRPr="00C0254F">
        <w:rPr>
          <w:rFonts w:asciiTheme="minorHAnsi" w:hAnsiTheme="minorHAnsi" w:cstheme="minorHAnsi"/>
          <w:color w:val="000000" w:themeColor="text1"/>
          <w:sz w:val="24"/>
        </w:rPr>
        <w:t>vüli feladatok stb.)</w:t>
      </w:r>
    </w:p>
    <w:p w:rsidR="00C0254F" w:rsidRPr="00C0254F" w:rsidRDefault="00C0254F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C0254F">
        <w:rPr>
          <w:sz w:val="24"/>
          <w:szCs w:val="24"/>
        </w:rPr>
        <w:t>N</w:t>
      </w:r>
      <w:r>
        <w:rPr>
          <w:sz w:val="24"/>
          <w:szCs w:val="24"/>
        </w:rPr>
        <w:t>yitott</w:t>
      </w:r>
      <w:r w:rsidRPr="00C0254F">
        <w:rPr>
          <w:sz w:val="24"/>
          <w:szCs w:val="24"/>
        </w:rPr>
        <w:t xml:space="preserve"> a többi oktatási, nevelési intézmény felé, segíti az intézmény jó </w:t>
      </w:r>
      <w:r>
        <w:rPr>
          <w:sz w:val="24"/>
          <w:szCs w:val="24"/>
        </w:rPr>
        <w:t>hírnev</w:t>
      </w:r>
      <w:r>
        <w:rPr>
          <w:sz w:val="24"/>
          <w:szCs w:val="24"/>
        </w:rPr>
        <w:t>é</w:t>
      </w:r>
      <w:r>
        <w:rPr>
          <w:sz w:val="24"/>
          <w:szCs w:val="24"/>
        </w:rPr>
        <w:t>nek megőrzését.</w:t>
      </w:r>
    </w:p>
    <w:p w:rsidR="00D23BC4" w:rsidRPr="00C0254F" w:rsidRDefault="00D23BC4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C0254F">
        <w:rPr>
          <w:rFonts w:asciiTheme="minorHAnsi" w:hAnsiTheme="minorHAnsi" w:cstheme="minorHAnsi"/>
          <w:sz w:val="24"/>
        </w:rPr>
        <w:t xml:space="preserve">Részt vesz az előírt továbbképzéseken, folyamatosan képzi magát. </w:t>
      </w:r>
    </w:p>
    <w:p w:rsidR="004511F8" w:rsidRPr="00C0254F" w:rsidRDefault="007466EB" w:rsidP="00BD7C12">
      <w:pPr>
        <w:pStyle w:val="Cm"/>
        <w:numPr>
          <w:ilvl w:val="0"/>
          <w:numId w:val="96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097B1B">
        <w:rPr>
          <w:rFonts w:asciiTheme="minorHAnsi" w:hAnsiTheme="minorHAnsi" w:cstheme="minorHAnsi"/>
          <w:sz w:val="24"/>
        </w:rPr>
        <w:t>Határidőre meg</w:t>
      </w:r>
      <w:r w:rsidR="007C574D" w:rsidRPr="00097B1B">
        <w:rPr>
          <w:rFonts w:asciiTheme="minorHAnsi" w:hAnsiTheme="minorHAnsi" w:cstheme="minorHAnsi"/>
          <w:sz w:val="24"/>
        </w:rPr>
        <w:t>szer</w:t>
      </w:r>
      <w:r w:rsidRPr="00097B1B">
        <w:rPr>
          <w:rFonts w:asciiTheme="minorHAnsi" w:hAnsiTheme="minorHAnsi" w:cstheme="minorHAnsi"/>
          <w:sz w:val="24"/>
        </w:rPr>
        <w:t>zi</w:t>
      </w:r>
      <w:r w:rsidR="00005C0B" w:rsidRPr="00097B1B">
        <w:rPr>
          <w:rFonts w:asciiTheme="minorHAnsi" w:hAnsiTheme="minorHAnsi" w:cstheme="minorHAnsi"/>
          <w:sz w:val="24"/>
        </w:rPr>
        <w:t xml:space="preserve"> a kötelező minősítéseket, hivatásához méltó magatartást t</w:t>
      </w:r>
      <w:r w:rsidR="00005C0B" w:rsidRPr="00097B1B">
        <w:rPr>
          <w:rFonts w:asciiTheme="minorHAnsi" w:hAnsiTheme="minorHAnsi" w:cstheme="minorHAnsi"/>
          <w:sz w:val="24"/>
        </w:rPr>
        <w:t>a</w:t>
      </w:r>
      <w:r w:rsidR="00005C0B" w:rsidRPr="00097B1B">
        <w:rPr>
          <w:rFonts w:asciiTheme="minorHAnsi" w:hAnsiTheme="minorHAnsi" w:cstheme="minorHAnsi"/>
          <w:sz w:val="24"/>
        </w:rPr>
        <w:t>núsít.</w:t>
      </w:r>
    </w:p>
    <w:p w:rsidR="00F96727" w:rsidRPr="00BD7C12" w:rsidRDefault="00F96727" w:rsidP="00BD7C12">
      <w:pPr>
        <w:pStyle w:val="Cmsor20"/>
        <w:numPr>
          <w:ilvl w:val="0"/>
          <w:numId w:val="137"/>
        </w:numPr>
        <w:rPr>
          <w:color w:val="000000" w:themeColor="text1"/>
        </w:rPr>
      </w:pPr>
      <w:bookmarkStart w:id="311" w:name="_Toc353536274"/>
      <w:bookmarkStart w:id="312" w:name="_Toc353542556"/>
      <w:bookmarkStart w:id="313" w:name="_Toc353800614"/>
      <w:bookmarkStart w:id="314" w:name="_Toc64035365"/>
      <w:r w:rsidRPr="00BD7C12">
        <w:rPr>
          <w:color w:val="000000" w:themeColor="text1"/>
        </w:rPr>
        <w:t>Az osztályfőnök</w:t>
      </w:r>
      <w:r w:rsidR="00D23BC4" w:rsidRPr="00BD7C12">
        <w:rPr>
          <w:color w:val="000000" w:themeColor="text1"/>
        </w:rPr>
        <w:t>i munka tartalma</w:t>
      </w:r>
      <w:bookmarkEnd w:id="311"/>
      <w:bookmarkEnd w:id="312"/>
      <w:bookmarkEnd w:id="313"/>
      <w:bookmarkEnd w:id="314"/>
    </w:p>
    <w:p w:rsidR="00532EDA" w:rsidRPr="00BD7C12" w:rsidRDefault="00005C0B" w:rsidP="00BD7C12">
      <w:pPr>
        <w:pStyle w:val="Cm"/>
        <w:numPr>
          <w:ilvl w:val="0"/>
          <w:numId w:val="139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BD7C12">
        <w:rPr>
          <w:rFonts w:asciiTheme="minorHAnsi" w:hAnsiTheme="minorHAnsi" w:cstheme="minorHAnsi"/>
          <w:color w:val="000000" w:themeColor="text1"/>
          <w:sz w:val="24"/>
        </w:rPr>
        <w:t>Az osztályfőnök az osztályban tanító tanárokkal együttműködve megismeri és fe</w:t>
      </w:r>
      <w:r w:rsidRPr="00BD7C12">
        <w:rPr>
          <w:rFonts w:asciiTheme="minorHAnsi" w:hAnsiTheme="minorHAnsi" w:cstheme="minorHAnsi"/>
          <w:color w:val="000000" w:themeColor="text1"/>
          <w:sz w:val="24"/>
        </w:rPr>
        <w:t>j</w:t>
      </w:r>
      <w:r w:rsidRPr="00BD7C12">
        <w:rPr>
          <w:rFonts w:asciiTheme="minorHAnsi" w:hAnsiTheme="minorHAnsi" w:cstheme="minorHAnsi"/>
          <w:color w:val="000000" w:themeColor="text1"/>
          <w:sz w:val="24"/>
        </w:rPr>
        <w:t xml:space="preserve">leszti tanítványai személyiségét. </w:t>
      </w:r>
    </w:p>
    <w:p w:rsidR="00532EDA" w:rsidRPr="00BD7C12" w:rsidRDefault="00005C0B" w:rsidP="00BD7C12">
      <w:pPr>
        <w:pStyle w:val="Cm"/>
        <w:numPr>
          <w:ilvl w:val="0"/>
          <w:numId w:val="139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BD7C12">
        <w:rPr>
          <w:rFonts w:asciiTheme="minorHAnsi" w:hAnsiTheme="minorHAnsi" w:cstheme="minorHAnsi"/>
          <w:color w:val="000000" w:themeColor="text1"/>
          <w:sz w:val="24"/>
        </w:rPr>
        <w:t>Folyamatosan figyelemmel kíséri az osztálynak, mint közösségnek az alakulását,</w:t>
      </w:r>
      <w:r w:rsidR="00D835D5" w:rsidRPr="00BD7C12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BD7C12">
        <w:rPr>
          <w:rFonts w:asciiTheme="minorHAnsi" w:hAnsiTheme="minorHAnsi" w:cstheme="minorHAnsi"/>
          <w:color w:val="000000" w:themeColor="text1"/>
          <w:sz w:val="24"/>
        </w:rPr>
        <w:t xml:space="preserve">tanulmányi munkáját. </w:t>
      </w:r>
    </w:p>
    <w:p w:rsidR="00532EDA" w:rsidRPr="00BD7C12" w:rsidRDefault="00005C0B" w:rsidP="00BD7C12">
      <w:pPr>
        <w:pStyle w:val="Cm"/>
        <w:numPr>
          <w:ilvl w:val="0"/>
          <w:numId w:val="139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BD7C12">
        <w:rPr>
          <w:rFonts w:asciiTheme="minorHAnsi" w:hAnsiTheme="minorHAnsi" w:cstheme="minorHAnsi"/>
          <w:color w:val="000000" w:themeColor="text1"/>
          <w:sz w:val="24"/>
        </w:rPr>
        <w:t>Egymás szeretetére, tiszteletére, együttműködésre</w:t>
      </w:r>
      <w:r w:rsidR="009341D5" w:rsidRPr="00BD7C12">
        <w:rPr>
          <w:rFonts w:asciiTheme="minorHAnsi" w:hAnsiTheme="minorHAnsi" w:cstheme="minorHAnsi"/>
          <w:color w:val="000000" w:themeColor="text1"/>
          <w:sz w:val="24"/>
        </w:rPr>
        <w:t xml:space="preserve"> neveli tanítványait. </w:t>
      </w:r>
      <w:r w:rsidR="00BD7C12" w:rsidRPr="00BD7C12">
        <w:rPr>
          <w:rFonts w:asciiTheme="minorHAnsi" w:hAnsiTheme="minorHAnsi" w:cstheme="minorHAnsi"/>
          <w:color w:val="000000" w:themeColor="text1"/>
          <w:sz w:val="24"/>
        </w:rPr>
        <w:t>Fejleszti t</w:t>
      </w:r>
      <w:r w:rsidR="00BD7C12" w:rsidRPr="00BD7C12">
        <w:rPr>
          <w:rFonts w:asciiTheme="minorHAnsi" w:hAnsiTheme="minorHAnsi" w:cstheme="minorHAnsi"/>
          <w:color w:val="000000" w:themeColor="text1"/>
          <w:sz w:val="24"/>
        </w:rPr>
        <w:t>a</w:t>
      </w:r>
      <w:r w:rsidR="00BD7C12" w:rsidRPr="00BD7C12">
        <w:rPr>
          <w:rFonts w:asciiTheme="minorHAnsi" w:hAnsiTheme="minorHAnsi" w:cstheme="minorHAnsi"/>
          <w:color w:val="000000" w:themeColor="text1"/>
          <w:sz w:val="24"/>
        </w:rPr>
        <w:t>nulói testi-lelki egészségét, megteszi a szükséges intézkedéseket a balesetek elk</w:t>
      </w:r>
      <w:r w:rsidR="00BD7C12" w:rsidRPr="00BD7C12">
        <w:rPr>
          <w:rFonts w:asciiTheme="minorHAnsi" w:hAnsiTheme="minorHAnsi" w:cstheme="minorHAnsi"/>
          <w:color w:val="000000" w:themeColor="text1"/>
          <w:sz w:val="24"/>
        </w:rPr>
        <w:t>e</w:t>
      </w:r>
      <w:r w:rsidR="00BD7C12" w:rsidRPr="00BD7C12">
        <w:rPr>
          <w:rFonts w:asciiTheme="minorHAnsi" w:hAnsiTheme="minorHAnsi" w:cstheme="minorHAnsi"/>
          <w:color w:val="000000" w:themeColor="text1"/>
          <w:sz w:val="24"/>
        </w:rPr>
        <w:t>rülése érdekében</w:t>
      </w:r>
    </w:p>
    <w:p w:rsidR="00005C0B" w:rsidRPr="00BD7C12" w:rsidRDefault="00BD7C12" w:rsidP="00BD7C12">
      <w:pPr>
        <w:pStyle w:val="Cm"/>
        <w:numPr>
          <w:ilvl w:val="0"/>
          <w:numId w:val="139"/>
        </w:numPr>
        <w:pBdr>
          <w:bottom w:val="none" w:sz="0" w:space="0" w:color="auto"/>
        </w:pBdr>
        <w:spacing w:after="0" w:line="276" w:lineRule="auto"/>
        <w:ind w:left="714" w:hanging="357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BD7C12">
        <w:rPr>
          <w:rFonts w:asciiTheme="minorHAnsi" w:hAnsiTheme="minorHAnsi" w:cstheme="minorHAnsi"/>
          <w:color w:val="000000" w:themeColor="text1"/>
          <w:sz w:val="24"/>
        </w:rPr>
        <w:t>Fejleszti tanulói testi-lelki egészségét, megteszi a szükséges intézkedéseket a b</w:t>
      </w:r>
      <w:r w:rsidRPr="00BD7C12">
        <w:rPr>
          <w:rFonts w:asciiTheme="minorHAnsi" w:hAnsiTheme="minorHAnsi" w:cstheme="minorHAnsi"/>
          <w:color w:val="000000" w:themeColor="text1"/>
          <w:sz w:val="24"/>
        </w:rPr>
        <w:t>a</w:t>
      </w:r>
      <w:r w:rsidRPr="00BD7C12">
        <w:rPr>
          <w:rFonts w:asciiTheme="minorHAnsi" w:hAnsiTheme="minorHAnsi" w:cstheme="minorHAnsi"/>
          <w:color w:val="000000" w:themeColor="text1"/>
          <w:sz w:val="24"/>
        </w:rPr>
        <w:t>lesetek elkerülése érdekében</w:t>
      </w:r>
    </w:p>
    <w:p w:rsidR="009341D5" w:rsidRPr="00BD7C12" w:rsidRDefault="009341D5" w:rsidP="00BD7C12">
      <w:pPr>
        <w:pStyle w:val="Cmsor20"/>
        <w:numPr>
          <w:ilvl w:val="1"/>
          <w:numId w:val="138"/>
        </w:numPr>
        <w:rPr>
          <w:color w:val="000000" w:themeColor="text1"/>
        </w:rPr>
      </w:pPr>
      <w:bookmarkStart w:id="315" w:name="_Toc353190913"/>
      <w:bookmarkStart w:id="316" w:name="_Toc353285007"/>
      <w:bookmarkStart w:id="317" w:name="_Toc353368383"/>
      <w:bookmarkStart w:id="318" w:name="_Toc353450747"/>
      <w:bookmarkStart w:id="319" w:name="_Toc353454291"/>
      <w:bookmarkStart w:id="320" w:name="_Toc353536275"/>
      <w:bookmarkStart w:id="321" w:name="_Toc52476380"/>
      <w:bookmarkStart w:id="322" w:name="_Toc64035366"/>
      <w:r w:rsidRPr="00BD7C12">
        <w:rPr>
          <w:color w:val="000000" w:themeColor="text1"/>
        </w:rPr>
        <w:t>Az osztályfőnök feladatai: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p w:rsidR="00875B39" w:rsidRPr="00532EDA" w:rsidRDefault="00E5366D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bookmarkStart w:id="323" w:name="_Toc353190914"/>
      <w:r w:rsidRPr="00532EDA">
        <w:rPr>
          <w:sz w:val="24"/>
          <w:szCs w:val="24"/>
        </w:rPr>
        <w:t>az osztályfőnököt az igazgató jelöli ki</w:t>
      </w:r>
      <w:r w:rsidR="00607B5C" w:rsidRPr="00532EDA">
        <w:rPr>
          <w:sz w:val="24"/>
          <w:szCs w:val="24"/>
        </w:rPr>
        <w:t>,</w:t>
      </w:r>
      <w:bookmarkEnd w:id="323"/>
    </w:p>
    <w:p w:rsidR="00875B39" w:rsidRPr="00532EDA" w:rsidRDefault="00875B39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bookmarkStart w:id="324" w:name="_Toc353190915"/>
      <w:r w:rsidRPr="00532EDA">
        <w:rPr>
          <w:sz w:val="24"/>
          <w:szCs w:val="24"/>
        </w:rPr>
        <w:lastRenderedPageBreak/>
        <w:t>részt vesz a nevelési munkaközösség munkájában</w:t>
      </w:r>
      <w:r w:rsidR="00607B5C" w:rsidRPr="00532EDA">
        <w:rPr>
          <w:sz w:val="24"/>
          <w:szCs w:val="24"/>
        </w:rPr>
        <w:t>,</w:t>
      </w:r>
      <w:bookmarkEnd w:id="324"/>
    </w:p>
    <w:p w:rsidR="00607B5C" w:rsidRPr="00532EDA" w:rsidRDefault="00607B5C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f</w:t>
      </w:r>
      <w:r w:rsidR="00D14E8C" w:rsidRPr="00532EDA">
        <w:rPr>
          <w:sz w:val="24"/>
          <w:szCs w:val="24"/>
        </w:rPr>
        <w:t>elelős ve</w:t>
      </w:r>
      <w:r w:rsidRPr="00532EDA">
        <w:rPr>
          <w:sz w:val="24"/>
          <w:szCs w:val="24"/>
        </w:rPr>
        <w:t>zetője az osztály közösségének,</w:t>
      </w:r>
    </w:p>
    <w:p w:rsidR="00D14E8C" w:rsidRPr="00532EDA" w:rsidRDefault="00607B5C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f</w:t>
      </w:r>
      <w:r w:rsidR="00D14E8C" w:rsidRPr="00532EDA">
        <w:rPr>
          <w:sz w:val="24"/>
          <w:szCs w:val="24"/>
        </w:rPr>
        <w:t>eladata a tanulók személyiségének alapos,</w:t>
      </w:r>
      <w:r w:rsidR="00D835D5">
        <w:rPr>
          <w:sz w:val="24"/>
          <w:szCs w:val="24"/>
        </w:rPr>
        <w:t xml:space="preserve"> </w:t>
      </w:r>
      <w:r w:rsidR="00D14E8C" w:rsidRPr="00532EDA">
        <w:rPr>
          <w:sz w:val="24"/>
          <w:szCs w:val="24"/>
        </w:rPr>
        <w:t>sokoldalú megismerése, differenciált fejlesztése, közösségi tevékenységük irányítása,</w:t>
      </w:r>
    </w:p>
    <w:p w:rsidR="00D14E8C" w:rsidRPr="00532EDA" w:rsidRDefault="00D14E8C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öntevékenységük és önkormányzó képességük fejlesztése</w:t>
      </w:r>
      <w:r w:rsidR="00674523" w:rsidRPr="00532EDA">
        <w:rPr>
          <w:sz w:val="24"/>
          <w:szCs w:val="24"/>
        </w:rPr>
        <w:t>, munkájában támaszk</w:t>
      </w:r>
      <w:r w:rsidR="00674523" w:rsidRPr="00532EDA">
        <w:rPr>
          <w:sz w:val="24"/>
          <w:szCs w:val="24"/>
        </w:rPr>
        <w:t>o</w:t>
      </w:r>
      <w:r w:rsidR="00674523" w:rsidRPr="00532EDA">
        <w:rPr>
          <w:sz w:val="24"/>
          <w:szCs w:val="24"/>
        </w:rPr>
        <w:t>dik</w:t>
      </w:r>
    </w:p>
    <w:p w:rsidR="00875B39" w:rsidRPr="00532EDA" w:rsidRDefault="00D14E8C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segíti és fig</w:t>
      </w:r>
      <w:r w:rsidR="00607B5C" w:rsidRPr="00532EDA">
        <w:rPr>
          <w:sz w:val="24"/>
          <w:szCs w:val="24"/>
        </w:rPr>
        <w:t>yelemmel kíséri</w:t>
      </w:r>
      <w:r w:rsidR="00064F36" w:rsidRPr="00532EDA">
        <w:rPr>
          <w:sz w:val="24"/>
          <w:szCs w:val="24"/>
        </w:rPr>
        <w:t xml:space="preserve"> a diákönkormányzat vezetőségének</w:t>
      </w:r>
      <w:r w:rsidR="00607B5C" w:rsidRPr="00532EDA">
        <w:rPr>
          <w:sz w:val="24"/>
          <w:szCs w:val="24"/>
        </w:rPr>
        <w:t xml:space="preserve"> tevékenység</w:t>
      </w:r>
      <w:r w:rsidR="00064F36" w:rsidRPr="00532EDA">
        <w:rPr>
          <w:sz w:val="24"/>
          <w:szCs w:val="24"/>
        </w:rPr>
        <w:t>ét</w:t>
      </w:r>
      <w:r w:rsidR="00607B5C" w:rsidRPr="00532EDA">
        <w:rPr>
          <w:sz w:val="24"/>
          <w:szCs w:val="24"/>
        </w:rPr>
        <w:t>,</w:t>
      </w:r>
    </w:p>
    <w:p w:rsidR="00875B39" w:rsidRPr="00532EDA" w:rsidRDefault="00A217BA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tanév elején munkatervet készít, mely tartalmazza az osztályfőnöki órák progra</w:t>
      </w:r>
      <w:r w:rsidRPr="00532EDA">
        <w:rPr>
          <w:sz w:val="24"/>
          <w:szCs w:val="24"/>
        </w:rPr>
        <w:t>m</w:t>
      </w:r>
      <w:r w:rsidRPr="00532EDA">
        <w:rPr>
          <w:sz w:val="24"/>
          <w:szCs w:val="24"/>
        </w:rPr>
        <w:t>ját</w:t>
      </w:r>
      <w:r w:rsidR="00607B5C" w:rsidRPr="00532EDA">
        <w:rPr>
          <w:sz w:val="24"/>
          <w:szCs w:val="24"/>
        </w:rPr>
        <w:t>,</w:t>
      </w:r>
    </w:p>
    <w:p w:rsidR="00A217BA" w:rsidRPr="00532EDA" w:rsidRDefault="00A217BA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 xml:space="preserve">az első osztályfőnöki órán ismerteti a házirendet, </w:t>
      </w:r>
      <w:r w:rsidR="00064F36" w:rsidRPr="00532EDA">
        <w:rPr>
          <w:sz w:val="24"/>
          <w:szCs w:val="24"/>
        </w:rPr>
        <w:t xml:space="preserve">katasztrófa-, </w:t>
      </w:r>
      <w:r w:rsidRPr="00532EDA">
        <w:rPr>
          <w:sz w:val="24"/>
          <w:szCs w:val="24"/>
        </w:rPr>
        <w:t>tűz- és balesetv</w:t>
      </w:r>
      <w:r w:rsidRPr="00532EDA">
        <w:rPr>
          <w:sz w:val="24"/>
          <w:szCs w:val="24"/>
        </w:rPr>
        <w:t>é</w:t>
      </w:r>
      <w:r w:rsidRPr="00532EDA">
        <w:rPr>
          <w:sz w:val="24"/>
          <w:szCs w:val="24"/>
        </w:rPr>
        <w:t>delmi oktatást tart</w:t>
      </w:r>
      <w:r w:rsidR="00607B5C" w:rsidRPr="00532EDA">
        <w:rPr>
          <w:sz w:val="24"/>
          <w:szCs w:val="24"/>
        </w:rPr>
        <w:t>,</w:t>
      </w:r>
    </w:p>
    <w:p w:rsidR="00A217BA" w:rsidRPr="00532EDA" w:rsidRDefault="00D14E8C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 xml:space="preserve">együttműködik az osztályban tanító nevelőkkel, napközis </w:t>
      </w:r>
      <w:r w:rsidR="00877E33" w:rsidRPr="00532EDA">
        <w:rPr>
          <w:sz w:val="24"/>
          <w:szCs w:val="24"/>
        </w:rPr>
        <w:t xml:space="preserve">nevelőkkel, tanulószobát vezető </w:t>
      </w:r>
      <w:r w:rsidRPr="00532EDA">
        <w:rPr>
          <w:sz w:val="24"/>
          <w:szCs w:val="24"/>
        </w:rPr>
        <w:t>kollégával,</w:t>
      </w:r>
      <w:r w:rsidR="00B746A3" w:rsidRPr="00532EDA">
        <w:rPr>
          <w:sz w:val="24"/>
          <w:szCs w:val="24"/>
        </w:rPr>
        <w:t xml:space="preserve"> szakoktatókkal, a külső gyakorlati helyekkel </w:t>
      </w:r>
      <w:r w:rsidRPr="00532EDA">
        <w:rPr>
          <w:sz w:val="24"/>
          <w:szCs w:val="24"/>
        </w:rPr>
        <w:t>a DÖK vezetőj</w:t>
      </w:r>
      <w:r w:rsidRPr="00532EDA">
        <w:rPr>
          <w:sz w:val="24"/>
          <w:szCs w:val="24"/>
        </w:rPr>
        <w:t>é</w:t>
      </w:r>
      <w:r w:rsidRPr="00532EDA">
        <w:rPr>
          <w:sz w:val="24"/>
          <w:szCs w:val="24"/>
        </w:rPr>
        <w:t>vel, gyermekvédelmi felelőssel,</w:t>
      </w:r>
      <w:r w:rsidR="00672155" w:rsidRPr="00532EDA">
        <w:rPr>
          <w:sz w:val="24"/>
          <w:szCs w:val="24"/>
        </w:rPr>
        <w:t xml:space="preserve"> a </w:t>
      </w:r>
      <w:r w:rsidR="001E28A0" w:rsidRPr="00532EDA">
        <w:rPr>
          <w:sz w:val="24"/>
          <w:szCs w:val="24"/>
        </w:rPr>
        <w:t>G</w:t>
      </w:r>
      <w:r w:rsidRPr="00532EDA">
        <w:rPr>
          <w:sz w:val="24"/>
          <w:szCs w:val="24"/>
        </w:rPr>
        <w:t>ye</w:t>
      </w:r>
      <w:r w:rsidR="001E28A0" w:rsidRPr="00532EDA">
        <w:rPr>
          <w:sz w:val="24"/>
          <w:szCs w:val="24"/>
        </w:rPr>
        <w:t>rmekjóléti S</w:t>
      </w:r>
      <w:r w:rsidR="00A217BA" w:rsidRPr="00532EDA">
        <w:rPr>
          <w:sz w:val="24"/>
          <w:szCs w:val="24"/>
        </w:rPr>
        <w:t>zolgálattal,</w:t>
      </w:r>
      <w:r w:rsidR="00BD7C12">
        <w:rPr>
          <w:sz w:val="24"/>
          <w:szCs w:val="24"/>
        </w:rPr>
        <w:t xml:space="preserve"> </w:t>
      </w:r>
      <w:r w:rsidR="00672155" w:rsidRPr="00532EDA">
        <w:rPr>
          <w:sz w:val="24"/>
          <w:szCs w:val="24"/>
        </w:rPr>
        <w:t xml:space="preserve">a </w:t>
      </w:r>
      <w:r w:rsidR="00877E33" w:rsidRPr="00532EDA">
        <w:rPr>
          <w:sz w:val="24"/>
          <w:szCs w:val="24"/>
        </w:rPr>
        <w:t>Családsegítő Kö</w:t>
      </w:r>
      <w:r w:rsidR="00877E33" w:rsidRPr="00532EDA">
        <w:rPr>
          <w:sz w:val="24"/>
          <w:szCs w:val="24"/>
        </w:rPr>
        <w:t>z</w:t>
      </w:r>
      <w:r w:rsidR="00877E33" w:rsidRPr="00532EDA">
        <w:rPr>
          <w:sz w:val="24"/>
          <w:szCs w:val="24"/>
        </w:rPr>
        <w:t xml:space="preserve">ponttal, </w:t>
      </w:r>
      <w:r w:rsidR="001E28A0" w:rsidRPr="00532EDA">
        <w:rPr>
          <w:sz w:val="24"/>
          <w:szCs w:val="24"/>
        </w:rPr>
        <w:t xml:space="preserve">a </w:t>
      </w:r>
      <w:r w:rsidR="00877E33" w:rsidRPr="00532EDA">
        <w:rPr>
          <w:sz w:val="24"/>
          <w:szCs w:val="24"/>
        </w:rPr>
        <w:t xml:space="preserve">Gyermekek Átmeneti Otthonával, </w:t>
      </w:r>
      <w:r w:rsidR="001E28A0" w:rsidRPr="00532EDA">
        <w:rPr>
          <w:sz w:val="24"/>
          <w:szCs w:val="24"/>
        </w:rPr>
        <w:t>iskola</w:t>
      </w:r>
      <w:r w:rsidRPr="00532EDA">
        <w:rPr>
          <w:sz w:val="24"/>
          <w:szCs w:val="24"/>
        </w:rPr>
        <w:t>orvossal, ifjúsági védőnővel</w:t>
      </w:r>
      <w:r w:rsidR="00607B5C" w:rsidRPr="00532EDA">
        <w:rPr>
          <w:sz w:val="24"/>
          <w:szCs w:val="24"/>
        </w:rPr>
        <w:t>,</w:t>
      </w:r>
    </w:p>
    <w:p w:rsidR="00D14E8C" w:rsidRPr="00532EDA" w:rsidRDefault="00B746A3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értékeli az osztályban tanulók magatartását, szorgalmát</w:t>
      </w:r>
      <w:r w:rsidR="00607B5C" w:rsidRPr="00532EDA">
        <w:rPr>
          <w:sz w:val="24"/>
          <w:szCs w:val="24"/>
        </w:rPr>
        <w:t>,</w:t>
      </w:r>
    </w:p>
    <w:p w:rsidR="00B746A3" w:rsidRPr="00532EDA" w:rsidRDefault="00386F5B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ö</w:t>
      </w:r>
      <w:r w:rsidR="00B746A3" w:rsidRPr="00532EDA">
        <w:rPr>
          <w:sz w:val="24"/>
          <w:szCs w:val="24"/>
        </w:rPr>
        <w:t>sszehangolja az iskola és a család munkáját, együttműködik a szülőkkel, ame</w:t>
      </w:r>
      <w:r w:rsidR="00B746A3" w:rsidRPr="00532EDA">
        <w:rPr>
          <w:sz w:val="24"/>
          <w:szCs w:val="24"/>
        </w:rPr>
        <w:t>n</w:t>
      </w:r>
      <w:r w:rsidR="00B746A3" w:rsidRPr="00532EDA">
        <w:rPr>
          <w:sz w:val="24"/>
          <w:szCs w:val="24"/>
        </w:rPr>
        <w:t>nyiben szükséges családlátogatást végez</w:t>
      </w:r>
      <w:r w:rsidR="00607B5C" w:rsidRPr="00532EDA">
        <w:rPr>
          <w:sz w:val="24"/>
          <w:szCs w:val="24"/>
        </w:rPr>
        <w:t>,</w:t>
      </w:r>
    </w:p>
    <w:p w:rsidR="00A217BA" w:rsidRPr="00532EDA" w:rsidRDefault="00386F5B" w:rsidP="00BD7C12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t</w:t>
      </w:r>
      <w:r w:rsidR="00A217BA" w:rsidRPr="00532EDA">
        <w:rPr>
          <w:sz w:val="24"/>
          <w:szCs w:val="24"/>
        </w:rPr>
        <w:t>örekszik a tanulók személyiségének sokoldalú fejlesztésére, gondot fordít a</w:t>
      </w:r>
      <w:r w:rsidR="00C0254F">
        <w:rPr>
          <w:sz w:val="24"/>
          <w:szCs w:val="24"/>
        </w:rPr>
        <w:t xml:space="preserve"> </w:t>
      </w:r>
      <w:r w:rsidR="00A217BA" w:rsidRPr="00532EDA">
        <w:rPr>
          <w:sz w:val="24"/>
          <w:szCs w:val="24"/>
        </w:rPr>
        <w:t>gye</w:t>
      </w:r>
      <w:r w:rsidR="00A217BA" w:rsidRPr="00532EDA">
        <w:rPr>
          <w:sz w:val="24"/>
          <w:szCs w:val="24"/>
        </w:rPr>
        <w:t>n</w:t>
      </w:r>
      <w:r w:rsidR="00A217BA" w:rsidRPr="00532EDA">
        <w:rPr>
          <w:sz w:val="24"/>
          <w:szCs w:val="24"/>
        </w:rPr>
        <w:t>gébbek felzárkóztatására, a differenciált fogla</w:t>
      </w:r>
      <w:r w:rsidR="00607B5C" w:rsidRPr="00532EDA">
        <w:rPr>
          <w:sz w:val="24"/>
          <w:szCs w:val="24"/>
        </w:rPr>
        <w:t>lkoztatásra, tehetséggondozásra,</w:t>
      </w:r>
    </w:p>
    <w:p w:rsidR="00B746A3" w:rsidRPr="00532EDA" w:rsidRDefault="00B746A3" w:rsidP="00BD7C12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532EDA">
        <w:rPr>
          <w:sz w:val="24"/>
          <w:szCs w:val="24"/>
        </w:rPr>
        <w:t xml:space="preserve">az iskola munkatervében meghatározottak szerint szülői értekezletet és fogadóórát tart, lehetőséget biztosít arra, hogy kéthetente egy alkalommal </w:t>
      </w:r>
      <w:r w:rsidR="00215CB3" w:rsidRPr="00532EDA">
        <w:rPr>
          <w:sz w:val="24"/>
          <w:szCs w:val="24"/>
        </w:rPr>
        <w:t>délelőtt fogadja a szülőket</w:t>
      </w:r>
      <w:r w:rsidR="00607B5C" w:rsidRPr="00532EDA">
        <w:rPr>
          <w:sz w:val="24"/>
          <w:szCs w:val="24"/>
        </w:rPr>
        <w:t>,</w:t>
      </w:r>
    </w:p>
    <w:p w:rsidR="00A217BA" w:rsidRPr="00532EDA" w:rsidRDefault="00A217BA" w:rsidP="00BD7C12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továbbtanulásra jelentkezés előtt segíti a pályaválasztási munkát</w:t>
      </w:r>
    </w:p>
    <w:p w:rsidR="00A217BA" w:rsidRPr="00532EDA" w:rsidRDefault="00A217BA" w:rsidP="00BD7C12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elvégzi az ügyviteli és adminisztrációs teendőket, kitölti a törzslapokat, bizonyí</w:t>
      </w:r>
      <w:r w:rsidRPr="00532EDA">
        <w:rPr>
          <w:sz w:val="24"/>
          <w:szCs w:val="24"/>
        </w:rPr>
        <w:t>t</w:t>
      </w:r>
      <w:r w:rsidRPr="00532EDA">
        <w:rPr>
          <w:sz w:val="24"/>
          <w:szCs w:val="24"/>
        </w:rPr>
        <w:t xml:space="preserve">ványt, vezeti </w:t>
      </w:r>
      <w:r w:rsidR="005D05A7" w:rsidRPr="00532EDA">
        <w:rPr>
          <w:sz w:val="24"/>
          <w:szCs w:val="24"/>
        </w:rPr>
        <w:t>és ellenőrzi az elektronikus naplót, adatokat szolgáltat</w:t>
      </w:r>
      <w:r w:rsidR="00607B5C" w:rsidRPr="00532EDA">
        <w:rPr>
          <w:sz w:val="24"/>
          <w:szCs w:val="24"/>
        </w:rPr>
        <w:t>,</w:t>
      </w:r>
    </w:p>
    <w:p w:rsidR="006929DC" w:rsidRPr="00532EDA" w:rsidRDefault="003510D3" w:rsidP="00BD7C12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vezeti az elektronikus naplót kiegészítő dokumentumokat</w:t>
      </w:r>
      <w:r w:rsidR="00607B5C" w:rsidRPr="00532EDA">
        <w:rPr>
          <w:sz w:val="24"/>
          <w:szCs w:val="24"/>
        </w:rPr>
        <w:t xml:space="preserve">, </w:t>
      </w:r>
      <w:r w:rsidR="006929DC" w:rsidRPr="00532EDA">
        <w:rPr>
          <w:sz w:val="24"/>
          <w:szCs w:val="24"/>
        </w:rPr>
        <w:t>nyomon követi a hián</w:t>
      </w:r>
      <w:r w:rsidR="006929DC" w:rsidRPr="00532EDA">
        <w:rPr>
          <w:sz w:val="24"/>
          <w:szCs w:val="24"/>
        </w:rPr>
        <w:t>y</w:t>
      </w:r>
      <w:r w:rsidR="006929DC" w:rsidRPr="00532EDA">
        <w:rPr>
          <w:sz w:val="24"/>
          <w:szCs w:val="24"/>
        </w:rPr>
        <w:t>zásokat, igazolatlan hiányzás esetén megteszi a szükséges intézkedéseket</w:t>
      </w:r>
    </w:p>
    <w:p w:rsidR="005D05A7" w:rsidRPr="00532EDA" w:rsidRDefault="00386F5B" w:rsidP="00BD7C12">
      <w:pPr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j</w:t>
      </w:r>
      <w:r w:rsidR="005D05A7" w:rsidRPr="00532EDA">
        <w:rPr>
          <w:sz w:val="24"/>
          <w:szCs w:val="24"/>
        </w:rPr>
        <w:t>avaslatot tesz a tanulók jutalmazására, fegyelmi büntetéseket hoz, illetve fegyelmi eljárásokat kezdeményez</w:t>
      </w:r>
      <w:r w:rsidR="00D40C15" w:rsidRPr="00532EDA">
        <w:rPr>
          <w:sz w:val="24"/>
          <w:szCs w:val="24"/>
        </w:rPr>
        <w:t>,</w:t>
      </w:r>
    </w:p>
    <w:p w:rsidR="00215CB3" w:rsidRPr="00532EDA" w:rsidRDefault="00215CB3" w:rsidP="00BD7C12">
      <w:pPr>
        <w:numPr>
          <w:ilvl w:val="0"/>
          <w:numId w:val="37"/>
        </w:numPr>
        <w:spacing w:after="0"/>
        <w:ind w:left="1066" w:hanging="357"/>
        <w:jc w:val="both"/>
        <w:rPr>
          <w:sz w:val="24"/>
          <w:szCs w:val="24"/>
        </w:rPr>
      </w:pPr>
      <w:r w:rsidRPr="00532EDA">
        <w:rPr>
          <w:sz w:val="24"/>
          <w:szCs w:val="24"/>
        </w:rPr>
        <w:t>előkészíti és vezeti az év végi tanulmányi kirándulást, felkéri a kísérőtanárt</w:t>
      </w:r>
      <w:r w:rsidR="00D40C15" w:rsidRPr="00532EDA">
        <w:rPr>
          <w:sz w:val="24"/>
          <w:szCs w:val="24"/>
        </w:rPr>
        <w:t>.</w:t>
      </w:r>
    </w:p>
    <w:p w:rsidR="003F0770" w:rsidRPr="00B67623" w:rsidRDefault="003F0770" w:rsidP="00390E3A">
      <w:pPr>
        <w:pStyle w:val="Stlus1"/>
        <w:ind w:left="426"/>
      </w:pPr>
      <w:bookmarkStart w:id="325" w:name="_Toc353190916"/>
      <w:bookmarkStart w:id="326" w:name="_Toc353285008"/>
      <w:bookmarkStart w:id="327" w:name="_Toc353368384"/>
      <w:bookmarkStart w:id="328" w:name="_Toc353450748"/>
      <w:bookmarkStart w:id="329" w:name="_Toc353454292"/>
      <w:bookmarkStart w:id="330" w:name="_Toc353536276"/>
      <w:bookmarkStart w:id="331" w:name="_Toc353542557"/>
      <w:bookmarkStart w:id="332" w:name="_Toc353800615"/>
      <w:bookmarkStart w:id="333" w:name="_Toc64035367"/>
      <w:r w:rsidRPr="00F850CD">
        <w:t>A kiemelt figyelmet igénylő tanulókkal kapcsolatos pedagógiai tevékenység</w:t>
      </w:r>
      <w:r w:rsidRPr="00B67623">
        <w:t xml:space="preserve"> helyi rendje</w:t>
      </w:r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:rsidR="003F0770" w:rsidRPr="007872AA" w:rsidRDefault="003F0770" w:rsidP="00433A41">
      <w:pPr>
        <w:pStyle w:val="Stlus2"/>
        <w:numPr>
          <w:ilvl w:val="0"/>
          <w:numId w:val="140"/>
        </w:numPr>
      </w:pPr>
      <w:bookmarkStart w:id="334" w:name="_Toc64035368"/>
      <w:r w:rsidRPr="007872AA">
        <w:t>A sajátos nevelési igényű (SNI) és beilleszkedési, tanulási, magatartási nehézsé</w:t>
      </w:r>
      <w:r w:rsidRPr="007872AA">
        <w:t>g</w:t>
      </w:r>
      <w:r w:rsidRPr="007872AA">
        <w:t>gel küzdő (BTM</w:t>
      </w:r>
      <w:r w:rsidR="00D8297B" w:rsidRPr="007872AA">
        <w:t>N</w:t>
      </w:r>
      <w:r w:rsidRPr="007872AA">
        <w:t>) tanulókkal kapcsolatos pedagógiai tevékenység helyi rendje</w:t>
      </w:r>
      <w:bookmarkEnd w:id="334"/>
    </w:p>
    <w:p w:rsidR="003F0770" w:rsidRPr="007872AA" w:rsidRDefault="003F0770" w:rsidP="00BD7C12">
      <w:pPr>
        <w:spacing w:after="120"/>
        <w:jc w:val="both"/>
        <w:rPr>
          <w:sz w:val="24"/>
          <w:szCs w:val="24"/>
        </w:rPr>
      </w:pPr>
      <w:r w:rsidRPr="007872AA">
        <w:rPr>
          <w:sz w:val="24"/>
          <w:szCs w:val="24"/>
        </w:rPr>
        <w:t>Iskolánkban a sajátos nevelési igényű és beilleszkedési, tanulási, magatartási zavarral küzdő tanulók száma egyre emelkedő tendenciát mutat. Ezen tanulókkal kapcsolatos pedagógiai munka összefogása, koordinálása a</w:t>
      </w:r>
      <w:r w:rsidR="00C0254F">
        <w:rPr>
          <w:sz w:val="24"/>
          <w:szCs w:val="24"/>
        </w:rPr>
        <w:t xml:space="preserve"> </w:t>
      </w:r>
      <w:r w:rsidRPr="007872AA">
        <w:rPr>
          <w:sz w:val="24"/>
          <w:szCs w:val="24"/>
        </w:rPr>
        <w:t>fejlesztőpedagógiai munkaközösségen belül dolgozó</w:t>
      </w:r>
      <w:r w:rsidR="00EB3E68" w:rsidRPr="007872AA">
        <w:rPr>
          <w:sz w:val="24"/>
          <w:szCs w:val="24"/>
        </w:rPr>
        <w:t xml:space="preserve"> s</w:t>
      </w:r>
      <w:r w:rsidRPr="007872AA">
        <w:rPr>
          <w:sz w:val="24"/>
          <w:szCs w:val="24"/>
        </w:rPr>
        <w:t>z</w:t>
      </w:r>
      <w:r w:rsidRPr="007872AA">
        <w:rPr>
          <w:sz w:val="24"/>
          <w:szCs w:val="24"/>
        </w:rPr>
        <w:t>o</w:t>
      </w:r>
      <w:r w:rsidRPr="007872AA">
        <w:rPr>
          <w:sz w:val="24"/>
          <w:szCs w:val="24"/>
        </w:rPr>
        <w:t>ciálpedagógus, gyógypedagógusok, fejlesztőpedagógusok, gyermekvédelmi felelősök felad</w:t>
      </w:r>
      <w:r w:rsidRPr="007872AA">
        <w:rPr>
          <w:sz w:val="24"/>
          <w:szCs w:val="24"/>
        </w:rPr>
        <w:t>a</w:t>
      </w:r>
      <w:r w:rsidRPr="007872AA">
        <w:rPr>
          <w:sz w:val="24"/>
          <w:szCs w:val="24"/>
        </w:rPr>
        <w:t xml:space="preserve">ta. </w:t>
      </w:r>
    </w:p>
    <w:p w:rsidR="003F0770" w:rsidRPr="007872AA" w:rsidRDefault="003F0770" w:rsidP="00BD7C12">
      <w:pPr>
        <w:spacing w:after="120"/>
        <w:jc w:val="both"/>
        <w:rPr>
          <w:sz w:val="24"/>
          <w:szCs w:val="24"/>
        </w:rPr>
      </w:pPr>
      <w:r w:rsidRPr="007872AA">
        <w:rPr>
          <w:sz w:val="24"/>
          <w:szCs w:val="24"/>
        </w:rPr>
        <w:t xml:space="preserve">Az intézményben folyó fejlesztő munka szakmai összegzéseként létrehoztuk a „KARFA” nevű jó gyakorlatunkat. </w:t>
      </w:r>
    </w:p>
    <w:p w:rsidR="003F0770" w:rsidRPr="007872AA" w:rsidRDefault="003F0770" w:rsidP="00A729B3">
      <w:pPr>
        <w:jc w:val="both"/>
        <w:rPr>
          <w:sz w:val="24"/>
          <w:szCs w:val="24"/>
        </w:rPr>
      </w:pPr>
      <w:r w:rsidRPr="007872AA">
        <w:rPr>
          <w:sz w:val="24"/>
          <w:szCs w:val="24"/>
        </w:rPr>
        <w:lastRenderedPageBreak/>
        <w:t>A sajátos nevelési igényű és a beilleszkedési, tanulási, magatartási nehézséggel küzdő tanulók számára, lehetőségeikhez, korlátaikhoz és speciális igényeikhez igazodva az alábbi feltétel</w:t>
      </w:r>
      <w:r w:rsidRPr="007872AA">
        <w:rPr>
          <w:sz w:val="24"/>
          <w:szCs w:val="24"/>
        </w:rPr>
        <w:t>e</w:t>
      </w:r>
      <w:r w:rsidRPr="007872AA">
        <w:rPr>
          <w:sz w:val="24"/>
          <w:szCs w:val="24"/>
        </w:rPr>
        <w:t>ket biztosítjuk:</w:t>
      </w:r>
    </w:p>
    <w:p w:rsidR="003F0770" w:rsidRPr="007872AA" w:rsidRDefault="00D8297B" w:rsidP="00C0254F">
      <w:pPr>
        <w:pStyle w:val="Stlus2"/>
        <w:spacing w:before="240" w:after="0" w:afterAutospacing="0"/>
        <w:ind w:left="720"/>
      </w:pPr>
      <w:bookmarkStart w:id="335" w:name="_Toc52476383"/>
      <w:bookmarkStart w:id="336" w:name="_Toc64035369"/>
      <w:r w:rsidRPr="007872AA">
        <w:t>1.1.</w:t>
      </w:r>
      <w:r w:rsidRPr="007872AA">
        <w:tab/>
      </w:r>
      <w:r w:rsidR="003F0770" w:rsidRPr="007872AA">
        <w:t>A sajátos nevelési igényű és a beilleszkedési, tanulási, magatartási neh</w:t>
      </w:r>
      <w:r w:rsidR="003F0770" w:rsidRPr="007872AA">
        <w:t>é</w:t>
      </w:r>
      <w:r w:rsidR="003F0770" w:rsidRPr="007872AA">
        <w:t>zséggel küzdő tanulók állapotuknak és igényeiknek megfelelő gyógypedagógiai, fejlesztőped</w:t>
      </w:r>
      <w:r w:rsidR="005303D0" w:rsidRPr="007872AA">
        <w:t>agógiai ellátásban részesülnek:</w:t>
      </w:r>
      <w:bookmarkEnd w:id="335"/>
      <w:bookmarkEnd w:id="336"/>
    </w:p>
    <w:p w:rsidR="003F0770" w:rsidRPr="00C0254F" w:rsidRDefault="003F0770" w:rsidP="00BD7C12">
      <w:pPr>
        <w:numPr>
          <w:ilvl w:val="0"/>
          <w:numId w:val="141"/>
        </w:numPr>
        <w:suppressAutoHyphens/>
        <w:spacing w:after="0"/>
        <w:ind w:left="1423" w:hanging="357"/>
        <w:jc w:val="both"/>
        <w:rPr>
          <w:sz w:val="24"/>
          <w:szCs w:val="24"/>
        </w:rPr>
      </w:pPr>
      <w:r w:rsidRPr="00C0254F">
        <w:rPr>
          <w:sz w:val="24"/>
          <w:szCs w:val="24"/>
        </w:rPr>
        <w:t>Az iskola alkalmazásában álló gyógypedagógus, fejlesztő pedagógus foglalkozik velük.</w:t>
      </w:r>
    </w:p>
    <w:p w:rsidR="003F0770" w:rsidRPr="00C0254F" w:rsidRDefault="003F0770" w:rsidP="00BD7C12">
      <w:pPr>
        <w:numPr>
          <w:ilvl w:val="0"/>
          <w:numId w:val="141"/>
        </w:numPr>
        <w:suppressAutoHyphens/>
        <w:spacing w:after="0"/>
        <w:ind w:left="1423" w:hanging="357"/>
        <w:jc w:val="both"/>
        <w:rPr>
          <w:sz w:val="24"/>
          <w:szCs w:val="24"/>
        </w:rPr>
      </w:pPr>
      <w:r w:rsidRPr="00C0254F">
        <w:rPr>
          <w:sz w:val="24"/>
          <w:szCs w:val="24"/>
        </w:rPr>
        <w:t xml:space="preserve">Szükség esetén </w:t>
      </w:r>
      <w:r w:rsidR="00672155" w:rsidRPr="00C0254F">
        <w:rPr>
          <w:sz w:val="24"/>
          <w:szCs w:val="24"/>
        </w:rPr>
        <w:t>megbízás</w:t>
      </w:r>
      <w:r w:rsidRPr="00C0254F">
        <w:rPr>
          <w:sz w:val="24"/>
          <w:szCs w:val="24"/>
        </w:rPr>
        <w:t xml:space="preserve"> keretében logopédus, szurdopedagógus, tiflopedagógus, szomatopedagógus, </w:t>
      </w:r>
      <w:r w:rsidR="00D835D5" w:rsidRPr="00C0254F">
        <w:rPr>
          <w:sz w:val="24"/>
          <w:szCs w:val="24"/>
        </w:rPr>
        <w:t>pszicho pedagógus</w:t>
      </w:r>
      <w:r w:rsidRPr="00C0254F">
        <w:rPr>
          <w:sz w:val="24"/>
          <w:szCs w:val="24"/>
        </w:rPr>
        <w:t xml:space="preserve"> segítségét </w:t>
      </w:r>
      <w:r w:rsidR="00D835D5" w:rsidRPr="00C0254F">
        <w:rPr>
          <w:sz w:val="24"/>
          <w:szCs w:val="24"/>
        </w:rPr>
        <w:t>vesszük igénybe</w:t>
      </w:r>
      <w:r w:rsidRPr="00C0254F">
        <w:rPr>
          <w:sz w:val="24"/>
          <w:szCs w:val="24"/>
        </w:rPr>
        <w:t>.</w:t>
      </w:r>
    </w:p>
    <w:p w:rsidR="003F0770" w:rsidRPr="007872AA" w:rsidRDefault="00D8297B" w:rsidP="00551282">
      <w:pPr>
        <w:pStyle w:val="Stlus2"/>
        <w:spacing w:after="0" w:afterAutospacing="0"/>
        <w:ind w:left="720"/>
      </w:pPr>
      <w:bookmarkStart w:id="337" w:name="_Toc52476384"/>
      <w:bookmarkStart w:id="338" w:name="_Toc64035370"/>
      <w:r w:rsidRPr="007872AA">
        <w:t xml:space="preserve">1.2. </w:t>
      </w:r>
      <w:r w:rsidRPr="007872AA">
        <w:tab/>
      </w:r>
      <w:r w:rsidR="003F0770" w:rsidRPr="007872AA">
        <w:t>Alsó és felső tagozaton gyógypedagógus, fejlesztő pedagógus, tanító és szaktanár együttműködésével differenciált tanmenetek készülnek, melyek:</w:t>
      </w:r>
      <w:bookmarkEnd w:id="337"/>
      <w:bookmarkEnd w:id="338"/>
    </w:p>
    <w:p w:rsidR="003F0770" w:rsidRPr="007872AA" w:rsidRDefault="003F0770" w:rsidP="00433A41">
      <w:pPr>
        <w:numPr>
          <w:ilvl w:val="0"/>
          <w:numId w:val="142"/>
        </w:numPr>
        <w:spacing w:after="0"/>
        <w:ind w:left="1417" w:hanging="357"/>
        <w:rPr>
          <w:sz w:val="24"/>
          <w:szCs w:val="24"/>
        </w:rPr>
      </w:pPr>
      <w:r w:rsidRPr="007872AA">
        <w:rPr>
          <w:sz w:val="24"/>
          <w:szCs w:val="24"/>
        </w:rPr>
        <w:t>a tanulók fejlődési üteméhez igazodnak</w:t>
      </w:r>
      <w:r w:rsidR="00355E29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2"/>
        </w:numPr>
        <w:spacing w:after="0"/>
        <w:ind w:left="1417" w:hanging="357"/>
        <w:rPr>
          <w:sz w:val="24"/>
          <w:szCs w:val="24"/>
        </w:rPr>
      </w:pPr>
      <w:r w:rsidRPr="007872AA">
        <w:rPr>
          <w:sz w:val="24"/>
          <w:szCs w:val="24"/>
        </w:rPr>
        <w:t>a tanulókat nem terhelik túl</w:t>
      </w:r>
      <w:r w:rsidR="00355E29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2"/>
        </w:numPr>
        <w:spacing w:after="0"/>
        <w:ind w:left="1417" w:hanging="357"/>
        <w:rPr>
          <w:sz w:val="24"/>
          <w:szCs w:val="24"/>
        </w:rPr>
      </w:pPr>
      <w:r w:rsidRPr="007872AA">
        <w:rPr>
          <w:sz w:val="24"/>
          <w:szCs w:val="24"/>
        </w:rPr>
        <w:t>lehetővé teszik egyes</w:t>
      </w:r>
      <w:r w:rsidR="00355E29" w:rsidRPr="007872AA">
        <w:rPr>
          <w:sz w:val="24"/>
          <w:szCs w:val="24"/>
        </w:rPr>
        <w:t>,</w:t>
      </w:r>
      <w:r w:rsidRPr="007872AA">
        <w:rPr>
          <w:sz w:val="24"/>
          <w:szCs w:val="24"/>
        </w:rPr>
        <w:t xml:space="preserve"> tananyagtartalmak tartalmak elhagyását, módosítását, egyszerűsítését</w:t>
      </w:r>
      <w:r w:rsidR="00355E29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2"/>
        </w:numPr>
        <w:spacing w:after="0"/>
        <w:ind w:left="1417" w:hanging="357"/>
        <w:rPr>
          <w:sz w:val="24"/>
          <w:szCs w:val="24"/>
        </w:rPr>
      </w:pPr>
      <w:r w:rsidRPr="007872AA">
        <w:rPr>
          <w:sz w:val="24"/>
          <w:szCs w:val="24"/>
        </w:rPr>
        <w:t>a tananyag elsajátításához hosszabb időkeretet biztosít</w:t>
      </w:r>
      <w:r w:rsidR="00355E29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2"/>
        </w:numPr>
        <w:spacing w:after="0"/>
        <w:ind w:left="1417" w:hanging="357"/>
        <w:rPr>
          <w:sz w:val="24"/>
          <w:szCs w:val="24"/>
        </w:rPr>
      </w:pPr>
      <w:r w:rsidRPr="007872AA">
        <w:rPr>
          <w:sz w:val="24"/>
          <w:szCs w:val="24"/>
        </w:rPr>
        <w:t>a hagyományostól eltérő módszereket, eszközöket</w:t>
      </w:r>
      <w:r w:rsidR="005303D0" w:rsidRPr="007872AA">
        <w:rPr>
          <w:sz w:val="24"/>
          <w:szCs w:val="24"/>
        </w:rPr>
        <w:t>,</w:t>
      </w:r>
      <w:r w:rsidRPr="007872AA">
        <w:rPr>
          <w:sz w:val="24"/>
          <w:szCs w:val="24"/>
        </w:rPr>
        <w:t xml:space="preserve"> alkalmaznak </w:t>
      </w:r>
    </w:p>
    <w:p w:rsidR="003F0770" w:rsidRPr="007872AA" w:rsidRDefault="003F0770" w:rsidP="00433A41">
      <w:pPr>
        <w:numPr>
          <w:ilvl w:val="0"/>
          <w:numId w:val="142"/>
        </w:numPr>
        <w:spacing w:after="0"/>
        <w:ind w:left="1417" w:hanging="357"/>
        <w:rPr>
          <w:sz w:val="24"/>
          <w:szCs w:val="24"/>
        </w:rPr>
      </w:pPr>
      <w:r w:rsidRPr="007872AA">
        <w:rPr>
          <w:sz w:val="24"/>
          <w:szCs w:val="24"/>
        </w:rPr>
        <w:t>a tanulók számára egyéni követelmények teljesítését teszik lehetővé</w:t>
      </w:r>
      <w:r w:rsidR="00355E29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2"/>
        </w:numPr>
        <w:spacing w:after="0"/>
        <w:ind w:left="1417" w:hanging="357"/>
        <w:rPr>
          <w:sz w:val="24"/>
          <w:szCs w:val="24"/>
        </w:rPr>
      </w:pPr>
      <w:r w:rsidRPr="007872AA">
        <w:rPr>
          <w:sz w:val="24"/>
          <w:szCs w:val="24"/>
        </w:rPr>
        <w:t>lehetőséget biztosítanak a tanulók önmagukhoz mért fejlődésének értékelésére</w:t>
      </w:r>
      <w:r w:rsidR="005303D0" w:rsidRPr="007872AA">
        <w:rPr>
          <w:sz w:val="24"/>
          <w:szCs w:val="24"/>
        </w:rPr>
        <w:t>.</w:t>
      </w:r>
    </w:p>
    <w:p w:rsidR="003F0770" w:rsidRPr="007872AA" w:rsidRDefault="00D8297B" w:rsidP="00551282">
      <w:pPr>
        <w:pStyle w:val="Stlus2"/>
        <w:spacing w:after="0" w:afterAutospacing="0"/>
        <w:ind w:left="714"/>
      </w:pPr>
      <w:bookmarkStart w:id="339" w:name="_Toc52476385"/>
      <w:bookmarkStart w:id="340" w:name="_Toc64035371"/>
      <w:r w:rsidRPr="007872AA">
        <w:t xml:space="preserve">1.3. </w:t>
      </w:r>
      <w:r w:rsidRPr="007872AA">
        <w:tab/>
      </w:r>
      <w:r w:rsidR="003F0770" w:rsidRPr="007872AA">
        <w:t>Tanórai keretek között megvalósulnak a szakértői véleményben javasolt kedvezmények:</w:t>
      </w:r>
      <w:bookmarkEnd w:id="339"/>
      <w:bookmarkEnd w:id="340"/>
    </w:p>
    <w:p w:rsidR="003F0770" w:rsidRPr="007872AA" w:rsidRDefault="003F0770" w:rsidP="00433A41">
      <w:pPr>
        <w:numPr>
          <w:ilvl w:val="0"/>
          <w:numId w:val="143"/>
        </w:numPr>
        <w:spacing w:after="0"/>
        <w:ind w:left="1418"/>
        <w:jc w:val="both"/>
        <w:rPr>
          <w:sz w:val="24"/>
          <w:szCs w:val="24"/>
        </w:rPr>
      </w:pPr>
      <w:r w:rsidRPr="007872AA">
        <w:rPr>
          <w:sz w:val="24"/>
          <w:szCs w:val="24"/>
        </w:rPr>
        <w:t>időtöbblet</w:t>
      </w:r>
      <w:r w:rsidR="00105C24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3"/>
        </w:numPr>
        <w:spacing w:after="0"/>
        <w:ind w:left="1418"/>
        <w:jc w:val="both"/>
        <w:rPr>
          <w:sz w:val="24"/>
          <w:szCs w:val="24"/>
        </w:rPr>
      </w:pPr>
      <w:r w:rsidRPr="007872AA">
        <w:rPr>
          <w:sz w:val="24"/>
          <w:szCs w:val="24"/>
        </w:rPr>
        <w:t>méltányos elbírálás</w:t>
      </w:r>
      <w:r w:rsidR="00105C24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3"/>
        </w:numPr>
        <w:spacing w:after="0"/>
        <w:ind w:left="1418"/>
        <w:jc w:val="both"/>
        <w:rPr>
          <w:sz w:val="24"/>
          <w:szCs w:val="24"/>
        </w:rPr>
      </w:pPr>
      <w:r w:rsidRPr="007872AA">
        <w:rPr>
          <w:sz w:val="24"/>
          <w:szCs w:val="24"/>
        </w:rPr>
        <w:t>szóbeli/írásbeli számonkérés előnyben részesítése</w:t>
      </w:r>
      <w:r w:rsidR="00105C24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3"/>
        </w:numPr>
        <w:spacing w:after="0"/>
        <w:ind w:left="1418"/>
        <w:jc w:val="both"/>
        <w:rPr>
          <w:sz w:val="24"/>
          <w:szCs w:val="24"/>
        </w:rPr>
      </w:pPr>
      <w:r w:rsidRPr="007872AA">
        <w:rPr>
          <w:sz w:val="24"/>
          <w:szCs w:val="24"/>
        </w:rPr>
        <w:t>segédeszközök használata (számológép, helyesírási szótár)</w:t>
      </w:r>
      <w:r w:rsidR="00105C24" w:rsidRPr="007872AA">
        <w:rPr>
          <w:sz w:val="24"/>
          <w:szCs w:val="24"/>
        </w:rPr>
        <w:t>,</w:t>
      </w:r>
    </w:p>
    <w:p w:rsidR="003F0770" w:rsidRPr="007872AA" w:rsidRDefault="003F0770" w:rsidP="00433A41">
      <w:pPr>
        <w:numPr>
          <w:ilvl w:val="0"/>
          <w:numId w:val="143"/>
        </w:numPr>
        <w:spacing w:after="0"/>
        <w:ind w:left="1418"/>
        <w:jc w:val="both"/>
        <w:rPr>
          <w:sz w:val="24"/>
          <w:szCs w:val="24"/>
        </w:rPr>
      </w:pPr>
      <w:r w:rsidRPr="007872AA">
        <w:rPr>
          <w:sz w:val="24"/>
          <w:szCs w:val="24"/>
        </w:rPr>
        <w:t xml:space="preserve">differenciálás: </w:t>
      </w:r>
    </w:p>
    <w:p w:rsidR="003F0770" w:rsidRPr="00BD7C12" w:rsidRDefault="003F0770" w:rsidP="007739D7">
      <w:pPr>
        <w:numPr>
          <w:ilvl w:val="0"/>
          <w:numId w:val="34"/>
        </w:numPr>
        <w:spacing w:after="60"/>
        <w:ind w:hanging="720"/>
        <w:jc w:val="both"/>
        <w:rPr>
          <w:sz w:val="24"/>
          <w:szCs w:val="24"/>
        </w:rPr>
      </w:pPr>
      <w:r w:rsidRPr="00BD7C12">
        <w:rPr>
          <w:sz w:val="24"/>
          <w:szCs w:val="24"/>
        </w:rPr>
        <w:t xml:space="preserve">a tananyag megválasztásában, </w:t>
      </w:r>
    </w:p>
    <w:p w:rsidR="003F0770" w:rsidRPr="00BD7C12" w:rsidRDefault="003F0770" w:rsidP="007739D7">
      <w:pPr>
        <w:numPr>
          <w:ilvl w:val="0"/>
          <w:numId w:val="34"/>
        </w:numPr>
        <w:spacing w:after="60"/>
        <w:ind w:hanging="720"/>
        <w:jc w:val="both"/>
        <w:rPr>
          <w:sz w:val="24"/>
          <w:szCs w:val="24"/>
        </w:rPr>
      </w:pPr>
      <w:r w:rsidRPr="00BD7C12">
        <w:rPr>
          <w:sz w:val="24"/>
          <w:szCs w:val="24"/>
        </w:rPr>
        <w:t>a tanítás módszereiben és eszközeiben</w:t>
      </w:r>
      <w:r w:rsidR="00105C24" w:rsidRPr="00BD7C12">
        <w:rPr>
          <w:sz w:val="24"/>
          <w:szCs w:val="24"/>
        </w:rPr>
        <w:t>,</w:t>
      </w:r>
    </w:p>
    <w:p w:rsidR="003F0770" w:rsidRPr="00BD7C12" w:rsidRDefault="003F0770" w:rsidP="007739D7">
      <w:pPr>
        <w:numPr>
          <w:ilvl w:val="0"/>
          <w:numId w:val="34"/>
        </w:numPr>
        <w:spacing w:after="60"/>
        <w:ind w:hanging="720"/>
        <w:jc w:val="both"/>
        <w:rPr>
          <w:sz w:val="24"/>
          <w:szCs w:val="24"/>
        </w:rPr>
      </w:pPr>
      <w:r w:rsidRPr="00BD7C12">
        <w:rPr>
          <w:sz w:val="24"/>
          <w:szCs w:val="24"/>
        </w:rPr>
        <w:t>a tanulók fejlesztésének kompetenciaterületeiben</w:t>
      </w:r>
      <w:r w:rsidR="00105C24" w:rsidRPr="00BD7C12">
        <w:rPr>
          <w:sz w:val="24"/>
          <w:szCs w:val="24"/>
        </w:rPr>
        <w:t>,</w:t>
      </w:r>
    </w:p>
    <w:p w:rsidR="003F0770" w:rsidRPr="00BD7C12" w:rsidRDefault="003F0770" w:rsidP="007739D7">
      <w:pPr>
        <w:numPr>
          <w:ilvl w:val="0"/>
          <w:numId w:val="34"/>
        </w:numPr>
        <w:spacing w:after="60"/>
        <w:ind w:hanging="720"/>
        <w:jc w:val="both"/>
        <w:rPr>
          <w:sz w:val="24"/>
          <w:szCs w:val="24"/>
        </w:rPr>
      </w:pPr>
      <w:r w:rsidRPr="00BD7C12">
        <w:rPr>
          <w:sz w:val="24"/>
          <w:szCs w:val="24"/>
        </w:rPr>
        <w:t>a követelményekben</w:t>
      </w:r>
      <w:r w:rsidR="00105C24" w:rsidRPr="00BD7C12">
        <w:rPr>
          <w:sz w:val="24"/>
          <w:szCs w:val="24"/>
        </w:rPr>
        <w:t>,</w:t>
      </w:r>
    </w:p>
    <w:p w:rsidR="00551282" w:rsidRPr="00551282" w:rsidRDefault="003F0770" w:rsidP="00433A41">
      <w:pPr>
        <w:numPr>
          <w:ilvl w:val="0"/>
          <w:numId w:val="143"/>
        </w:numPr>
        <w:spacing w:after="0"/>
        <w:ind w:left="1418"/>
      </w:pPr>
      <w:r w:rsidRPr="007872AA">
        <w:rPr>
          <w:sz w:val="24"/>
          <w:szCs w:val="24"/>
        </w:rPr>
        <w:t>ért</w:t>
      </w:r>
      <w:r w:rsidR="000E51D6" w:rsidRPr="007872AA">
        <w:rPr>
          <w:sz w:val="24"/>
          <w:szCs w:val="24"/>
        </w:rPr>
        <w:t>ékelés és minősítés alól</w:t>
      </w:r>
      <w:r w:rsidRPr="007872AA">
        <w:rPr>
          <w:sz w:val="24"/>
          <w:szCs w:val="24"/>
        </w:rPr>
        <w:t xml:space="preserve"> mentesítés</w:t>
      </w:r>
      <w:r w:rsidR="00105C24" w:rsidRPr="007872AA">
        <w:rPr>
          <w:sz w:val="24"/>
          <w:szCs w:val="24"/>
        </w:rPr>
        <w:t>.</w:t>
      </w:r>
    </w:p>
    <w:p w:rsidR="00E255D9" w:rsidRPr="00551282" w:rsidRDefault="00D8297B" w:rsidP="00551282">
      <w:pPr>
        <w:spacing w:before="240" w:after="0"/>
        <w:ind w:left="1060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551282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1.4. </w:t>
      </w:r>
      <w:r w:rsidRPr="00551282">
        <w:rPr>
          <w:rFonts w:asciiTheme="majorHAnsi" w:eastAsiaTheme="majorEastAsia" w:hAnsiTheme="majorHAnsi" w:cstheme="majorBidi"/>
          <w:b/>
          <w:bCs/>
          <w:sz w:val="24"/>
          <w:szCs w:val="24"/>
        </w:rPr>
        <w:tab/>
      </w:r>
      <w:r w:rsidR="00E255D9" w:rsidRPr="00551282">
        <w:rPr>
          <w:rFonts w:asciiTheme="majorHAnsi" w:eastAsiaTheme="majorEastAsia" w:hAnsiTheme="majorHAnsi" w:cstheme="majorBidi"/>
          <w:b/>
          <w:bCs/>
          <w:sz w:val="24"/>
          <w:szCs w:val="24"/>
        </w:rPr>
        <w:t>Kötelező foglalkozás</w:t>
      </w:r>
    </w:p>
    <w:p w:rsidR="003F0770" w:rsidRPr="00D95251" w:rsidRDefault="003F0770" w:rsidP="00D95251">
      <w:pPr>
        <w:suppressAutoHyphens/>
        <w:spacing w:after="120"/>
        <w:ind w:left="284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A törvény által meghatározott, a szakértői határozatban javasolt óraszámban a sajátos nevelési igényű tanulók egészségügyi és pedagógiai célú habilitációs és rehabilitációs ellátásban részesülnek; a beilleszkedési, tanulási, magatartási nehézséggel küzdő tanulók fejlesztő</w:t>
      </w:r>
      <w:r w:rsidR="00105C24" w:rsidRPr="00D95251">
        <w:rPr>
          <w:sz w:val="24"/>
          <w:szCs w:val="24"/>
        </w:rPr>
        <w:t xml:space="preserve"> foglalkozásokon vesznek részt.</w:t>
      </w:r>
    </w:p>
    <w:p w:rsidR="00E255D9" w:rsidRPr="00D95251" w:rsidRDefault="00D8297B" w:rsidP="00551282">
      <w:pPr>
        <w:pStyle w:val="Stlus2"/>
        <w:spacing w:before="0" w:after="0" w:afterAutospacing="0"/>
        <w:ind w:left="720"/>
      </w:pPr>
      <w:bookmarkStart w:id="341" w:name="_Toc52476386"/>
      <w:bookmarkStart w:id="342" w:name="_Toc64035372"/>
      <w:r w:rsidRPr="00D95251">
        <w:t xml:space="preserve">1.5. </w:t>
      </w:r>
      <w:r w:rsidR="00E255D9" w:rsidRPr="00D95251">
        <w:t>Kéttanáros modell</w:t>
      </w:r>
      <w:bookmarkEnd w:id="341"/>
      <w:bookmarkEnd w:id="342"/>
    </w:p>
    <w:p w:rsidR="00C0254F" w:rsidRDefault="00672155" w:rsidP="00C0254F">
      <w:pPr>
        <w:suppressAutoHyphens/>
        <w:spacing w:after="120"/>
        <w:ind w:left="284"/>
        <w:rPr>
          <w:sz w:val="24"/>
          <w:szCs w:val="24"/>
        </w:rPr>
      </w:pPr>
      <w:r w:rsidRPr="00D95251">
        <w:rPr>
          <w:sz w:val="24"/>
          <w:szCs w:val="24"/>
        </w:rPr>
        <w:t>Szükség esetén</w:t>
      </w:r>
      <w:r w:rsidR="003F0770" w:rsidRPr="00D95251">
        <w:rPr>
          <w:sz w:val="24"/>
          <w:szCs w:val="24"/>
        </w:rPr>
        <w:t xml:space="preserve"> kéttanáros modell keretében további segítséget nyújtun</w:t>
      </w:r>
      <w:r w:rsidR="00105C24" w:rsidRPr="00D95251">
        <w:rPr>
          <w:sz w:val="24"/>
          <w:szCs w:val="24"/>
        </w:rPr>
        <w:t>k a rászoruló tanulóknak.</w:t>
      </w:r>
      <w:bookmarkStart w:id="343" w:name="_Toc52476387"/>
      <w:bookmarkStart w:id="344" w:name="_Toc64035373"/>
    </w:p>
    <w:p w:rsidR="00E255D9" w:rsidRPr="00D95251" w:rsidRDefault="00D8297B" w:rsidP="00C0254F">
      <w:pPr>
        <w:pStyle w:val="Stlus2"/>
        <w:spacing w:before="0" w:after="0" w:afterAutospacing="0"/>
        <w:ind w:left="720"/>
      </w:pPr>
      <w:r w:rsidRPr="00D95251">
        <w:lastRenderedPageBreak/>
        <w:t xml:space="preserve">1.6. </w:t>
      </w:r>
      <w:r w:rsidRPr="00D95251">
        <w:tab/>
      </w:r>
      <w:r w:rsidR="00E255D9" w:rsidRPr="00D95251">
        <w:t>Együttműködés</w:t>
      </w:r>
      <w:bookmarkEnd w:id="343"/>
      <w:bookmarkEnd w:id="344"/>
    </w:p>
    <w:p w:rsidR="003F0770" w:rsidRPr="00D95251" w:rsidRDefault="003F0770" w:rsidP="00D95251">
      <w:pPr>
        <w:suppressAutoHyphens/>
        <w:spacing w:after="0"/>
        <w:ind w:left="284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Az eredményesebb nevelő-oktató munka érdekében folyamatosan együttműködünk a területi Nevelési Tanácsadó és tanulási képességet vizsgáló szakértői és rehabilitációs bizottság szakembereivel.</w:t>
      </w:r>
    </w:p>
    <w:p w:rsidR="003F0770" w:rsidRPr="00D95251" w:rsidRDefault="003F0770" w:rsidP="00D95251">
      <w:pPr>
        <w:spacing w:after="0"/>
        <w:ind w:left="284"/>
        <w:jc w:val="both"/>
        <w:rPr>
          <w:sz w:val="24"/>
          <w:szCs w:val="24"/>
        </w:rPr>
      </w:pPr>
      <w:r w:rsidRPr="00D95251">
        <w:rPr>
          <w:sz w:val="24"/>
          <w:szCs w:val="24"/>
        </w:rPr>
        <w:t xml:space="preserve">Az iskolán belüli gyógypedagógiai, fejlesztőpedagógiai </w:t>
      </w:r>
      <w:r w:rsidR="00105C24" w:rsidRPr="00D95251">
        <w:rPr>
          <w:sz w:val="24"/>
          <w:szCs w:val="24"/>
        </w:rPr>
        <w:t>munka</w:t>
      </w:r>
      <w:r w:rsidRPr="00D95251">
        <w:rPr>
          <w:sz w:val="24"/>
          <w:szCs w:val="24"/>
        </w:rPr>
        <w:t>törvény által meghatározo</w:t>
      </w:r>
      <w:r w:rsidRPr="00D95251">
        <w:rPr>
          <w:sz w:val="24"/>
          <w:szCs w:val="24"/>
        </w:rPr>
        <w:t>t</w:t>
      </w:r>
      <w:r w:rsidRPr="00D95251">
        <w:rPr>
          <w:sz w:val="24"/>
          <w:szCs w:val="24"/>
        </w:rPr>
        <w:t>tan dokumentált, ezeket a dokumentumokat kiegészítik a fejlesztőpedagógiai mu</w:t>
      </w:r>
      <w:r w:rsidR="00105C24" w:rsidRPr="00D95251">
        <w:rPr>
          <w:sz w:val="24"/>
          <w:szCs w:val="24"/>
        </w:rPr>
        <w:t>nkaközö</w:t>
      </w:r>
      <w:r w:rsidR="00105C24" w:rsidRPr="00D95251">
        <w:rPr>
          <w:sz w:val="24"/>
          <w:szCs w:val="24"/>
        </w:rPr>
        <w:t>s</w:t>
      </w:r>
      <w:r w:rsidR="00105C24" w:rsidRPr="00D95251">
        <w:rPr>
          <w:sz w:val="24"/>
          <w:szCs w:val="24"/>
        </w:rPr>
        <w:t>ség által kidolgozott „</w:t>
      </w:r>
      <w:r w:rsidRPr="00D95251">
        <w:rPr>
          <w:sz w:val="24"/>
          <w:szCs w:val="24"/>
        </w:rPr>
        <w:t>jó gyakorlat” elemei:</w:t>
      </w:r>
    </w:p>
    <w:p w:rsidR="003F0770" w:rsidRPr="00D95251" w:rsidRDefault="003F0770" w:rsidP="00BD7C12">
      <w:pPr>
        <w:numPr>
          <w:ilvl w:val="0"/>
          <w:numId w:val="144"/>
        </w:numPr>
        <w:suppressAutoHyphens/>
        <w:spacing w:after="0"/>
        <w:ind w:left="1417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egyéni fejlődési lap</w:t>
      </w:r>
      <w:r w:rsidR="00105C24" w:rsidRPr="00D95251">
        <w:rPr>
          <w:sz w:val="24"/>
          <w:szCs w:val="24"/>
        </w:rPr>
        <w:t>,</w:t>
      </w:r>
    </w:p>
    <w:p w:rsidR="003F0770" w:rsidRPr="00D95251" w:rsidRDefault="003F0770" w:rsidP="00BD7C12">
      <w:pPr>
        <w:numPr>
          <w:ilvl w:val="0"/>
          <w:numId w:val="144"/>
        </w:numPr>
        <w:suppressAutoHyphens/>
        <w:spacing w:after="0"/>
        <w:ind w:left="1417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egyéni fejlesztési tervek</w:t>
      </w:r>
      <w:r w:rsidR="00105C24" w:rsidRPr="00D95251">
        <w:rPr>
          <w:sz w:val="24"/>
          <w:szCs w:val="24"/>
        </w:rPr>
        <w:t>,</w:t>
      </w:r>
    </w:p>
    <w:p w:rsidR="003F0770" w:rsidRPr="00D95251" w:rsidRDefault="003F0770" w:rsidP="00BD7C12">
      <w:pPr>
        <w:numPr>
          <w:ilvl w:val="0"/>
          <w:numId w:val="144"/>
        </w:numPr>
        <w:suppressAutoHyphens/>
        <w:spacing w:after="0"/>
        <w:ind w:left="1417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tanítói, szaktanári differenciáló lap</w:t>
      </w:r>
      <w:r w:rsidR="00105C24" w:rsidRPr="00D95251">
        <w:rPr>
          <w:sz w:val="24"/>
          <w:szCs w:val="24"/>
        </w:rPr>
        <w:t>,</w:t>
      </w:r>
    </w:p>
    <w:p w:rsidR="003F0770" w:rsidRPr="00D95251" w:rsidRDefault="003F0770" w:rsidP="00BD7C12">
      <w:pPr>
        <w:numPr>
          <w:ilvl w:val="0"/>
          <w:numId w:val="144"/>
        </w:numPr>
        <w:suppressAutoHyphens/>
        <w:spacing w:after="0"/>
        <w:ind w:left="1417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differenciált tanmenetek</w:t>
      </w:r>
      <w:r w:rsidR="00105C24" w:rsidRPr="00D95251">
        <w:rPr>
          <w:sz w:val="24"/>
          <w:szCs w:val="24"/>
        </w:rPr>
        <w:t>,</w:t>
      </w:r>
    </w:p>
    <w:p w:rsidR="00F96727" w:rsidRPr="00D95251" w:rsidRDefault="003F0770" w:rsidP="00BD7C12">
      <w:pPr>
        <w:numPr>
          <w:ilvl w:val="0"/>
          <w:numId w:val="144"/>
        </w:numPr>
        <w:suppressAutoHyphens/>
        <w:spacing w:after="0"/>
        <w:ind w:left="1417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differenciált dolgozatok, témazárók</w:t>
      </w:r>
      <w:r w:rsidR="00105C24" w:rsidRPr="00D95251">
        <w:rPr>
          <w:sz w:val="24"/>
          <w:szCs w:val="24"/>
        </w:rPr>
        <w:t>.</w:t>
      </w:r>
    </w:p>
    <w:p w:rsidR="00AF290B" w:rsidRPr="00D95251" w:rsidRDefault="00E255D9" w:rsidP="00433A41">
      <w:pPr>
        <w:pStyle w:val="Stlus2"/>
        <w:numPr>
          <w:ilvl w:val="0"/>
          <w:numId w:val="140"/>
        </w:numPr>
        <w:spacing w:before="240" w:after="120" w:afterAutospacing="0"/>
        <w:ind w:left="284" w:hanging="357"/>
      </w:pPr>
      <w:bookmarkStart w:id="345" w:name="_Toc64035374"/>
      <w:bookmarkStart w:id="346" w:name="_Toc353368385"/>
      <w:bookmarkStart w:id="347" w:name="_Toc353450749"/>
      <w:bookmarkStart w:id="348" w:name="_Toc353454293"/>
      <w:r w:rsidRPr="00D95251">
        <w:t>Tehetséggondozá</w:t>
      </w:r>
      <w:r w:rsidR="00D004C9" w:rsidRPr="00D95251">
        <w:t>s</w:t>
      </w:r>
      <w:bookmarkEnd w:id="345"/>
    </w:p>
    <w:p w:rsidR="00D004C9" w:rsidRPr="00D95251" w:rsidRDefault="00D004C9" w:rsidP="00D95251">
      <w:pPr>
        <w:spacing w:after="0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Az egyéni képességek minél jobb kibontakoztatását, a tehetséges tanulók gondozását, val</w:t>
      </w:r>
      <w:r w:rsidRPr="00D95251">
        <w:rPr>
          <w:sz w:val="24"/>
          <w:szCs w:val="24"/>
        </w:rPr>
        <w:t>a</w:t>
      </w:r>
      <w:r w:rsidRPr="00D95251">
        <w:rPr>
          <w:sz w:val="24"/>
          <w:szCs w:val="24"/>
        </w:rPr>
        <w:t>mint a gyengék felzárkóztatását az egyes szaktárgyakhoz kapcsolódó tanórán kívüli tehetsé</w:t>
      </w:r>
      <w:r w:rsidRPr="00D95251">
        <w:rPr>
          <w:sz w:val="24"/>
          <w:szCs w:val="24"/>
        </w:rPr>
        <w:t>g</w:t>
      </w:r>
      <w:r w:rsidRPr="00D95251">
        <w:rPr>
          <w:sz w:val="24"/>
          <w:szCs w:val="24"/>
        </w:rPr>
        <w:t>gondozó és felzárkóztató foglalkozások segítik.</w:t>
      </w:r>
    </w:p>
    <w:p w:rsidR="00D004C9" w:rsidRPr="00D95251" w:rsidRDefault="00D004C9" w:rsidP="00433A41">
      <w:pPr>
        <w:numPr>
          <w:ilvl w:val="0"/>
          <w:numId w:val="145"/>
        </w:numPr>
        <w:tabs>
          <w:tab w:val="clear" w:pos="720"/>
          <w:tab w:val="num" w:pos="1418"/>
        </w:tabs>
        <w:spacing w:after="0"/>
        <w:ind w:left="1418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Az 1-4. évfolyamon az egyes tantárgyakból gyenge teljesítményt nyújtó tan</w:t>
      </w:r>
      <w:r w:rsidRPr="00D95251">
        <w:rPr>
          <w:sz w:val="24"/>
          <w:szCs w:val="24"/>
        </w:rPr>
        <w:t>u</w:t>
      </w:r>
      <w:r w:rsidRPr="00D95251">
        <w:rPr>
          <w:sz w:val="24"/>
          <w:szCs w:val="24"/>
        </w:rPr>
        <w:t>lók képességeinek fejlesztésére heti 1 felzárkóztató órát szervezünk.</w:t>
      </w:r>
    </w:p>
    <w:p w:rsidR="00D004C9" w:rsidRPr="00D95251" w:rsidRDefault="00D004C9" w:rsidP="00433A41">
      <w:pPr>
        <w:numPr>
          <w:ilvl w:val="0"/>
          <w:numId w:val="145"/>
        </w:numPr>
        <w:tabs>
          <w:tab w:val="clear" w:pos="720"/>
          <w:tab w:val="num" w:pos="1418"/>
        </w:tabs>
        <w:spacing w:after="0"/>
        <w:ind w:left="1418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Az 6. 8. évfolyamon kompetenciafejlesztést tartunk.</w:t>
      </w:r>
    </w:p>
    <w:p w:rsidR="00AF290B" w:rsidRPr="00D95251" w:rsidRDefault="00AF290B" w:rsidP="00433A41">
      <w:pPr>
        <w:pStyle w:val="Stlus2"/>
        <w:numPr>
          <w:ilvl w:val="1"/>
          <w:numId w:val="146"/>
        </w:numPr>
        <w:spacing w:before="240" w:after="120" w:afterAutospacing="0"/>
      </w:pPr>
      <w:bookmarkStart w:id="349" w:name="_Toc52476389"/>
      <w:bookmarkStart w:id="350" w:name="_Toc64035375"/>
      <w:r w:rsidRPr="00D95251">
        <w:t>A tehetséggondozás színterei:</w:t>
      </w:r>
      <w:bookmarkEnd w:id="349"/>
      <w:bookmarkEnd w:id="350"/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tanóra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 xml:space="preserve">versenyfelkészítés 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versenyek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szakkörök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tehetségműhelyek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tanulmányi kirándulás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múzeumi foglalkozások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előadások</w:t>
      </w:r>
    </w:p>
    <w:p w:rsidR="00AF290B" w:rsidRPr="00D95251" w:rsidRDefault="00AF290B" w:rsidP="00433A41">
      <w:pPr>
        <w:pStyle w:val="Listaszerbekezds"/>
        <w:numPr>
          <w:ilvl w:val="0"/>
          <w:numId w:val="100"/>
        </w:numPr>
        <w:spacing w:after="0"/>
        <w:ind w:left="1418" w:hanging="357"/>
        <w:jc w:val="both"/>
        <w:rPr>
          <w:sz w:val="24"/>
          <w:szCs w:val="24"/>
        </w:rPr>
      </w:pPr>
      <w:r w:rsidRPr="00D95251">
        <w:rPr>
          <w:sz w:val="24"/>
          <w:szCs w:val="24"/>
        </w:rPr>
        <w:t>konferenciák</w:t>
      </w:r>
    </w:p>
    <w:p w:rsidR="004A2362" w:rsidRPr="00D95251" w:rsidRDefault="004A2362" w:rsidP="00433A41">
      <w:pPr>
        <w:pStyle w:val="Stlus2"/>
        <w:numPr>
          <w:ilvl w:val="0"/>
          <w:numId w:val="140"/>
        </w:numPr>
        <w:spacing w:before="240" w:after="120" w:afterAutospacing="0"/>
        <w:ind w:left="426" w:hanging="357"/>
      </w:pPr>
      <w:bookmarkStart w:id="351" w:name="_Toc64035376"/>
      <w:r w:rsidRPr="00D95251">
        <w:t>Haller Tehetségpont</w:t>
      </w:r>
      <w:bookmarkEnd w:id="346"/>
      <w:bookmarkEnd w:id="347"/>
      <w:bookmarkEnd w:id="348"/>
      <w:bookmarkEnd w:id="351"/>
    </w:p>
    <w:p w:rsidR="004A2362" w:rsidRPr="00D95251" w:rsidRDefault="004A2362" w:rsidP="00F96727">
      <w:pPr>
        <w:jc w:val="both"/>
        <w:rPr>
          <w:sz w:val="24"/>
          <w:szCs w:val="24"/>
        </w:rPr>
      </w:pPr>
      <w:r w:rsidRPr="00D95251">
        <w:rPr>
          <w:sz w:val="24"/>
          <w:szCs w:val="24"/>
        </w:rPr>
        <w:t>A Haller Tehetségpont létrehozásának célja a szakköri tevékenységen túlmutató tehetséggo</w:t>
      </w:r>
      <w:r w:rsidRPr="00D95251">
        <w:rPr>
          <w:sz w:val="24"/>
          <w:szCs w:val="24"/>
        </w:rPr>
        <w:t>n</w:t>
      </w:r>
      <w:r w:rsidRPr="00D95251">
        <w:rPr>
          <w:sz w:val="24"/>
          <w:szCs w:val="24"/>
        </w:rPr>
        <w:t>dozás, valamint a tehetségpontok országos hálózatába csatlakozás a fejlesztés hatékonyság</w:t>
      </w:r>
      <w:r w:rsidRPr="00D95251">
        <w:rPr>
          <w:sz w:val="24"/>
          <w:szCs w:val="24"/>
        </w:rPr>
        <w:t>á</w:t>
      </w:r>
      <w:r w:rsidRPr="00D95251">
        <w:rPr>
          <w:sz w:val="24"/>
          <w:szCs w:val="24"/>
        </w:rPr>
        <w:t>nak növelése érdekében.</w:t>
      </w:r>
    </w:p>
    <w:p w:rsidR="004A2362" w:rsidRPr="00D95251" w:rsidRDefault="004A2362" w:rsidP="00433A41">
      <w:pPr>
        <w:pStyle w:val="Stlus2"/>
        <w:numPr>
          <w:ilvl w:val="1"/>
          <w:numId w:val="147"/>
        </w:numPr>
        <w:spacing w:before="240" w:after="120" w:afterAutospacing="0"/>
      </w:pPr>
      <w:bookmarkStart w:id="352" w:name="_Toc52476391"/>
      <w:bookmarkStart w:id="353" w:name="_Toc64035377"/>
      <w:r w:rsidRPr="00D95251">
        <w:t>Szervezeti felépítés</w:t>
      </w:r>
      <w:bookmarkEnd w:id="352"/>
      <w:bookmarkEnd w:id="353"/>
    </w:p>
    <w:p w:rsidR="004A2362" w:rsidRPr="00097B1B" w:rsidRDefault="004A2362" w:rsidP="00433A41">
      <w:pPr>
        <w:pStyle w:val="Listaszerbekezds"/>
        <w:numPr>
          <w:ilvl w:val="0"/>
          <w:numId w:val="98"/>
        </w:numPr>
        <w:rPr>
          <w:sz w:val="24"/>
        </w:rPr>
      </w:pPr>
      <w:r w:rsidRPr="00097B1B">
        <w:rPr>
          <w:sz w:val="24"/>
        </w:rPr>
        <w:t>Tehetségpont vezetője: igazgató</w:t>
      </w:r>
    </w:p>
    <w:p w:rsidR="004A2362" w:rsidRPr="00097B1B" w:rsidRDefault="004A2362" w:rsidP="00433A41">
      <w:pPr>
        <w:pStyle w:val="Listaszerbekezds"/>
        <w:numPr>
          <w:ilvl w:val="0"/>
          <w:numId w:val="98"/>
        </w:numPr>
        <w:rPr>
          <w:sz w:val="24"/>
        </w:rPr>
      </w:pPr>
      <w:r w:rsidRPr="00097B1B">
        <w:rPr>
          <w:sz w:val="24"/>
        </w:rPr>
        <w:t>Tehetséggondozó koordinátor: igazgató-helyettes</w:t>
      </w:r>
    </w:p>
    <w:p w:rsidR="004A2362" w:rsidRPr="00097B1B" w:rsidRDefault="004A2362" w:rsidP="00433A41">
      <w:pPr>
        <w:pStyle w:val="Listaszerbekezds"/>
        <w:numPr>
          <w:ilvl w:val="0"/>
          <w:numId w:val="98"/>
        </w:numPr>
        <w:rPr>
          <w:sz w:val="24"/>
        </w:rPr>
      </w:pPr>
      <w:r w:rsidRPr="00097B1B">
        <w:rPr>
          <w:sz w:val="24"/>
        </w:rPr>
        <w:t>Szakmai segítő: tehetségfejlesztési szakértő</w:t>
      </w:r>
    </w:p>
    <w:p w:rsidR="00CF7690" w:rsidRPr="00CF7690" w:rsidRDefault="004A2362" w:rsidP="00CF7690">
      <w:pPr>
        <w:pStyle w:val="Listaszerbekezds"/>
        <w:numPr>
          <w:ilvl w:val="0"/>
          <w:numId w:val="98"/>
        </w:numPr>
        <w:spacing w:after="360"/>
        <w:ind w:left="641" w:hanging="357"/>
        <w:rPr>
          <w:sz w:val="24"/>
        </w:rPr>
      </w:pPr>
      <w:r w:rsidRPr="00CF7690">
        <w:rPr>
          <w:sz w:val="24"/>
        </w:rPr>
        <w:t>Tehetségműhelyek vezetése: mentortanárok</w:t>
      </w:r>
      <w:bookmarkStart w:id="354" w:name="_Toc52476392"/>
      <w:bookmarkStart w:id="355" w:name="_Toc64035378"/>
      <w:r w:rsidR="00CF7690">
        <w:rPr>
          <w:sz w:val="24"/>
        </w:rPr>
        <w:t xml:space="preserve"> </w:t>
      </w:r>
    </w:p>
    <w:p w:rsidR="004A2362" w:rsidRPr="00D95251" w:rsidRDefault="004A2362" w:rsidP="00CF7690">
      <w:pPr>
        <w:pStyle w:val="Stlus2"/>
        <w:numPr>
          <w:ilvl w:val="1"/>
          <w:numId w:val="147"/>
        </w:numPr>
        <w:spacing w:before="240" w:after="120" w:afterAutospacing="0"/>
      </w:pPr>
      <w:r w:rsidRPr="00D95251">
        <w:t>Tehetségműhelyek</w:t>
      </w:r>
      <w:bookmarkEnd w:id="354"/>
      <w:bookmarkEnd w:id="355"/>
    </w:p>
    <w:p w:rsidR="004A2362" w:rsidRPr="00D95251" w:rsidRDefault="004A2362" w:rsidP="00BD7C12">
      <w:pPr>
        <w:spacing w:after="0"/>
        <w:rPr>
          <w:sz w:val="24"/>
          <w:szCs w:val="24"/>
        </w:rPr>
      </w:pPr>
      <w:r w:rsidRPr="00D95251">
        <w:rPr>
          <w:sz w:val="24"/>
          <w:szCs w:val="24"/>
        </w:rPr>
        <w:lastRenderedPageBreak/>
        <w:t>A Haller Tehetségpontban a következő tehetségműhelyekben folyik kiemelt tehetséggond</w:t>
      </w:r>
      <w:r w:rsidRPr="00D95251">
        <w:rPr>
          <w:sz w:val="24"/>
          <w:szCs w:val="24"/>
        </w:rPr>
        <w:t>o</w:t>
      </w:r>
      <w:r w:rsidRPr="00D95251">
        <w:rPr>
          <w:sz w:val="24"/>
          <w:szCs w:val="24"/>
        </w:rPr>
        <w:t>zás:</w:t>
      </w:r>
    </w:p>
    <w:p w:rsidR="00D95251" w:rsidRPr="00BD7C12" w:rsidRDefault="004A2362" w:rsidP="00E715EE">
      <w:pPr>
        <w:pStyle w:val="Listaszerbekezds"/>
        <w:numPr>
          <w:ilvl w:val="0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 xml:space="preserve">Matematikai-logikai terület: </w:t>
      </w:r>
    </w:p>
    <w:p w:rsidR="004A2362" w:rsidRPr="00BD7C12" w:rsidRDefault="004A2362" w:rsidP="00E715EE">
      <w:pPr>
        <w:pStyle w:val="Listaszerbekezds"/>
        <w:numPr>
          <w:ilvl w:val="2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Bit-bajnokok</w:t>
      </w:r>
    </w:p>
    <w:p w:rsidR="00D95251" w:rsidRPr="00BD7C12" w:rsidRDefault="004A2362" w:rsidP="00E715EE">
      <w:pPr>
        <w:pStyle w:val="Listaszerbekezds"/>
        <w:numPr>
          <w:ilvl w:val="0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 xml:space="preserve">Nyelvi terület: </w:t>
      </w:r>
    </w:p>
    <w:p w:rsidR="004A2362" w:rsidRPr="00BD7C12" w:rsidRDefault="004A2362" w:rsidP="00E715EE">
      <w:pPr>
        <w:pStyle w:val="Listaszerbekezds"/>
        <w:numPr>
          <w:ilvl w:val="2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Deutsche Dramapädagogik</w:t>
      </w:r>
    </w:p>
    <w:p w:rsidR="00FF2825" w:rsidRPr="00BD7C12" w:rsidRDefault="00FF2825" w:rsidP="00E715EE">
      <w:pPr>
        <w:pStyle w:val="Listaszerbekezds"/>
        <w:numPr>
          <w:ilvl w:val="2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német tehetségműhely</w:t>
      </w:r>
    </w:p>
    <w:p w:rsidR="00E32915" w:rsidRPr="00BD7C12" w:rsidRDefault="00E32915" w:rsidP="00E715EE">
      <w:pPr>
        <w:pStyle w:val="Listaszerbekezds"/>
        <w:numPr>
          <w:ilvl w:val="2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angol</w:t>
      </w:r>
      <w:r w:rsidR="00E715EE">
        <w:rPr>
          <w:sz w:val="24"/>
          <w:szCs w:val="24"/>
        </w:rPr>
        <w:t xml:space="preserve"> </w:t>
      </w:r>
      <w:r w:rsidRPr="00BD7C12">
        <w:rPr>
          <w:sz w:val="24"/>
          <w:szCs w:val="24"/>
        </w:rPr>
        <w:t>tehetségműhely</w:t>
      </w:r>
    </w:p>
    <w:p w:rsidR="00D95251" w:rsidRPr="00BD7C12" w:rsidRDefault="00D3177C" w:rsidP="00E715EE">
      <w:pPr>
        <w:pStyle w:val="Listaszerbekezds"/>
        <w:numPr>
          <w:ilvl w:val="0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 xml:space="preserve">Testi-kinesztetikus terület: </w:t>
      </w:r>
    </w:p>
    <w:p w:rsidR="00D95251" w:rsidRPr="00BD7C12" w:rsidRDefault="00D3177C" w:rsidP="00E715EE">
      <w:pPr>
        <w:pStyle w:val="Listaszerbekezds"/>
        <w:numPr>
          <w:ilvl w:val="2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Mazsorett</w:t>
      </w:r>
      <w:r w:rsidR="004A2362" w:rsidRPr="00BD7C12">
        <w:rPr>
          <w:sz w:val="24"/>
          <w:szCs w:val="24"/>
        </w:rPr>
        <w:t xml:space="preserve"> tehetségműhely,</w:t>
      </w:r>
    </w:p>
    <w:p w:rsidR="004A2362" w:rsidRPr="00BD7C12" w:rsidRDefault="004A2362" w:rsidP="00E715EE">
      <w:pPr>
        <w:pStyle w:val="Listaszerbekezds"/>
        <w:numPr>
          <w:ilvl w:val="2"/>
          <w:numId w:val="148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 xml:space="preserve"> Haller labdabűvölők </w:t>
      </w:r>
    </w:p>
    <w:p w:rsidR="004A2362" w:rsidRPr="00097B1B" w:rsidRDefault="004A2362" w:rsidP="00433A41">
      <w:pPr>
        <w:pStyle w:val="Stlus2"/>
        <w:numPr>
          <w:ilvl w:val="1"/>
          <w:numId w:val="147"/>
        </w:numPr>
        <w:spacing w:before="240" w:after="0" w:afterAutospacing="0"/>
        <w:ind w:left="788" w:hanging="431"/>
      </w:pPr>
      <w:bookmarkStart w:id="356" w:name="_Toc52476393"/>
      <w:bookmarkStart w:id="357" w:name="_Toc64035379"/>
      <w:r w:rsidRPr="00FF2825">
        <w:t>A kiválasztás elvei</w:t>
      </w:r>
      <w:bookmarkEnd w:id="356"/>
      <w:bookmarkEnd w:id="357"/>
    </w:p>
    <w:p w:rsidR="004A2362" w:rsidRPr="00BD7C12" w:rsidRDefault="004A2362" w:rsidP="00BD7C12">
      <w:pPr>
        <w:pStyle w:val="Listaszerbekezds"/>
        <w:numPr>
          <w:ilvl w:val="0"/>
          <w:numId w:val="149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Tanulmányi átlag</w:t>
      </w:r>
    </w:p>
    <w:p w:rsidR="004A2362" w:rsidRPr="00BD7C12" w:rsidRDefault="004A2362" w:rsidP="00BD7C12">
      <w:pPr>
        <w:pStyle w:val="Listaszerbekezds"/>
        <w:numPr>
          <w:ilvl w:val="0"/>
          <w:numId w:val="149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Versenyeredmények</w:t>
      </w:r>
    </w:p>
    <w:p w:rsidR="004A2362" w:rsidRPr="00BD7C12" w:rsidRDefault="004A2362" w:rsidP="00BD7C12">
      <w:pPr>
        <w:pStyle w:val="Listaszerbekezds"/>
        <w:numPr>
          <w:ilvl w:val="0"/>
          <w:numId w:val="149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Szaktanári vélemény (Dr. Gyarmathy Éva tanároknak szóló kérdőíve alapján)</w:t>
      </w:r>
    </w:p>
    <w:p w:rsidR="004A2362" w:rsidRPr="00BD7C12" w:rsidRDefault="004A2362" w:rsidP="00BD7C12">
      <w:pPr>
        <w:pStyle w:val="Listaszerbekezds"/>
        <w:numPr>
          <w:ilvl w:val="0"/>
          <w:numId w:val="149"/>
        </w:numPr>
        <w:spacing w:after="0"/>
        <w:ind w:hanging="357"/>
        <w:rPr>
          <w:sz w:val="24"/>
          <w:szCs w:val="24"/>
        </w:rPr>
      </w:pPr>
      <w:r w:rsidRPr="00BD7C12">
        <w:rPr>
          <w:sz w:val="24"/>
          <w:szCs w:val="24"/>
        </w:rPr>
        <w:t>Szülői kérés (Dr. Gyarmathy Éva szülőknek szóló kérdőíve alapján)</w:t>
      </w:r>
    </w:p>
    <w:p w:rsidR="004A2362" w:rsidRPr="00097B1B" w:rsidRDefault="004A2362" w:rsidP="00433A41">
      <w:pPr>
        <w:pStyle w:val="Stlus2"/>
        <w:numPr>
          <w:ilvl w:val="1"/>
          <w:numId w:val="147"/>
        </w:numPr>
        <w:spacing w:before="240" w:after="120" w:afterAutospacing="0"/>
      </w:pPr>
      <w:bookmarkStart w:id="358" w:name="_Toc52476394"/>
      <w:bookmarkStart w:id="359" w:name="_Toc64035380"/>
      <w:r w:rsidRPr="00FF2825">
        <w:t>A tehetségműhelyek tehetséggondozó tevékenysége</w:t>
      </w:r>
      <w:bookmarkEnd w:id="358"/>
      <w:bookmarkEnd w:id="359"/>
    </w:p>
    <w:p w:rsidR="004A2362" w:rsidRPr="00097B1B" w:rsidRDefault="004A2362" w:rsidP="00433A41">
      <w:pPr>
        <w:pStyle w:val="Listaszerbekezds"/>
        <w:numPr>
          <w:ilvl w:val="0"/>
          <w:numId w:val="99"/>
        </w:numPr>
        <w:jc w:val="both"/>
        <w:rPr>
          <w:sz w:val="24"/>
        </w:rPr>
      </w:pPr>
      <w:r w:rsidRPr="00097B1B">
        <w:rPr>
          <w:sz w:val="24"/>
        </w:rPr>
        <w:t>A mentortanárok alapos elméleti felkészítés után lehetnek a tehetségműhelyek vezetői, amelynek során fejlődik a módszertani kultúrájuk.</w:t>
      </w:r>
    </w:p>
    <w:p w:rsidR="004A2362" w:rsidRPr="00097B1B" w:rsidRDefault="004A2362" w:rsidP="00433A41">
      <w:pPr>
        <w:pStyle w:val="Listaszerbekezds"/>
        <w:numPr>
          <w:ilvl w:val="0"/>
          <w:numId w:val="99"/>
        </w:numPr>
        <w:jc w:val="both"/>
        <w:rPr>
          <w:sz w:val="24"/>
        </w:rPr>
      </w:pPr>
      <w:r w:rsidRPr="00097B1B">
        <w:rPr>
          <w:sz w:val="24"/>
        </w:rPr>
        <w:t>A tanulók egy objektív-szubjektív azonosítási folyamat után kerülhetnek be a tehe</w:t>
      </w:r>
      <w:r w:rsidRPr="00097B1B">
        <w:rPr>
          <w:sz w:val="24"/>
        </w:rPr>
        <w:t>t</w:t>
      </w:r>
      <w:r w:rsidRPr="00097B1B">
        <w:rPr>
          <w:sz w:val="24"/>
        </w:rPr>
        <w:t>séggondozó programba.</w:t>
      </w:r>
    </w:p>
    <w:p w:rsidR="004A2362" w:rsidRPr="00097B1B" w:rsidRDefault="004A2362" w:rsidP="00433A41">
      <w:pPr>
        <w:pStyle w:val="Listaszerbekezds"/>
        <w:numPr>
          <w:ilvl w:val="0"/>
          <w:numId w:val="99"/>
        </w:numPr>
        <w:jc w:val="both"/>
        <w:rPr>
          <w:sz w:val="24"/>
        </w:rPr>
      </w:pPr>
      <w:r w:rsidRPr="00097B1B">
        <w:rPr>
          <w:sz w:val="24"/>
        </w:rPr>
        <w:t>A műhelyben olyan párhuzamos tanmenet alapján folyik a munka, ahol a többoldalú megközelítés, a holisztikus szemlélet és a gazdagítás elveinek alkalmazásával valósul meg a fejlesztés.</w:t>
      </w:r>
    </w:p>
    <w:p w:rsidR="004A2362" w:rsidRPr="00097B1B" w:rsidRDefault="004A2362" w:rsidP="00433A41">
      <w:pPr>
        <w:pStyle w:val="Listaszerbekezds"/>
        <w:numPr>
          <w:ilvl w:val="0"/>
          <w:numId w:val="99"/>
        </w:numPr>
        <w:jc w:val="both"/>
        <w:rPr>
          <w:sz w:val="24"/>
        </w:rPr>
      </w:pPr>
      <w:r w:rsidRPr="00097B1B">
        <w:rPr>
          <w:sz w:val="24"/>
        </w:rPr>
        <w:t>A bemeneti-kimeneti mérés alkalmazásával láthatóvá válnak egyénre szabottan a di</w:t>
      </w:r>
      <w:r w:rsidRPr="00097B1B">
        <w:rPr>
          <w:sz w:val="24"/>
        </w:rPr>
        <w:t>á</w:t>
      </w:r>
      <w:r w:rsidRPr="00097B1B">
        <w:rPr>
          <w:sz w:val="24"/>
        </w:rPr>
        <w:t>kok erősségei és a fejlesztendő területek is.</w:t>
      </w:r>
    </w:p>
    <w:p w:rsidR="004A2362" w:rsidRPr="00097B1B" w:rsidRDefault="004A2362" w:rsidP="00433A41">
      <w:pPr>
        <w:pStyle w:val="Listaszerbekezds"/>
        <w:numPr>
          <w:ilvl w:val="0"/>
          <w:numId w:val="99"/>
        </w:numPr>
        <w:rPr>
          <w:sz w:val="24"/>
        </w:rPr>
      </w:pPr>
      <w:r w:rsidRPr="00097B1B">
        <w:rPr>
          <w:sz w:val="24"/>
        </w:rPr>
        <w:t xml:space="preserve">A tehetségműhelyek városi szintű Tehetségnapon </w:t>
      </w:r>
      <w:r w:rsidR="00AF290B" w:rsidRPr="00097B1B">
        <w:rPr>
          <w:sz w:val="24"/>
        </w:rPr>
        <w:t xml:space="preserve">és a Haller </w:t>
      </w:r>
      <w:r w:rsidR="00FF2825">
        <w:rPr>
          <w:sz w:val="24"/>
        </w:rPr>
        <w:t>- g</w:t>
      </w:r>
      <w:r w:rsidR="00AF290B" w:rsidRPr="00097B1B">
        <w:rPr>
          <w:sz w:val="24"/>
        </w:rPr>
        <w:t xml:space="preserve">álán </w:t>
      </w:r>
      <w:r w:rsidRPr="00097B1B">
        <w:rPr>
          <w:sz w:val="24"/>
        </w:rPr>
        <w:t>mutatják be éves tevékenységüket.</w:t>
      </w:r>
    </w:p>
    <w:p w:rsidR="00CA0F46" w:rsidRPr="00FF2825" w:rsidRDefault="00E32915" w:rsidP="00433A41">
      <w:pPr>
        <w:pStyle w:val="Stlus2"/>
        <w:numPr>
          <w:ilvl w:val="1"/>
          <w:numId w:val="147"/>
        </w:numPr>
        <w:spacing w:before="240" w:after="120" w:afterAutospacing="0"/>
      </w:pPr>
      <w:bookmarkStart w:id="360" w:name="_Toc52476395"/>
      <w:bookmarkStart w:id="361" w:name="_Toc64035381"/>
      <w:r w:rsidRPr="00FF2825">
        <w:t>Tehetség</w:t>
      </w:r>
      <w:r w:rsidR="00CA0F46" w:rsidRPr="00FF2825">
        <w:t>műhelyek, mint példa értékű modellek</w:t>
      </w:r>
      <w:bookmarkEnd w:id="360"/>
      <w:bookmarkEnd w:id="361"/>
    </w:p>
    <w:p w:rsidR="00CA0F46" w:rsidRPr="00FF2825" w:rsidRDefault="00CA0F46" w:rsidP="00CA0F46">
      <w:pPr>
        <w:rPr>
          <w:b/>
          <w:i/>
          <w:sz w:val="24"/>
          <w:szCs w:val="24"/>
        </w:rPr>
      </w:pPr>
      <w:r w:rsidRPr="00FF2825">
        <w:rPr>
          <w:b/>
          <w:i/>
          <w:sz w:val="24"/>
          <w:szCs w:val="24"/>
        </w:rPr>
        <w:t>„Ma</w:t>
      </w:r>
      <w:r w:rsidR="00B97675" w:rsidRPr="00FF2825">
        <w:rPr>
          <w:b/>
          <w:i/>
          <w:sz w:val="24"/>
          <w:szCs w:val="24"/>
        </w:rPr>
        <w:t>zsorett</w:t>
      </w:r>
      <w:r w:rsidRPr="00FF2825">
        <w:rPr>
          <w:b/>
          <w:i/>
          <w:sz w:val="24"/>
          <w:szCs w:val="24"/>
        </w:rPr>
        <w:t xml:space="preserve"> és labdabűvölők”</w:t>
      </w:r>
    </w:p>
    <w:p w:rsidR="000339BB" w:rsidRDefault="00274D43" w:rsidP="00CA0F46">
      <w:pPr>
        <w:rPr>
          <w:sz w:val="24"/>
          <w:szCs w:val="24"/>
        </w:rPr>
      </w:pPr>
      <w:r w:rsidRPr="00FF2825">
        <w:rPr>
          <w:sz w:val="24"/>
          <w:szCs w:val="24"/>
        </w:rPr>
        <w:t>A módszertani modell</w:t>
      </w:r>
      <w:r w:rsidR="000339BB" w:rsidRPr="00FF2825">
        <w:rPr>
          <w:sz w:val="24"/>
          <w:szCs w:val="24"/>
        </w:rPr>
        <w:t>jeink</w:t>
      </w:r>
      <w:r w:rsidR="00CF7690">
        <w:rPr>
          <w:sz w:val="24"/>
          <w:szCs w:val="24"/>
        </w:rPr>
        <w:t xml:space="preserve"> </w:t>
      </w:r>
      <w:r w:rsidR="005A3406" w:rsidRPr="00FF2825">
        <w:rPr>
          <w:sz w:val="24"/>
          <w:szCs w:val="24"/>
        </w:rPr>
        <w:t>valós</w:t>
      </w:r>
      <w:r w:rsidR="00CF7690">
        <w:rPr>
          <w:sz w:val="24"/>
          <w:szCs w:val="24"/>
        </w:rPr>
        <w:t xml:space="preserve"> </w:t>
      </w:r>
      <w:r w:rsidR="005A3406" w:rsidRPr="00FF2825">
        <w:rPr>
          <w:sz w:val="24"/>
          <w:szCs w:val="24"/>
        </w:rPr>
        <w:t>pedagógiai problémákra nyújtanak hatékony megoldási j</w:t>
      </w:r>
      <w:r w:rsidR="005A3406" w:rsidRPr="00FF2825">
        <w:rPr>
          <w:sz w:val="24"/>
          <w:szCs w:val="24"/>
        </w:rPr>
        <w:t>a</w:t>
      </w:r>
      <w:r w:rsidR="005A3406" w:rsidRPr="00FF2825">
        <w:rPr>
          <w:sz w:val="24"/>
          <w:szCs w:val="24"/>
        </w:rPr>
        <w:t>vaslatot. A megújulás fókuszában a pedagógiai hatékonyság és a tanulók eredményének növ</w:t>
      </w:r>
      <w:r w:rsidR="005A3406" w:rsidRPr="00FF2825">
        <w:rPr>
          <w:sz w:val="24"/>
          <w:szCs w:val="24"/>
        </w:rPr>
        <w:t>e</w:t>
      </w:r>
      <w:r w:rsidR="005A3406" w:rsidRPr="00FF2825">
        <w:rPr>
          <w:sz w:val="24"/>
          <w:szCs w:val="24"/>
        </w:rPr>
        <w:t>lése</w:t>
      </w:r>
      <w:r w:rsidR="000339BB" w:rsidRPr="00FF2825">
        <w:rPr>
          <w:sz w:val="24"/>
          <w:szCs w:val="24"/>
        </w:rPr>
        <w:t xml:space="preserve"> áll, amely folyamat </w:t>
      </w:r>
      <w:r w:rsidR="005A3406" w:rsidRPr="00FF2825">
        <w:rPr>
          <w:sz w:val="24"/>
          <w:szCs w:val="24"/>
        </w:rPr>
        <w:t>tényeken, mérési eredményeken és az iskola pedagógu</w:t>
      </w:r>
      <w:r w:rsidR="000339BB" w:rsidRPr="00FF2825">
        <w:rPr>
          <w:sz w:val="24"/>
          <w:szCs w:val="24"/>
        </w:rPr>
        <w:t>sainak tapas</w:t>
      </w:r>
      <w:r w:rsidR="000339BB" w:rsidRPr="00FF2825">
        <w:rPr>
          <w:sz w:val="24"/>
          <w:szCs w:val="24"/>
        </w:rPr>
        <w:t>z</w:t>
      </w:r>
      <w:r w:rsidR="000339BB" w:rsidRPr="00FF2825">
        <w:rPr>
          <w:sz w:val="24"/>
          <w:szCs w:val="24"/>
        </w:rPr>
        <w:t>talatain alapul. M</w:t>
      </w:r>
      <w:r w:rsidR="005A3406" w:rsidRPr="00FF2825">
        <w:rPr>
          <w:sz w:val="24"/>
          <w:szCs w:val="24"/>
        </w:rPr>
        <w:t>ódszertani modelljeink témái a testi-kinesztetikus fejlesztési</w:t>
      </w:r>
      <w:r w:rsidR="00CF7690">
        <w:rPr>
          <w:sz w:val="24"/>
          <w:szCs w:val="24"/>
        </w:rPr>
        <w:t xml:space="preserve"> </w:t>
      </w:r>
      <w:r w:rsidR="005A3406" w:rsidRPr="00FF2825">
        <w:rPr>
          <w:sz w:val="24"/>
          <w:szCs w:val="24"/>
        </w:rPr>
        <w:t>terület / ma</w:t>
      </w:r>
      <w:r w:rsidR="00B97675" w:rsidRPr="00FF2825">
        <w:rPr>
          <w:sz w:val="24"/>
          <w:szCs w:val="24"/>
        </w:rPr>
        <w:t>zs</w:t>
      </w:r>
      <w:r w:rsidR="00B97675" w:rsidRPr="00FF2825">
        <w:rPr>
          <w:sz w:val="24"/>
          <w:szCs w:val="24"/>
        </w:rPr>
        <w:t>o</w:t>
      </w:r>
      <w:r w:rsidR="00B97675" w:rsidRPr="00FF2825">
        <w:rPr>
          <w:sz w:val="24"/>
          <w:szCs w:val="24"/>
        </w:rPr>
        <w:t>rett</w:t>
      </w:r>
      <w:r w:rsidR="005A3406" w:rsidRPr="00FF2825">
        <w:rPr>
          <w:sz w:val="24"/>
          <w:szCs w:val="24"/>
        </w:rPr>
        <w:t>, labdabűvölők/, az integráció hatékonyságának fejlesztése, a tehetséggondozás</w:t>
      </w:r>
      <w:r w:rsidR="000339BB" w:rsidRPr="00FF2825">
        <w:rPr>
          <w:sz w:val="24"/>
          <w:szCs w:val="24"/>
        </w:rPr>
        <w:t xml:space="preserve"> a pedag</w:t>
      </w:r>
      <w:r w:rsidR="000339BB" w:rsidRPr="00FF2825">
        <w:rPr>
          <w:sz w:val="24"/>
          <w:szCs w:val="24"/>
        </w:rPr>
        <w:t>ó</w:t>
      </w:r>
      <w:r w:rsidR="000339BB" w:rsidRPr="00FF2825">
        <w:rPr>
          <w:sz w:val="24"/>
          <w:szCs w:val="24"/>
        </w:rPr>
        <w:t>gusok együttműködése, valamint a mindennapos testmozgás módszertanán alapul. Intézm</w:t>
      </w:r>
      <w:r w:rsidR="000339BB" w:rsidRPr="00FF2825">
        <w:rPr>
          <w:sz w:val="24"/>
          <w:szCs w:val="24"/>
        </w:rPr>
        <w:t>é</w:t>
      </w:r>
      <w:r w:rsidR="000339BB" w:rsidRPr="00FF2825">
        <w:rPr>
          <w:sz w:val="24"/>
          <w:szCs w:val="24"/>
        </w:rPr>
        <w:t>nyünk pedagógusai a meglévő modellekből, valamint</w:t>
      </w:r>
      <w:r w:rsidR="0081099E" w:rsidRPr="00FF2825">
        <w:rPr>
          <w:sz w:val="24"/>
          <w:szCs w:val="24"/>
        </w:rPr>
        <w:t xml:space="preserve"> az</w:t>
      </w:r>
      <w:r w:rsidR="000339BB" w:rsidRPr="00FF2825">
        <w:rPr>
          <w:sz w:val="24"/>
          <w:szCs w:val="24"/>
        </w:rPr>
        <w:t xml:space="preserve"> összegyűlt módszertani tapasztal</w:t>
      </w:r>
      <w:r w:rsidR="000339BB" w:rsidRPr="00FF2825">
        <w:rPr>
          <w:sz w:val="24"/>
          <w:szCs w:val="24"/>
        </w:rPr>
        <w:t>a</w:t>
      </w:r>
      <w:r w:rsidR="000339BB" w:rsidRPr="00FF2825">
        <w:rPr>
          <w:sz w:val="24"/>
          <w:szCs w:val="24"/>
        </w:rPr>
        <w:t>tokból</w:t>
      </w:r>
      <w:r w:rsidR="0081099E" w:rsidRPr="00FF2825">
        <w:rPr>
          <w:sz w:val="24"/>
          <w:szCs w:val="24"/>
        </w:rPr>
        <w:t>,</w:t>
      </w:r>
      <w:r w:rsidR="000339BB" w:rsidRPr="00FF2825">
        <w:rPr>
          <w:sz w:val="24"/>
          <w:szCs w:val="24"/>
        </w:rPr>
        <w:t xml:space="preserve"> adaptálható nevelési- oktatási programcsomagokat dolgoz</w:t>
      </w:r>
      <w:r w:rsidR="0081099E" w:rsidRPr="00FF2825">
        <w:rPr>
          <w:sz w:val="24"/>
          <w:szCs w:val="24"/>
        </w:rPr>
        <w:t>ott</w:t>
      </w:r>
      <w:r w:rsidR="000339BB" w:rsidRPr="00FF2825">
        <w:rPr>
          <w:sz w:val="24"/>
          <w:szCs w:val="24"/>
        </w:rPr>
        <w:t xml:space="preserve"> ki.</w:t>
      </w:r>
    </w:p>
    <w:p w:rsidR="00D835D5" w:rsidRPr="00FF2825" w:rsidRDefault="00D835D5" w:rsidP="00CA0F46">
      <w:pPr>
        <w:rPr>
          <w:sz w:val="24"/>
          <w:szCs w:val="24"/>
        </w:rPr>
      </w:pPr>
    </w:p>
    <w:p w:rsidR="004C2422" w:rsidRPr="00B67623" w:rsidRDefault="004C2422" w:rsidP="0095023C">
      <w:pPr>
        <w:pStyle w:val="Stlus1"/>
      </w:pPr>
      <w:bookmarkStart w:id="362" w:name="_Toc353285009"/>
      <w:bookmarkStart w:id="363" w:name="_Toc353368386"/>
      <w:bookmarkStart w:id="364" w:name="_Toc353450750"/>
      <w:bookmarkStart w:id="365" w:name="_Toc353454294"/>
      <w:bookmarkStart w:id="366" w:name="_Toc353536277"/>
      <w:bookmarkStart w:id="367" w:name="_Toc353542558"/>
      <w:bookmarkStart w:id="368" w:name="_Toc353800616"/>
      <w:bookmarkStart w:id="369" w:name="_Toc64035382"/>
      <w:r w:rsidRPr="00B67623">
        <w:lastRenderedPageBreak/>
        <w:t>Az intézményi döntési folyamatban való tanulói részvétel rendje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p w:rsidR="004C2422" w:rsidRPr="00097B1B" w:rsidRDefault="004C2422" w:rsidP="00433A41">
      <w:pPr>
        <w:pStyle w:val="Stlus2"/>
        <w:numPr>
          <w:ilvl w:val="0"/>
          <w:numId w:val="150"/>
        </w:numPr>
      </w:pPr>
      <w:bookmarkStart w:id="370" w:name="_Toc64035383"/>
      <w:r w:rsidRPr="00097B1B">
        <w:t>Diákönkormányzat</w:t>
      </w:r>
      <w:bookmarkEnd w:id="370"/>
    </w:p>
    <w:p w:rsidR="004C2422" w:rsidRPr="00FF2825" w:rsidRDefault="004C2422" w:rsidP="00FF2825">
      <w:pPr>
        <w:spacing w:after="120"/>
        <w:jc w:val="both"/>
        <w:rPr>
          <w:sz w:val="24"/>
          <w:szCs w:val="24"/>
        </w:rPr>
      </w:pPr>
      <w:r w:rsidRPr="00FF2825">
        <w:rPr>
          <w:sz w:val="24"/>
          <w:szCs w:val="24"/>
        </w:rPr>
        <w:t>A tanulók és a tanulóközösségek érdekeinek képviseletére, a tanulók tanórán kívüli, szaba</w:t>
      </w:r>
      <w:r w:rsidRPr="00FF2825">
        <w:rPr>
          <w:sz w:val="24"/>
          <w:szCs w:val="24"/>
        </w:rPr>
        <w:t>d</w:t>
      </w:r>
      <w:r w:rsidRPr="00FF2825">
        <w:rPr>
          <w:sz w:val="24"/>
          <w:szCs w:val="24"/>
        </w:rPr>
        <w:t>idős tevékenységének segítésére az iskolában diákönkormányzat működik. Az iskolai diákö</w:t>
      </w:r>
      <w:r w:rsidRPr="00FF2825">
        <w:rPr>
          <w:sz w:val="24"/>
          <w:szCs w:val="24"/>
        </w:rPr>
        <w:t>n</w:t>
      </w:r>
      <w:r w:rsidRPr="00FF2825">
        <w:rPr>
          <w:sz w:val="24"/>
          <w:szCs w:val="24"/>
        </w:rPr>
        <w:t>kormányzat munkáját a</w:t>
      </w:r>
      <w:r w:rsidR="00B97675" w:rsidRPr="00FF2825">
        <w:rPr>
          <w:sz w:val="24"/>
          <w:szCs w:val="24"/>
        </w:rPr>
        <w:t>z</w:t>
      </w:r>
      <w:r w:rsidRPr="00FF2825">
        <w:rPr>
          <w:sz w:val="24"/>
          <w:szCs w:val="24"/>
        </w:rPr>
        <w:t xml:space="preserve"> 5-</w:t>
      </w:r>
      <w:r w:rsidR="00E5224C" w:rsidRPr="00FF2825">
        <w:rPr>
          <w:sz w:val="24"/>
          <w:szCs w:val="24"/>
        </w:rPr>
        <w:t>8</w:t>
      </w:r>
      <w:r w:rsidRPr="00FF2825">
        <w:rPr>
          <w:sz w:val="24"/>
          <w:szCs w:val="24"/>
        </w:rPr>
        <w:t>. osztályokban megválasztott küldöttekből álló diák önkormán</w:t>
      </w:r>
      <w:r w:rsidRPr="00FF2825">
        <w:rPr>
          <w:sz w:val="24"/>
          <w:szCs w:val="24"/>
        </w:rPr>
        <w:t>y</w:t>
      </w:r>
      <w:r w:rsidRPr="00FF2825">
        <w:rPr>
          <w:sz w:val="24"/>
          <w:szCs w:val="24"/>
        </w:rPr>
        <w:t xml:space="preserve">zati vezetőség irányítja. </w:t>
      </w:r>
    </w:p>
    <w:p w:rsidR="004C2422" w:rsidRPr="00FF2825" w:rsidRDefault="004C2422" w:rsidP="00FF2825">
      <w:pPr>
        <w:spacing w:after="120"/>
        <w:jc w:val="both"/>
        <w:rPr>
          <w:sz w:val="24"/>
          <w:szCs w:val="24"/>
        </w:rPr>
      </w:pPr>
      <w:r w:rsidRPr="00FF2825">
        <w:rPr>
          <w:sz w:val="24"/>
          <w:szCs w:val="24"/>
        </w:rPr>
        <w:t>A diákönkormányzat tevékenységét az iskola igazgatója által megbízott nevelő segíti. A diá</w:t>
      </w:r>
      <w:r w:rsidRPr="00FF2825">
        <w:rPr>
          <w:sz w:val="24"/>
          <w:szCs w:val="24"/>
        </w:rPr>
        <w:t>k</w:t>
      </w:r>
      <w:r w:rsidRPr="00FF2825">
        <w:rPr>
          <w:sz w:val="24"/>
          <w:szCs w:val="24"/>
        </w:rPr>
        <w:t>önkormányzatnak a maga változatos eszközeivel és módszereivel segítenie kell a gyermek</w:t>
      </w:r>
      <w:r w:rsidRPr="00FF2825">
        <w:rPr>
          <w:sz w:val="24"/>
          <w:szCs w:val="24"/>
        </w:rPr>
        <w:t>e</w:t>
      </w:r>
      <w:r w:rsidRPr="00FF2825">
        <w:rPr>
          <w:sz w:val="24"/>
          <w:szCs w:val="24"/>
        </w:rPr>
        <w:t>ket és a fiatalokat személyiségük, készségeik és képességeik kibontakoztatásában.</w:t>
      </w:r>
    </w:p>
    <w:p w:rsidR="004C2422" w:rsidRPr="00FF2825" w:rsidRDefault="004C2422" w:rsidP="00A064D0">
      <w:pPr>
        <w:spacing w:after="120"/>
        <w:jc w:val="both"/>
        <w:rPr>
          <w:sz w:val="24"/>
          <w:szCs w:val="24"/>
        </w:rPr>
      </w:pPr>
      <w:r w:rsidRPr="00FF2825">
        <w:rPr>
          <w:sz w:val="24"/>
          <w:szCs w:val="24"/>
        </w:rPr>
        <w:t>Az összefogás, az együttműködés elmélyítésével hozzá kívánunk járulni ahhoz, hogy az isk</w:t>
      </w:r>
      <w:r w:rsidRPr="00FF2825">
        <w:rPr>
          <w:sz w:val="24"/>
          <w:szCs w:val="24"/>
        </w:rPr>
        <w:t>o</w:t>
      </w:r>
      <w:r w:rsidRPr="00FF2825">
        <w:rPr>
          <w:sz w:val="24"/>
          <w:szCs w:val="24"/>
        </w:rPr>
        <w:t>la barátságos hely legyen mindenki számára. A türelem, a megértés, az egymás iránti tisztelet és megbecsülés szellemében szeretnénk iskolánkban jó légkört teremteni. Tartalmas szaba</w:t>
      </w:r>
      <w:r w:rsidRPr="00FF2825">
        <w:rPr>
          <w:sz w:val="24"/>
          <w:szCs w:val="24"/>
        </w:rPr>
        <w:t>d</w:t>
      </w:r>
      <w:r w:rsidRPr="00FF2825">
        <w:rPr>
          <w:sz w:val="24"/>
          <w:szCs w:val="24"/>
        </w:rPr>
        <w:t>idős programok szervezésével szeretnénk gazdagítani a kulturális műsorok kínálatát a sport-, játék és szórakozási lehetőségeket.</w:t>
      </w:r>
    </w:p>
    <w:p w:rsidR="004C2422" w:rsidRPr="00FF2825" w:rsidRDefault="004C2422" w:rsidP="00CF7690">
      <w:pPr>
        <w:pStyle w:val="Stlus2"/>
        <w:numPr>
          <w:ilvl w:val="1"/>
          <w:numId w:val="151"/>
        </w:numPr>
        <w:spacing w:after="120" w:afterAutospacing="0"/>
        <w:ind w:left="788" w:hanging="431"/>
      </w:pPr>
      <w:bookmarkStart w:id="371" w:name="_Toc52476398"/>
      <w:bookmarkStart w:id="372" w:name="_Toc64035384"/>
      <w:r w:rsidRPr="00FF2825">
        <w:t>A diákönkormányzat a nevelőtestület véleményének kikérésével dönt</w:t>
      </w:r>
      <w:r w:rsidR="00FF2825" w:rsidRPr="00FF2825">
        <w:t>:</w:t>
      </w:r>
      <w:bookmarkEnd w:id="371"/>
      <w:bookmarkEnd w:id="372"/>
    </w:p>
    <w:p w:rsidR="004C2422" w:rsidRPr="00FF2825" w:rsidRDefault="004C2422" w:rsidP="00CF7690">
      <w:pPr>
        <w:numPr>
          <w:ilvl w:val="0"/>
          <w:numId w:val="101"/>
        </w:numPr>
        <w:spacing w:after="0"/>
        <w:ind w:left="714" w:hanging="357"/>
        <w:rPr>
          <w:sz w:val="24"/>
          <w:szCs w:val="24"/>
        </w:rPr>
      </w:pPr>
      <w:r w:rsidRPr="00FF2825">
        <w:rPr>
          <w:sz w:val="24"/>
          <w:szCs w:val="24"/>
        </w:rPr>
        <w:t>saját működéséről,</w:t>
      </w:r>
    </w:p>
    <w:p w:rsidR="004C2422" w:rsidRPr="00FF2825" w:rsidRDefault="004C2422" w:rsidP="00CF7690">
      <w:pPr>
        <w:numPr>
          <w:ilvl w:val="0"/>
          <w:numId w:val="101"/>
        </w:numPr>
        <w:spacing w:after="0"/>
        <w:ind w:left="714" w:hanging="357"/>
        <w:rPr>
          <w:sz w:val="24"/>
          <w:szCs w:val="24"/>
        </w:rPr>
      </w:pPr>
      <w:r w:rsidRPr="00FF2825">
        <w:rPr>
          <w:sz w:val="24"/>
          <w:szCs w:val="24"/>
        </w:rPr>
        <w:t>a diákönkormányzat működéséhez biztosított anyagi eszközök felhasználásáról,</w:t>
      </w:r>
    </w:p>
    <w:p w:rsidR="004C2422" w:rsidRPr="00FF2825" w:rsidRDefault="004C2422" w:rsidP="00CF7690">
      <w:pPr>
        <w:numPr>
          <w:ilvl w:val="0"/>
          <w:numId w:val="101"/>
        </w:numPr>
        <w:spacing w:after="0"/>
        <w:ind w:left="714" w:hanging="357"/>
        <w:rPr>
          <w:sz w:val="24"/>
          <w:szCs w:val="24"/>
        </w:rPr>
      </w:pPr>
      <w:r w:rsidRPr="00FF2825">
        <w:rPr>
          <w:sz w:val="24"/>
          <w:szCs w:val="24"/>
        </w:rPr>
        <w:t>hatáskörei gyakorlásáról,</w:t>
      </w:r>
    </w:p>
    <w:p w:rsidR="004C2422" w:rsidRPr="00FF2825" w:rsidRDefault="004C2422" w:rsidP="00CF7690">
      <w:pPr>
        <w:numPr>
          <w:ilvl w:val="0"/>
          <w:numId w:val="101"/>
        </w:numPr>
        <w:spacing w:after="0"/>
        <w:ind w:left="714" w:hanging="357"/>
        <w:rPr>
          <w:sz w:val="24"/>
          <w:szCs w:val="24"/>
        </w:rPr>
      </w:pPr>
      <w:r w:rsidRPr="00FF2825">
        <w:rPr>
          <w:sz w:val="24"/>
          <w:szCs w:val="24"/>
        </w:rPr>
        <w:t>egy tanítás nélküli munkanap programjáról,</w:t>
      </w:r>
    </w:p>
    <w:p w:rsidR="00551282" w:rsidRDefault="004C2422" w:rsidP="00CF7690">
      <w:pPr>
        <w:numPr>
          <w:ilvl w:val="0"/>
          <w:numId w:val="101"/>
        </w:numPr>
        <w:spacing w:after="0"/>
        <w:ind w:left="714" w:hanging="357"/>
        <w:jc w:val="both"/>
        <w:rPr>
          <w:sz w:val="24"/>
          <w:szCs w:val="24"/>
        </w:rPr>
      </w:pPr>
      <w:r w:rsidRPr="00551282">
        <w:rPr>
          <w:sz w:val="24"/>
          <w:szCs w:val="24"/>
        </w:rPr>
        <w:t>az iskolai diákönkormányzat tájékoztatási rendszerének l</w:t>
      </w:r>
      <w:r w:rsidR="00A064D0" w:rsidRPr="00551282">
        <w:rPr>
          <w:sz w:val="24"/>
          <w:szCs w:val="24"/>
        </w:rPr>
        <w:t>étrehozásáról és működtet</w:t>
      </w:r>
      <w:r w:rsidR="00A064D0" w:rsidRPr="00551282">
        <w:rPr>
          <w:sz w:val="24"/>
          <w:szCs w:val="24"/>
        </w:rPr>
        <w:t>é</w:t>
      </w:r>
      <w:r w:rsidR="00A064D0" w:rsidRPr="00551282">
        <w:rPr>
          <w:sz w:val="24"/>
          <w:szCs w:val="24"/>
        </w:rPr>
        <w:t>séről.</w:t>
      </w:r>
    </w:p>
    <w:p w:rsidR="004C2422" w:rsidRPr="00551282" w:rsidRDefault="004C2422" w:rsidP="00551282">
      <w:pPr>
        <w:spacing w:after="120"/>
        <w:jc w:val="both"/>
        <w:rPr>
          <w:sz w:val="24"/>
          <w:szCs w:val="24"/>
        </w:rPr>
      </w:pPr>
      <w:r w:rsidRPr="00551282">
        <w:rPr>
          <w:sz w:val="24"/>
          <w:szCs w:val="24"/>
        </w:rPr>
        <w:t>A diákönkormányzat SZMSZ-ét a választó tanulóközösség fogadja el, és a nevelőtestület hagyja jóvá. Az SZMSZ jóváhagyása csak akkor tagadható meg, ha az jogszabálysértő vagy ellentétes az iskola SZMSZ-ével, házirendjével.</w:t>
      </w:r>
    </w:p>
    <w:p w:rsidR="004C2422" w:rsidRPr="00FF2825" w:rsidRDefault="004C2422" w:rsidP="00A064D0">
      <w:pPr>
        <w:spacing w:after="120"/>
        <w:jc w:val="both"/>
        <w:rPr>
          <w:sz w:val="24"/>
          <w:szCs w:val="24"/>
        </w:rPr>
      </w:pPr>
      <w:r w:rsidRPr="00FF2825">
        <w:rPr>
          <w:sz w:val="24"/>
          <w:szCs w:val="24"/>
        </w:rPr>
        <w:t>A diákönkormányzat véleményt nyilváníthat, javaslattal élhet a nevelési-oktatási intézmény működésével</w:t>
      </w:r>
      <w:r w:rsidR="00A064D0" w:rsidRPr="00FF2825">
        <w:rPr>
          <w:sz w:val="24"/>
          <w:szCs w:val="24"/>
        </w:rPr>
        <w:t>,</w:t>
      </w:r>
      <w:r w:rsidRPr="00FF2825">
        <w:rPr>
          <w:sz w:val="24"/>
          <w:szCs w:val="24"/>
        </w:rPr>
        <w:t xml:space="preserve"> és a tanulókkal kapcsolatos valamennyi kérdésben.</w:t>
      </w:r>
    </w:p>
    <w:p w:rsidR="004C2422" w:rsidRPr="00FF2825" w:rsidRDefault="004C2422" w:rsidP="00433A41">
      <w:pPr>
        <w:pStyle w:val="Stlus2"/>
        <w:numPr>
          <w:ilvl w:val="1"/>
          <w:numId w:val="151"/>
        </w:numPr>
        <w:spacing w:after="120" w:afterAutospacing="0"/>
        <w:ind w:left="788" w:hanging="431"/>
      </w:pPr>
      <w:bookmarkStart w:id="373" w:name="_Toc52476399"/>
      <w:bookmarkStart w:id="374" w:name="_Toc64035385"/>
      <w:r w:rsidRPr="00FF2825">
        <w:t>Az iskolai diákönkormányzatnak véleményezési jogköre van:</w:t>
      </w:r>
      <w:bookmarkEnd w:id="373"/>
      <w:bookmarkEnd w:id="374"/>
    </w:p>
    <w:p w:rsidR="004C2422" w:rsidRPr="00FF2825" w:rsidRDefault="004C2422" w:rsidP="00433A41">
      <w:pPr>
        <w:pStyle w:val="Listaszerbekezds"/>
        <w:numPr>
          <w:ilvl w:val="0"/>
          <w:numId w:val="102"/>
        </w:numPr>
        <w:spacing w:after="120"/>
        <w:ind w:left="1077" w:hanging="357"/>
        <w:rPr>
          <w:sz w:val="24"/>
          <w:szCs w:val="24"/>
        </w:rPr>
      </w:pPr>
      <w:r w:rsidRPr="00FF2825">
        <w:rPr>
          <w:sz w:val="24"/>
          <w:szCs w:val="24"/>
        </w:rPr>
        <w:t>a tanulók közösségét érintő kérdések meghozatalánál,</w:t>
      </w:r>
    </w:p>
    <w:p w:rsidR="004C2422" w:rsidRPr="00FF2825" w:rsidRDefault="004C2422" w:rsidP="00433A41">
      <w:pPr>
        <w:pStyle w:val="Listaszerbekezds"/>
        <w:numPr>
          <w:ilvl w:val="0"/>
          <w:numId w:val="102"/>
        </w:numPr>
        <w:spacing w:after="120"/>
        <w:ind w:left="1077" w:hanging="357"/>
        <w:rPr>
          <w:sz w:val="24"/>
          <w:szCs w:val="24"/>
        </w:rPr>
      </w:pPr>
      <w:r w:rsidRPr="00FF2825">
        <w:rPr>
          <w:sz w:val="24"/>
          <w:szCs w:val="24"/>
        </w:rPr>
        <w:t>a tanulók helyzetét elemző, értékelő beszámolók elkészítéséhez, elfogadásához,</w:t>
      </w:r>
    </w:p>
    <w:p w:rsidR="004C2422" w:rsidRPr="00FF2825" w:rsidRDefault="004C2422" w:rsidP="00433A41">
      <w:pPr>
        <w:pStyle w:val="Listaszerbekezds"/>
        <w:numPr>
          <w:ilvl w:val="0"/>
          <w:numId w:val="102"/>
        </w:numPr>
        <w:spacing w:after="120"/>
        <w:ind w:left="1077" w:hanging="357"/>
        <w:rPr>
          <w:sz w:val="24"/>
          <w:szCs w:val="24"/>
        </w:rPr>
      </w:pPr>
      <w:r w:rsidRPr="00FF2825">
        <w:rPr>
          <w:sz w:val="24"/>
          <w:szCs w:val="24"/>
        </w:rPr>
        <w:t>a tanulói pályázatok, versenyek meghirdetéséhez, megszervezéséhez,</w:t>
      </w:r>
    </w:p>
    <w:p w:rsidR="004C2422" w:rsidRPr="00FF2825" w:rsidRDefault="004C2422" w:rsidP="00433A41">
      <w:pPr>
        <w:pStyle w:val="Listaszerbekezds"/>
        <w:numPr>
          <w:ilvl w:val="0"/>
          <w:numId w:val="102"/>
        </w:numPr>
        <w:spacing w:after="120"/>
        <w:ind w:left="1077" w:hanging="357"/>
        <w:rPr>
          <w:sz w:val="24"/>
          <w:szCs w:val="24"/>
        </w:rPr>
      </w:pPr>
      <w:r w:rsidRPr="00FF2825">
        <w:rPr>
          <w:sz w:val="24"/>
          <w:szCs w:val="24"/>
        </w:rPr>
        <w:t>az iskolai sportkör működési rendjének megállapításához,</w:t>
      </w:r>
    </w:p>
    <w:p w:rsidR="004C2422" w:rsidRPr="00FF2825" w:rsidRDefault="004C2422" w:rsidP="00433A41">
      <w:pPr>
        <w:pStyle w:val="Listaszerbekezds"/>
        <w:numPr>
          <w:ilvl w:val="0"/>
          <w:numId w:val="102"/>
        </w:numPr>
        <w:spacing w:after="120"/>
        <w:ind w:left="1077" w:hanging="357"/>
        <w:rPr>
          <w:sz w:val="24"/>
          <w:szCs w:val="24"/>
        </w:rPr>
      </w:pPr>
      <w:r w:rsidRPr="00FF2825">
        <w:rPr>
          <w:sz w:val="24"/>
          <w:szCs w:val="24"/>
        </w:rPr>
        <w:t>az egyéb foglalkozás formáinak meghatározásához,</w:t>
      </w:r>
    </w:p>
    <w:p w:rsidR="004C2422" w:rsidRPr="00FF2825" w:rsidRDefault="004C2422" w:rsidP="00433A41">
      <w:pPr>
        <w:pStyle w:val="Listaszerbekezds"/>
        <w:numPr>
          <w:ilvl w:val="0"/>
          <w:numId w:val="102"/>
        </w:numPr>
        <w:spacing w:after="120"/>
        <w:ind w:left="1077" w:hanging="357"/>
        <w:rPr>
          <w:sz w:val="24"/>
          <w:szCs w:val="24"/>
        </w:rPr>
      </w:pPr>
      <w:r w:rsidRPr="00FF2825">
        <w:rPr>
          <w:sz w:val="24"/>
          <w:szCs w:val="24"/>
        </w:rPr>
        <w:t>a könyvtár, a sportlétesítmények működési rendjének kialakításához,</w:t>
      </w:r>
    </w:p>
    <w:p w:rsidR="004C2422" w:rsidRPr="00FF2825" w:rsidRDefault="004C2422" w:rsidP="00433A41">
      <w:pPr>
        <w:pStyle w:val="Listaszerbekezds"/>
        <w:numPr>
          <w:ilvl w:val="0"/>
          <w:numId w:val="102"/>
        </w:numPr>
        <w:spacing w:after="120"/>
        <w:ind w:left="1077" w:hanging="357"/>
        <w:rPr>
          <w:sz w:val="24"/>
          <w:szCs w:val="24"/>
        </w:rPr>
      </w:pPr>
      <w:r w:rsidRPr="00FF2825">
        <w:rPr>
          <w:sz w:val="24"/>
          <w:szCs w:val="24"/>
        </w:rPr>
        <w:t>az intézményi SZMSZ-ben meghatározott ügyekben.</w:t>
      </w:r>
    </w:p>
    <w:p w:rsidR="004C2422" w:rsidRPr="00FF2825" w:rsidRDefault="004C2422" w:rsidP="00FF2825">
      <w:pPr>
        <w:spacing w:after="120"/>
        <w:jc w:val="both"/>
        <w:rPr>
          <w:sz w:val="24"/>
          <w:szCs w:val="24"/>
        </w:rPr>
      </w:pPr>
      <w:r w:rsidRPr="00FF2825">
        <w:rPr>
          <w:sz w:val="24"/>
          <w:szCs w:val="24"/>
        </w:rPr>
        <w:t>A diákönkormányzat feladatainak ellátásához térítésmentesen használhatja az iskola, berend</w:t>
      </w:r>
      <w:r w:rsidRPr="00FF2825">
        <w:rPr>
          <w:sz w:val="24"/>
          <w:szCs w:val="24"/>
        </w:rPr>
        <w:t>e</w:t>
      </w:r>
      <w:r w:rsidRPr="00FF2825">
        <w:rPr>
          <w:sz w:val="24"/>
          <w:szCs w:val="24"/>
        </w:rPr>
        <w:t>zéseit, ha ezzel nem akadályozza az iskola működését.</w:t>
      </w:r>
    </w:p>
    <w:p w:rsidR="00E5224C" w:rsidRPr="00FF2825" w:rsidRDefault="004C2422" w:rsidP="00FF2825">
      <w:pPr>
        <w:spacing w:after="120"/>
        <w:jc w:val="both"/>
        <w:rPr>
          <w:sz w:val="24"/>
          <w:szCs w:val="24"/>
        </w:rPr>
      </w:pPr>
      <w:r w:rsidRPr="00FF2825">
        <w:rPr>
          <w:sz w:val="24"/>
          <w:szCs w:val="24"/>
        </w:rPr>
        <w:t xml:space="preserve">A diákközgyűlés összehívását az iskolai diákönkormányzat vezetője kezdeményezi, a tanév helyi rendjében meghatározottak szerint. </w:t>
      </w:r>
    </w:p>
    <w:p w:rsidR="004C2422" w:rsidRDefault="004C2422" w:rsidP="00A064D0">
      <w:pPr>
        <w:jc w:val="both"/>
        <w:rPr>
          <w:sz w:val="24"/>
          <w:szCs w:val="24"/>
        </w:rPr>
      </w:pPr>
      <w:r w:rsidRPr="00FF2825">
        <w:rPr>
          <w:sz w:val="24"/>
          <w:szCs w:val="24"/>
        </w:rPr>
        <w:lastRenderedPageBreak/>
        <w:t>A diákközgyűlés napirendi pontjait a közgyűlés megrendezése előtt tizenöt nappal nyilváno</w:t>
      </w:r>
      <w:r w:rsidRPr="00FF2825">
        <w:rPr>
          <w:sz w:val="24"/>
          <w:szCs w:val="24"/>
        </w:rPr>
        <w:t>s</w:t>
      </w:r>
      <w:r w:rsidRPr="00FF2825">
        <w:rPr>
          <w:sz w:val="24"/>
          <w:szCs w:val="24"/>
        </w:rPr>
        <w:t xml:space="preserve">ságra kell hozni. </w:t>
      </w:r>
    </w:p>
    <w:p w:rsidR="00390E3A" w:rsidRDefault="00390E3A" w:rsidP="00A064D0">
      <w:pPr>
        <w:jc w:val="both"/>
        <w:rPr>
          <w:sz w:val="24"/>
          <w:szCs w:val="24"/>
        </w:rPr>
        <w:sectPr w:rsidR="00390E3A" w:rsidSect="00EE2BC2"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</w:p>
    <w:p w:rsidR="00A362E7" w:rsidRPr="00B67623" w:rsidRDefault="00A362E7" w:rsidP="00390E3A">
      <w:pPr>
        <w:pStyle w:val="Stlus1"/>
      </w:pPr>
      <w:bookmarkStart w:id="375" w:name="_Toc225834419"/>
      <w:bookmarkStart w:id="376" w:name="_Toc226859849"/>
      <w:bookmarkStart w:id="377" w:name="_Toc283727919"/>
      <w:bookmarkStart w:id="378" w:name="_Toc284235306"/>
      <w:bookmarkStart w:id="379" w:name="_Toc284242946"/>
      <w:bookmarkStart w:id="380" w:name="_Toc284262293"/>
      <w:bookmarkStart w:id="381" w:name="_Toc284313727"/>
      <w:bookmarkStart w:id="382" w:name="_Toc284314087"/>
      <w:bookmarkStart w:id="383" w:name="_Toc284316873"/>
      <w:bookmarkStart w:id="384" w:name="_Toc284317395"/>
      <w:bookmarkStart w:id="385" w:name="_Toc284317501"/>
      <w:bookmarkStart w:id="386" w:name="_Toc353285010"/>
      <w:bookmarkStart w:id="387" w:name="_Toc353368387"/>
      <w:bookmarkStart w:id="388" w:name="_Toc353450751"/>
      <w:bookmarkStart w:id="389" w:name="_Toc353454295"/>
      <w:bookmarkStart w:id="390" w:name="_Toc353536278"/>
      <w:bookmarkStart w:id="391" w:name="_Toc353190917"/>
      <w:bookmarkStart w:id="392" w:name="_Toc353542559"/>
      <w:bookmarkStart w:id="393" w:name="_Toc353800617"/>
      <w:bookmarkStart w:id="394" w:name="_Toc64035386"/>
      <w:r w:rsidRPr="00B67623">
        <w:lastRenderedPageBreak/>
        <w:t>A</w:t>
      </w:r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r w:rsidR="00105C24" w:rsidRPr="00B67623">
        <w:t xml:space="preserve">z </w:t>
      </w:r>
      <w:r w:rsidR="007901ED" w:rsidRPr="00B67623">
        <w:t>iskola szereplőinek együttműködése, a kapcsolattartás formái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p w:rsidR="00A362E7" w:rsidRPr="00FF2825" w:rsidRDefault="00A362E7" w:rsidP="00433A41">
      <w:pPr>
        <w:pStyle w:val="Stlus2"/>
        <w:numPr>
          <w:ilvl w:val="0"/>
          <w:numId w:val="152"/>
        </w:numPr>
        <w:spacing w:after="0" w:afterAutospacing="0"/>
        <w:ind w:left="714" w:hanging="357"/>
      </w:pPr>
      <w:bookmarkStart w:id="395" w:name="_Toc64035387"/>
      <w:r w:rsidRPr="00FF2825">
        <w:t>Az együttműködésben részt vevő szervezetek:</w:t>
      </w:r>
      <w:bookmarkEnd w:id="395"/>
    </w:p>
    <w:p w:rsidR="00A362E7" w:rsidRPr="00CF7690" w:rsidRDefault="00A362E7" w:rsidP="00CF7690">
      <w:pPr>
        <w:numPr>
          <w:ilvl w:val="0"/>
          <w:numId w:val="153"/>
        </w:numPr>
        <w:tabs>
          <w:tab w:val="clear" w:pos="720"/>
          <w:tab w:val="num" w:pos="1418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Tanári szervezetek: tantestület, munkaközösségek, bizottságok.</w:t>
      </w:r>
    </w:p>
    <w:p w:rsidR="00A362E7" w:rsidRPr="00CF7690" w:rsidRDefault="00A362E7" w:rsidP="00CF7690">
      <w:pPr>
        <w:numPr>
          <w:ilvl w:val="0"/>
          <w:numId w:val="153"/>
        </w:numPr>
        <w:tabs>
          <w:tab w:val="clear" w:pos="720"/>
          <w:tab w:val="num" w:pos="1418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Szülői s</w:t>
      </w:r>
      <w:r w:rsidR="00E5224C" w:rsidRPr="00CF7690">
        <w:rPr>
          <w:sz w:val="24"/>
          <w:szCs w:val="24"/>
        </w:rPr>
        <w:t>zervezet: szülői munkaközösség.</w:t>
      </w:r>
    </w:p>
    <w:p w:rsidR="00A362E7" w:rsidRPr="00CF7690" w:rsidRDefault="00A362E7" w:rsidP="00CF7690">
      <w:pPr>
        <w:numPr>
          <w:ilvl w:val="0"/>
          <w:numId w:val="153"/>
        </w:numPr>
        <w:tabs>
          <w:tab w:val="clear" w:pos="720"/>
          <w:tab w:val="num" w:pos="1418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Diák szervezet: iskolai diákbizottság, osztályközösségek.</w:t>
      </w:r>
    </w:p>
    <w:p w:rsidR="00A362E7" w:rsidRPr="00CF7690" w:rsidRDefault="00A362E7" w:rsidP="00CF7690">
      <w:pPr>
        <w:numPr>
          <w:ilvl w:val="0"/>
          <w:numId w:val="153"/>
        </w:numPr>
        <w:tabs>
          <w:tab w:val="clear" w:pos="720"/>
          <w:tab w:val="num" w:pos="1418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Országos érdekképvi</w:t>
      </w:r>
      <w:r w:rsidR="007901ED" w:rsidRPr="00CF7690">
        <w:rPr>
          <w:sz w:val="24"/>
          <w:szCs w:val="24"/>
        </w:rPr>
        <w:t>seleti szervek</w:t>
      </w:r>
    </w:p>
    <w:p w:rsidR="00A362E7" w:rsidRPr="00FF2825" w:rsidRDefault="00A362E7" w:rsidP="00CF7690">
      <w:pPr>
        <w:pStyle w:val="Stlus2"/>
        <w:numPr>
          <w:ilvl w:val="0"/>
          <w:numId w:val="152"/>
        </w:numPr>
        <w:spacing w:before="240" w:after="0" w:afterAutospacing="0"/>
        <w:ind w:left="714" w:hanging="357"/>
      </w:pPr>
      <w:bookmarkStart w:id="396" w:name="_Toc64035388"/>
      <w:r w:rsidRPr="00FF2825">
        <w:t>Az együttműködés elvei</w:t>
      </w:r>
      <w:bookmarkEnd w:id="396"/>
    </w:p>
    <w:p w:rsidR="00A362E7" w:rsidRPr="00CF7690" w:rsidRDefault="00A362E7" w:rsidP="00CF7690">
      <w:pPr>
        <w:numPr>
          <w:ilvl w:val="0"/>
          <w:numId w:val="154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A szülőknek érezniük kell, hogy gyermeküket a pedagógus szereti jó és rossz tulajdonságaival együtt.</w:t>
      </w:r>
    </w:p>
    <w:p w:rsidR="00A362E7" w:rsidRPr="00CF7690" w:rsidRDefault="00A362E7" w:rsidP="00CF7690">
      <w:pPr>
        <w:numPr>
          <w:ilvl w:val="0"/>
          <w:numId w:val="154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A pedagógus szakmai felkészültségénél fogva tud tanácsot adni a szülő nevel</w:t>
      </w:r>
      <w:r w:rsidRPr="00CF7690">
        <w:rPr>
          <w:sz w:val="24"/>
          <w:szCs w:val="24"/>
        </w:rPr>
        <w:t>é</w:t>
      </w:r>
      <w:r w:rsidRPr="00CF7690">
        <w:rPr>
          <w:sz w:val="24"/>
          <w:szCs w:val="24"/>
        </w:rPr>
        <w:t>si problémájának megoldásában.</w:t>
      </w:r>
    </w:p>
    <w:p w:rsidR="00A362E7" w:rsidRPr="00CF7690" w:rsidRDefault="00A362E7" w:rsidP="00CF7690">
      <w:pPr>
        <w:numPr>
          <w:ilvl w:val="0"/>
          <w:numId w:val="154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Elsősorban bíztató, dicsérő szándékú legyen a pedagógus és a szülő egyaránt, ne elmarasztaló.</w:t>
      </w:r>
    </w:p>
    <w:p w:rsidR="00A362E7" w:rsidRPr="00CF7690" w:rsidRDefault="00A362E7" w:rsidP="00CF7690">
      <w:pPr>
        <w:numPr>
          <w:ilvl w:val="0"/>
          <w:numId w:val="154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Kölcsönös bizalom és tapintat jellemezze a kapcsolatot.</w:t>
      </w:r>
    </w:p>
    <w:p w:rsidR="000E51D6" w:rsidRPr="00CF7690" w:rsidRDefault="00A362E7" w:rsidP="00CF7690">
      <w:pPr>
        <w:numPr>
          <w:ilvl w:val="0"/>
          <w:numId w:val="154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A negatív véleményből is a segítő szándék legyen érezhető.</w:t>
      </w:r>
    </w:p>
    <w:p w:rsidR="00A362E7" w:rsidRPr="00CF7690" w:rsidRDefault="00A362E7" w:rsidP="00CF7690">
      <w:pPr>
        <w:numPr>
          <w:ilvl w:val="0"/>
          <w:numId w:val="154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Minden problémát őszintén tárjunk fel, beszéljünk meg a fejlődés érdekében. Fontos, hogy a szülők érzelmileg is kötődjenek az iskolához és nevelési célja</w:t>
      </w:r>
      <w:r w:rsidRPr="00CF7690">
        <w:rPr>
          <w:sz w:val="24"/>
          <w:szCs w:val="24"/>
        </w:rPr>
        <w:t>i</w:t>
      </w:r>
      <w:r w:rsidRPr="00CF7690">
        <w:rPr>
          <w:sz w:val="24"/>
          <w:szCs w:val="24"/>
        </w:rPr>
        <w:t>hoz. Az együttműködésre a nyitottság, a befogad</w:t>
      </w:r>
      <w:r w:rsidR="00CF7690">
        <w:rPr>
          <w:sz w:val="24"/>
          <w:szCs w:val="24"/>
        </w:rPr>
        <w:t>ás</w:t>
      </w:r>
      <w:r w:rsidRPr="00CF7690">
        <w:rPr>
          <w:sz w:val="24"/>
          <w:szCs w:val="24"/>
        </w:rPr>
        <w:t>, a tapintat legyen a legje</w:t>
      </w:r>
      <w:r w:rsidRPr="00CF7690">
        <w:rPr>
          <w:sz w:val="24"/>
          <w:szCs w:val="24"/>
        </w:rPr>
        <w:t>l</w:t>
      </w:r>
      <w:r w:rsidRPr="00CF7690">
        <w:rPr>
          <w:sz w:val="24"/>
          <w:szCs w:val="24"/>
        </w:rPr>
        <w:t>lemzőbb.</w:t>
      </w:r>
    </w:p>
    <w:p w:rsidR="00A362E7" w:rsidRPr="00FF2825" w:rsidRDefault="00A362E7" w:rsidP="00433A41">
      <w:pPr>
        <w:pStyle w:val="Stlus2"/>
        <w:numPr>
          <w:ilvl w:val="0"/>
          <w:numId w:val="152"/>
        </w:numPr>
        <w:spacing w:after="0" w:afterAutospacing="0"/>
        <w:ind w:left="714" w:hanging="357"/>
      </w:pPr>
      <w:bookmarkStart w:id="397" w:name="_Toc64035389"/>
      <w:r w:rsidRPr="00FF2825">
        <w:t>Együttműködési formák</w:t>
      </w:r>
      <w:bookmarkEnd w:id="397"/>
    </w:p>
    <w:p w:rsidR="00A362E7" w:rsidRPr="00CF7690" w:rsidRDefault="00A362E7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szülői értekezlet – fogadóóra,</w:t>
      </w:r>
    </w:p>
    <w:p w:rsidR="00543D02" w:rsidRPr="00CF7690" w:rsidRDefault="00543D02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egyéni fogadó óra (előzetes egyeztetés alapján),</w:t>
      </w:r>
    </w:p>
    <w:p w:rsidR="00A362E7" w:rsidRPr="00CF7690" w:rsidRDefault="00A362E7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családlátogatás (előzetes egyeztetés alapján),</w:t>
      </w:r>
    </w:p>
    <w:p w:rsidR="00A362E7" w:rsidRPr="00CF7690" w:rsidRDefault="00A362E7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levelezés,</w:t>
      </w:r>
      <w:r w:rsidR="00543D02" w:rsidRPr="00CF7690">
        <w:rPr>
          <w:sz w:val="24"/>
          <w:szCs w:val="24"/>
        </w:rPr>
        <w:t xml:space="preserve"> üzenő füzet,</w:t>
      </w:r>
      <w:r w:rsidRPr="00CF7690">
        <w:rPr>
          <w:sz w:val="24"/>
          <w:szCs w:val="24"/>
        </w:rPr>
        <w:t xml:space="preserve"> telefon,</w:t>
      </w:r>
      <w:r w:rsidR="007901ED" w:rsidRPr="00CF7690">
        <w:rPr>
          <w:sz w:val="24"/>
          <w:szCs w:val="24"/>
        </w:rPr>
        <w:t xml:space="preserve"> e</w:t>
      </w:r>
      <w:r w:rsidR="00201B0B" w:rsidRPr="00CF7690">
        <w:rPr>
          <w:sz w:val="24"/>
          <w:szCs w:val="24"/>
        </w:rPr>
        <w:t>-</w:t>
      </w:r>
      <w:r w:rsidR="007901ED" w:rsidRPr="00CF7690">
        <w:rPr>
          <w:sz w:val="24"/>
          <w:szCs w:val="24"/>
        </w:rPr>
        <w:t>napló</w:t>
      </w:r>
      <w:r w:rsidR="000E51D6" w:rsidRPr="00CF7690">
        <w:rPr>
          <w:sz w:val="24"/>
          <w:szCs w:val="24"/>
        </w:rPr>
        <w:t>,</w:t>
      </w:r>
    </w:p>
    <w:p w:rsidR="00A362E7" w:rsidRPr="00CF7690" w:rsidRDefault="00A362E7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szülői munkaközösség,</w:t>
      </w:r>
    </w:p>
    <w:p w:rsidR="00543D02" w:rsidRPr="00CF7690" w:rsidRDefault="00543D02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személyes találkozások,</w:t>
      </w:r>
    </w:p>
    <w:p w:rsidR="00A362E7" w:rsidRPr="00CF7690" w:rsidRDefault="00A362E7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osztálykirándulások, osztályprogramok,</w:t>
      </w:r>
    </w:p>
    <w:p w:rsidR="00A362E7" w:rsidRPr="00CF7690" w:rsidRDefault="00A362E7" w:rsidP="00CF7690">
      <w:pPr>
        <w:numPr>
          <w:ilvl w:val="0"/>
          <w:numId w:val="155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ünnepségek, versenyek.</w:t>
      </w:r>
    </w:p>
    <w:p w:rsidR="00A362E7" w:rsidRPr="00FF2825" w:rsidRDefault="00A362E7" w:rsidP="00433A41">
      <w:pPr>
        <w:pStyle w:val="Stlus2"/>
        <w:numPr>
          <w:ilvl w:val="0"/>
          <w:numId w:val="152"/>
        </w:numPr>
        <w:spacing w:after="0" w:afterAutospacing="0"/>
        <w:ind w:left="714" w:hanging="357"/>
      </w:pPr>
      <w:bookmarkStart w:id="398" w:name="_Toc64035390"/>
      <w:r w:rsidRPr="00FF2825">
        <w:t>A kapcsolattartás egyéb formái:</w:t>
      </w:r>
      <w:bookmarkEnd w:id="398"/>
    </w:p>
    <w:p w:rsidR="00A362E7" w:rsidRPr="00CF7690" w:rsidRDefault="00A362E7" w:rsidP="00CF7690">
      <w:pPr>
        <w:numPr>
          <w:ilvl w:val="0"/>
          <w:numId w:val="156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közös ünneplés: osztály, iskolai szinten,</w:t>
      </w:r>
    </w:p>
    <w:p w:rsidR="00A362E7" w:rsidRPr="00CF7690" w:rsidRDefault="00A362E7" w:rsidP="00CF7690">
      <w:pPr>
        <w:numPr>
          <w:ilvl w:val="0"/>
          <w:numId w:val="156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családos kirándulások,</w:t>
      </w:r>
    </w:p>
    <w:p w:rsidR="00371BB3" w:rsidRPr="00CF7690" w:rsidRDefault="00D8173F" w:rsidP="00CF7690">
      <w:pPr>
        <w:numPr>
          <w:ilvl w:val="0"/>
          <w:numId w:val="156"/>
        </w:numPr>
        <w:tabs>
          <w:tab w:val="clear" w:pos="720"/>
        </w:tabs>
        <w:spacing w:after="0"/>
        <w:ind w:left="1417" w:hanging="357"/>
        <w:jc w:val="both"/>
        <w:rPr>
          <w:sz w:val="24"/>
          <w:szCs w:val="24"/>
        </w:rPr>
      </w:pPr>
      <w:r w:rsidRPr="00CF7690">
        <w:rPr>
          <w:sz w:val="24"/>
          <w:szCs w:val="24"/>
        </w:rPr>
        <w:t>javító, szépítő munkák.</w:t>
      </w:r>
    </w:p>
    <w:p w:rsidR="008A67F6" w:rsidRPr="00B67623" w:rsidRDefault="008034D1" w:rsidP="0095023C">
      <w:pPr>
        <w:pStyle w:val="Stlus1"/>
      </w:pPr>
      <w:bookmarkStart w:id="399" w:name="_Toc353536279"/>
      <w:bookmarkStart w:id="400" w:name="_Toc353542560"/>
      <w:bookmarkStart w:id="401" w:name="_Toc353800618"/>
      <w:bookmarkStart w:id="402" w:name="_Toc64035391"/>
      <w:r w:rsidRPr="00B67623">
        <w:t>A tanulmányok alatti vizsga vizsgaszabályzata</w:t>
      </w:r>
      <w:bookmarkStart w:id="403" w:name="_Toc352069477"/>
      <w:bookmarkStart w:id="404" w:name="_Toc353268529"/>
      <w:bookmarkStart w:id="405" w:name="_Toc353285038"/>
      <w:bookmarkEnd w:id="399"/>
      <w:bookmarkEnd w:id="400"/>
      <w:bookmarkEnd w:id="401"/>
      <w:bookmarkEnd w:id="402"/>
    </w:p>
    <w:p w:rsidR="008A67F6" w:rsidRPr="007C7C55" w:rsidRDefault="008A67F6" w:rsidP="00433A41">
      <w:pPr>
        <w:pStyle w:val="Listaszerbekezds"/>
        <w:numPr>
          <w:ilvl w:val="0"/>
          <w:numId w:val="157"/>
        </w:numPr>
        <w:ind w:left="426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bookmarkStart w:id="406" w:name="_Toc353368388"/>
      <w:bookmarkStart w:id="407" w:name="_Toc353450752"/>
      <w:bookmarkStart w:id="408" w:name="_Toc353454296"/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A két</w:t>
      </w:r>
      <w:r w:rsidR="00B97675"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tanítási </w:t>
      </w: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nyelvű német nyelvi képzés</w:t>
      </w:r>
      <w:r w:rsidR="00B97675"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/</w:t>
      </w:r>
      <w:r w:rsidR="00B97675" w:rsidRPr="00551282">
        <w:rPr>
          <w:rFonts w:asciiTheme="majorHAnsi" w:eastAsiaTheme="majorEastAsia" w:hAnsiTheme="majorHAnsi" w:cstheme="majorBidi"/>
          <w:bCs/>
          <w:sz w:val="24"/>
          <w:szCs w:val="24"/>
        </w:rPr>
        <w:t>2015évtől kimenő rendszerben</w:t>
      </w:r>
      <w:r w:rsidR="00543D02"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/</w:t>
      </w: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oktatására vonatkozó vizsgák:</w:t>
      </w:r>
      <w:bookmarkEnd w:id="403"/>
      <w:bookmarkEnd w:id="404"/>
      <w:bookmarkEnd w:id="405"/>
      <w:bookmarkEnd w:id="406"/>
      <w:bookmarkEnd w:id="407"/>
      <w:bookmarkEnd w:id="408"/>
    </w:p>
    <w:p w:rsidR="008A67F6" w:rsidRPr="007C7C55" w:rsidRDefault="008A67F6" w:rsidP="00E77076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vizsgák rendszeréről az adott évfolyam első szülő értekezletén a szülőket tájékoztatni kell. Az SNI-s, BTM-es tanulók esetén a szakvéleményben meghatározottak alapján járunk el. Írásbeliség alóli felmentés esetén választható szóbeli vizsgával kiváltható az írásbeli vizsga.</w:t>
      </w:r>
    </w:p>
    <w:p w:rsidR="008A67F6" w:rsidRPr="007C7C55" w:rsidRDefault="008A67F6" w:rsidP="00CF7690">
      <w:pPr>
        <w:pStyle w:val="Listaszerbekezds"/>
        <w:numPr>
          <w:ilvl w:val="1"/>
          <w:numId w:val="158"/>
        </w:numPr>
        <w:spacing w:after="120"/>
        <w:ind w:left="788" w:hanging="431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lastRenderedPageBreak/>
        <w:t>A 6. évfolyam vizsgarendszere:</w:t>
      </w:r>
    </w:p>
    <w:p w:rsidR="008A67F6" w:rsidRPr="007C7C55" w:rsidRDefault="008A67F6" w:rsidP="00CF7690">
      <w:pPr>
        <w:numPr>
          <w:ilvl w:val="0"/>
          <w:numId w:val="159"/>
        </w:numPr>
        <w:spacing w:after="0"/>
        <w:ind w:left="1417" w:hanging="357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iCs/>
          <w:sz w:val="24"/>
          <w:szCs w:val="24"/>
        </w:rPr>
        <w:t xml:space="preserve">német nyelv </w:t>
      </w:r>
      <w:r w:rsidR="0023624D" w:rsidRPr="007C7C55">
        <w:rPr>
          <w:rFonts w:ascii="Times New Roman" w:hAnsi="Times New Roman" w:cs="Times New Roman"/>
          <w:sz w:val="24"/>
          <w:szCs w:val="24"/>
        </w:rPr>
        <w:t>(a két tannyelvű csoportnak)</w:t>
      </w:r>
    </w:p>
    <w:p w:rsidR="008A67F6" w:rsidRPr="007C7C55" w:rsidRDefault="00543D02" w:rsidP="00CF7690">
      <w:pPr>
        <w:pStyle w:val="Listaszerbekezds"/>
        <w:numPr>
          <w:ilvl w:val="0"/>
          <w:numId w:val="159"/>
        </w:numPr>
        <w:spacing w:after="0"/>
        <w:ind w:left="1417" w:hanging="357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Vizsgaanyag az 5</w:t>
      </w:r>
      <w:r w:rsidR="007C7C55">
        <w:rPr>
          <w:rFonts w:ascii="Times New Roman" w:hAnsi="Times New Roman" w:cs="Times New Roman"/>
          <w:sz w:val="24"/>
          <w:szCs w:val="24"/>
        </w:rPr>
        <w:t xml:space="preserve"> - </w:t>
      </w:r>
      <w:r w:rsidR="008A67F6" w:rsidRPr="007C7C55">
        <w:rPr>
          <w:rFonts w:ascii="Times New Roman" w:hAnsi="Times New Roman" w:cs="Times New Roman"/>
          <w:sz w:val="24"/>
          <w:szCs w:val="24"/>
        </w:rPr>
        <w:t>6. évfolyamon tanultak.</w:t>
      </w:r>
    </w:p>
    <w:p w:rsidR="008A67F6" w:rsidRPr="007C7C55" w:rsidRDefault="008A67F6" w:rsidP="008A67F6">
      <w:pPr>
        <w:rPr>
          <w:rFonts w:ascii="Times New Roman" w:hAnsi="Times New Roman" w:cs="Times New Roman"/>
          <w:iCs/>
          <w:sz w:val="24"/>
          <w:szCs w:val="24"/>
        </w:rPr>
      </w:pPr>
      <w:bookmarkStart w:id="409" w:name="_Toc352069478"/>
      <w:bookmarkStart w:id="410" w:name="_Toc353268530"/>
      <w:bookmarkStart w:id="411" w:name="_Toc353285039"/>
      <w:r w:rsidRPr="007C7C55">
        <w:rPr>
          <w:rFonts w:ascii="Times New Roman" w:hAnsi="Times New Roman" w:cs="Times New Roman"/>
          <w:iCs/>
          <w:sz w:val="24"/>
          <w:szCs w:val="24"/>
        </w:rPr>
        <w:t>Az év végi vizsga témazáró jegy értékével egyenlő és piros jegyként kerül a naplóba.</w:t>
      </w:r>
      <w:bookmarkEnd w:id="409"/>
      <w:bookmarkEnd w:id="410"/>
      <w:bookmarkEnd w:id="411"/>
    </w:p>
    <w:p w:rsidR="008A67F6" w:rsidRPr="007C7C55" w:rsidRDefault="008A67F6" w:rsidP="00CF7690">
      <w:pPr>
        <w:pStyle w:val="Listaszerbekezds"/>
        <w:numPr>
          <w:ilvl w:val="1"/>
          <w:numId w:val="158"/>
        </w:numPr>
        <w:spacing w:after="120"/>
        <w:ind w:left="788" w:hanging="431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A 8. évfolyam vizsgarendszere:</w:t>
      </w:r>
    </w:p>
    <w:p w:rsidR="008A67F6" w:rsidRPr="007C7C55" w:rsidRDefault="008A67F6" w:rsidP="00CF7690">
      <w:pPr>
        <w:numPr>
          <w:ilvl w:val="0"/>
          <w:numId w:val="160"/>
        </w:numPr>
        <w:spacing w:after="0"/>
        <w:ind w:left="141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iCs/>
          <w:sz w:val="24"/>
          <w:szCs w:val="24"/>
        </w:rPr>
        <w:t>német nyelv (</w:t>
      </w:r>
      <w:r w:rsidRPr="007C7C55">
        <w:rPr>
          <w:rFonts w:ascii="Times New Roman" w:hAnsi="Times New Roman" w:cs="Times New Roman"/>
          <w:sz w:val="24"/>
          <w:szCs w:val="24"/>
        </w:rPr>
        <w:t>a két tannyelvű csoportnak):szóbeli vizsga – 5 tétel (szituáció, kötetlen besz</w:t>
      </w:r>
      <w:r w:rsidR="0023624D" w:rsidRPr="007C7C55">
        <w:rPr>
          <w:rFonts w:ascii="Times New Roman" w:hAnsi="Times New Roman" w:cs="Times New Roman"/>
          <w:sz w:val="24"/>
          <w:szCs w:val="24"/>
        </w:rPr>
        <w:t>élgetés)</w:t>
      </w:r>
    </w:p>
    <w:p w:rsidR="008A67F6" w:rsidRPr="007C7C55" w:rsidRDefault="008A67F6" w:rsidP="00CF7690">
      <w:pPr>
        <w:pStyle w:val="Listaszerbekezds"/>
        <w:numPr>
          <w:ilvl w:val="0"/>
          <w:numId w:val="160"/>
        </w:numPr>
        <w:spacing w:after="0"/>
        <w:ind w:left="1417" w:hanging="357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Vizsgaanyag: 5 – 8. évfolyamon tanultak.</w:t>
      </w:r>
    </w:p>
    <w:p w:rsidR="008A67F6" w:rsidRPr="007C7C55" w:rsidRDefault="008A67F6" w:rsidP="000D3240">
      <w:pPr>
        <w:spacing w:after="120"/>
        <w:rPr>
          <w:rFonts w:ascii="Times New Roman" w:hAnsi="Times New Roman" w:cs="Times New Roman"/>
          <w:iCs/>
          <w:sz w:val="24"/>
          <w:szCs w:val="24"/>
        </w:rPr>
      </w:pPr>
      <w:r w:rsidRPr="007C7C55">
        <w:rPr>
          <w:rFonts w:ascii="Times New Roman" w:hAnsi="Times New Roman" w:cs="Times New Roman"/>
          <w:iCs/>
          <w:sz w:val="24"/>
          <w:szCs w:val="24"/>
        </w:rPr>
        <w:t>Az év végi vizsga témazáró jegy értékével egyenlő és piros jegyként kerül a naplóba.</w:t>
      </w:r>
    </w:p>
    <w:p w:rsidR="009B4D1D" w:rsidRPr="00CF7690" w:rsidRDefault="00F032C3" w:rsidP="00CF76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7690">
        <w:rPr>
          <w:rFonts w:ascii="Times New Roman" w:hAnsi="Times New Roman" w:cs="Times New Roman"/>
          <w:sz w:val="24"/>
          <w:szCs w:val="24"/>
          <w:u w:val="single"/>
        </w:rPr>
        <w:t>A vizsgaszabályzat jogi kerete</w:t>
      </w:r>
    </w:p>
    <w:p w:rsidR="00F032C3" w:rsidRPr="007C7C55" w:rsidRDefault="00F032C3" w:rsidP="007C7C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2011 évi CXC. törvény a nemzeti köznevelésről 20/2012. évi (VIII. 21.) EMMI rendelet a nevelési – oktatási intézmények működéséről és a köznevelés</w:t>
      </w:r>
      <w:r w:rsidR="00D835D5">
        <w:rPr>
          <w:rFonts w:ascii="Times New Roman" w:hAnsi="Times New Roman" w:cs="Times New Roman"/>
          <w:sz w:val="24"/>
          <w:szCs w:val="24"/>
        </w:rPr>
        <w:t xml:space="preserve">i intézmények névhasználatáról </w:t>
      </w:r>
      <w:r w:rsidRPr="007C7C55">
        <w:rPr>
          <w:rFonts w:ascii="Times New Roman" w:hAnsi="Times New Roman" w:cs="Times New Roman"/>
          <w:sz w:val="24"/>
          <w:szCs w:val="24"/>
        </w:rPr>
        <w:t>(64. §, 72. §)</w:t>
      </w:r>
      <w:r w:rsidR="009C40F3" w:rsidRPr="007C7C55">
        <w:rPr>
          <w:rFonts w:ascii="Times New Roman" w:hAnsi="Times New Roman" w:cs="Times New Roman"/>
          <w:sz w:val="24"/>
          <w:szCs w:val="24"/>
        </w:rPr>
        <w:t>.</w:t>
      </w:r>
    </w:p>
    <w:p w:rsidR="00F032C3" w:rsidRPr="007C7C55" w:rsidRDefault="009C40F3" w:rsidP="009C40F3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tanulmányok alatti vizsga követelményeit, részeit (írásbeli, szóbeli, gyakorlati) és az érték</w:t>
      </w:r>
      <w:r w:rsidRPr="007C7C55">
        <w:rPr>
          <w:rFonts w:ascii="Times New Roman" w:hAnsi="Times New Roman" w:cs="Times New Roman"/>
          <w:sz w:val="24"/>
          <w:szCs w:val="24"/>
        </w:rPr>
        <w:t>e</w:t>
      </w:r>
      <w:r w:rsidRPr="007C7C55">
        <w:rPr>
          <w:rFonts w:ascii="Times New Roman" w:hAnsi="Times New Roman" w:cs="Times New Roman"/>
          <w:sz w:val="24"/>
          <w:szCs w:val="24"/>
        </w:rPr>
        <w:t>lés rendjét a nevelőtestület a pedagógiai program alapján határozza meg.</w:t>
      </w:r>
    </w:p>
    <w:p w:rsidR="009C40F3" w:rsidRPr="00CF7690" w:rsidRDefault="009C40F3" w:rsidP="00CF7690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CF7690">
        <w:rPr>
          <w:rFonts w:ascii="Times New Roman" w:hAnsi="Times New Roman" w:cs="Times New Roman"/>
          <w:sz w:val="24"/>
          <w:szCs w:val="24"/>
          <w:u w:val="single"/>
        </w:rPr>
        <w:t>Általános szabályok</w:t>
      </w:r>
    </w:p>
    <w:p w:rsidR="009C40F3" w:rsidRPr="007C7C55" w:rsidRDefault="009C40F3" w:rsidP="007C7C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 xml:space="preserve">Az intézmény által szervezett tanulmányok alatti vizsgák: </w:t>
      </w:r>
    </w:p>
    <w:p w:rsidR="009C40F3" w:rsidRPr="007C7C55" w:rsidRDefault="009C40F3" w:rsidP="00CF7690">
      <w:pPr>
        <w:numPr>
          <w:ilvl w:val="0"/>
          <w:numId w:val="85"/>
        </w:numPr>
        <w:autoSpaceDE w:val="0"/>
        <w:autoSpaceDN w:val="0"/>
        <w:adjustRightInd w:val="0"/>
        <w:spacing w:after="0"/>
        <w:ind w:left="1559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osztályozó vizsgák,</w:t>
      </w:r>
    </w:p>
    <w:p w:rsidR="009C40F3" w:rsidRPr="007C7C55" w:rsidRDefault="009C40F3" w:rsidP="00CF7690">
      <w:pPr>
        <w:numPr>
          <w:ilvl w:val="0"/>
          <w:numId w:val="85"/>
        </w:numPr>
        <w:autoSpaceDE w:val="0"/>
        <w:autoSpaceDN w:val="0"/>
        <w:adjustRightInd w:val="0"/>
        <w:spacing w:after="0"/>
        <w:ind w:left="1559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javító vizsgák,</w:t>
      </w:r>
    </w:p>
    <w:p w:rsidR="009C40F3" w:rsidRPr="007C7C55" w:rsidRDefault="009C40F3" w:rsidP="00CF7690">
      <w:pPr>
        <w:numPr>
          <w:ilvl w:val="0"/>
          <w:numId w:val="85"/>
        </w:numPr>
        <w:autoSpaceDE w:val="0"/>
        <w:autoSpaceDN w:val="0"/>
        <w:adjustRightInd w:val="0"/>
        <w:spacing w:after="0"/>
        <w:ind w:left="1559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pótló vizsgák.</w:t>
      </w:r>
    </w:p>
    <w:p w:rsidR="009C40F3" w:rsidRPr="007C7C55" w:rsidRDefault="009C40F3" w:rsidP="009C40F3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Minden vizsga írásbeli vagy szóbeli, vagy gyakorlati vizsgarészből állhat az iskola pedagógiai programja alapján.</w:t>
      </w:r>
    </w:p>
    <w:p w:rsidR="009C40F3" w:rsidRPr="007C7C55" w:rsidRDefault="009C40F3" w:rsidP="00433A41">
      <w:pPr>
        <w:pStyle w:val="Listaszerbekezds"/>
        <w:numPr>
          <w:ilvl w:val="0"/>
          <w:numId w:val="158"/>
        </w:num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Osztályozó vizsga</w:t>
      </w:r>
    </w:p>
    <w:p w:rsidR="00F032C3" w:rsidRPr="007C7C55" w:rsidRDefault="0023624D" w:rsidP="009C40F3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Az i</w:t>
      </w:r>
      <w:r w:rsidR="009C40F3" w:rsidRPr="007C7C55">
        <w:rPr>
          <w:rFonts w:ascii="Times New Roman" w:hAnsi="Times New Roman" w:cs="Times New Roman"/>
          <w:sz w:val="24"/>
          <w:szCs w:val="24"/>
        </w:rPr>
        <w:t xml:space="preserve">ntézményben az osztályozó vizsgát a </w:t>
      </w:r>
      <w:r w:rsidR="00D835D5">
        <w:rPr>
          <w:rFonts w:ascii="Times New Roman" w:hAnsi="Times New Roman" w:cs="Times New Roman"/>
          <w:sz w:val="24"/>
          <w:szCs w:val="24"/>
        </w:rPr>
        <w:t>félévi</w:t>
      </w:r>
      <w:r w:rsidR="009C40F3" w:rsidRPr="007C7C55">
        <w:rPr>
          <w:rFonts w:ascii="Times New Roman" w:hAnsi="Times New Roman" w:cs="Times New Roman"/>
          <w:sz w:val="24"/>
          <w:szCs w:val="24"/>
        </w:rPr>
        <w:t xml:space="preserve"> és </w:t>
      </w:r>
      <w:r w:rsidR="00D835D5">
        <w:rPr>
          <w:rFonts w:ascii="Times New Roman" w:hAnsi="Times New Roman" w:cs="Times New Roman"/>
          <w:sz w:val="24"/>
          <w:szCs w:val="24"/>
        </w:rPr>
        <w:t xml:space="preserve">az </w:t>
      </w:r>
      <w:r w:rsidR="009C40F3" w:rsidRPr="007C7C55">
        <w:rPr>
          <w:rFonts w:ascii="Times New Roman" w:hAnsi="Times New Roman" w:cs="Times New Roman"/>
          <w:sz w:val="24"/>
          <w:szCs w:val="24"/>
        </w:rPr>
        <w:t>év végi jegyek lezárását megelőző két hétben kell megszervezni.</w:t>
      </w:r>
    </w:p>
    <w:p w:rsidR="00F032C3" w:rsidRDefault="000526D7" w:rsidP="007C7C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Osztályozó vizsgát kell tennie a tanulónak</w:t>
      </w:r>
      <w:r w:rsidR="008876F8">
        <w:rPr>
          <w:rFonts w:ascii="Times New Roman" w:hAnsi="Times New Roman" w:cs="Times New Roman"/>
          <w:sz w:val="24"/>
          <w:szCs w:val="24"/>
        </w:rPr>
        <w:t>,</w:t>
      </w:r>
      <w:r w:rsidRPr="007C7C55">
        <w:rPr>
          <w:rFonts w:ascii="Times New Roman" w:hAnsi="Times New Roman" w:cs="Times New Roman"/>
          <w:sz w:val="24"/>
          <w:szCs w:val="24"/>
        </w:rPr>
        <w:t xml:space="preserve"> ha </w:t>
      </w:r>
    </w:p>
    <w:p w:rsidR="008876F8" w:rsidRDefault="008876F8" w:rsidP="00CF7690">
      <w:pPr>
        <w:pStyle w:val="Listaszerbekezds"/>
        <w:numPr>
          <w:ilvl w:val="0"/>
          <w:numId w:val="8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76F8">
        <w:rPr>
          <w:rFonts w:ascii="Times New Roman" w:hAnsi="Times New Roman" w:cs="Times New Roman"/>
          <w:sz w:val="24"/>
          <w:szCs w:val="24"/>
        </w:rPr>
        <w:t>a tanítási év során jogszabályban meghatározott mértékű igazolt és igazolatlan hián</w:t>
      </w:r>
      <w:r w:rsidRPr="008876F8">
        <w:rPr>
          <w:rFonts w:ascii="Times New Roman" w:hAnsi="Times New Roman" w:cs="Times New Roman"/>
          <w:sz w:val="24"/>
          <w:szCs w:val="24"/>
        </w:rPr>
        <w:t>y</w:t>
      </w:r>
      <w:r w:rsidRPr="008876F8">
        <w:rPr>
          <w:rFonts w:ascii="Times New Roman" w:hAnsi="Times New Roman" w:cs="Times New Roman"/>
          <w:sz w:val="24"/>
          <w:szCs w:val="24"/>
        </w:rPr>
        <w:t>zást gyűjtött össze, s emiatt félévi vagy év végi osztályzatát nem tudta a szaktanár megállapítani.</w:t>
      </w:r>
    </w:p>
    <w:p w:rsidR="008876F8" w:rsidRPr="008876F8" w:rsidRDefault="008876F8" w:rsidP="00CF7690">
      <w:pPr>
        <w:pStyle w:val="Listaszerbekezds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76F8">
        <w:rPr>
          <w:rFonts w:ascii="Times New Roman" w:hAnsi="Times New Roman" w:cs="Times New Roman"/>
          <w:sz w:val="24"/>
          <w:szCs w:val="24"/>
        </w:rPr>
        <w:t>Osztályozó vizsgához vezető hiányzás mértéke 250 óra, illetve egy adott tantárgyból a tanítási órák több mint 30 %-a.</w:t>
      </w:r>
    </w:p>
    <w:p w:rsidR="000526D7" w:rsidRPr="007C7C55" w:rsidRDefault="000526D7" w:rsidP="00CF7690">
      <w:pPr>
        <w:numPr>
          <w:ilvl w:val="0"/>
          <w:numId w:val="86"/>
        </w:numPr>
        <w:autoSpaceDE w:val="0"/>
        <w:autoSpaceDN w:val="0"/>
        <w:adjustRightInd w:val="0"/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felmentést kapott – kérelmére – a kötelező tanórai foglalkozások látogatása alól a saj</w:t>
      </w:r>
      <w:r w:rsidRPr="007C7C55">
        <w:rPr>
          <w:rFonts w:ascii="Times New Roman" w:hAnsi="Times New Roman" w:cs="Times New Roman"/>
          <w:sz w:val="24"/>
          <w:szCs w:val="24"/>
        </w:rPr>
        <w:t>á</w:t>
      </w:r>
      <w:r w:rsidRPr="007C7C55">
        <w:rPr>
          <w:rFonts w:ascii="Times New Roman" w:hAnsi="Times New Roman" w:cs="Times New Roman"/>
          <w:sz w:val="24"/>
          <w:szCs w:val="24"/>
        </w:rPr>
        <w:t>tos helyzete miatt.</w:t>
      </w:r>
    </w:p>
    <w:p w:rsidR="000526D7" w:rsidRPr="007C7C55" w:rsidRDefault="000526D7" w:rsidP="00CF7690">
      <w:pPr>
        <w:numPr>
          <w:ilvl w:val="0"/>
          <w:numId w:val="8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engedélyt kapott ara, hogy egy vagy több tantárgy tanulmányi követelményének egy tanévben vagy az előírtnál rövidebb idő alatt tegyen eleget.</w:t>
      </w:r>
    </w:p>
    <w:p w:rsidR="000526D7" w:rsidRPr="007C7C55" w:rsidRDefault="000526D7" w:rsidP="006C13F6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vizsgázónak az írásbeli vizsgák megválasztásához rendelkezésre álló idő vizsgatantárg</w:t>
      </w:r>
      <w:r w:rsidRPr="007C7C55">
        <w:rPr>
          <w:rFonts w:ascii="Times New Roman" w:hAnsi="Times New Roman" w:cs="Times New Roman"/>
          <w:sz w:val="24"/>
          <w:szCs w:val="24"/>
        </w:rPr>
        <w:t>y</w:t>
      </w:r>
      <w:r w:rsidRPr="007C7C55">
        <w:rPr>
          <w:rFonts w:ascii="Times New Roman" w:hAnsi="Times New Roman" w:cs="Times New Roman"/>
          <w:sz w:val="24"/>
          <w:szCs w:val="24"/>
        </w:rPr>
        <w:t>ként 45 perc. Szóbeli vizsga egy vizsgázónak egy vizsganapra legfeljebb három vizsgatárg</w:t>
      </w:r>
      <w:r w:rsidRPr="007C7C55">
        <w:rPr>
          <w:rFonts w:ascii="Times New Roman" w:hAnsi="Times New Roman" w:cs="Times New Roman"/>
          <w:sz w:val="24"/>
          <w:szCs w:val="24"/>
        </w:rPr>
        <w:t>y</w:t>
      </w:r>
      <w:r w:rsidRPr="007C7C55">
        <w:rPr>
          <w:rFonts w:ascii="Times New Roman" w:hAnsi="Times New Roman" w:cs="Times New Roman"/>
          <w:sz w:val="24"/>
          <w:szCs w:val="24"/>
        </w:rPr>
        <w:t>ból szervezhető. A vizsgáztatás időtartama 10 percnél nem lehet több</w:t>
      </w:r>
      <w:r w:rsidR="006C13F6" w:rsidRPr="007C7C55">
        <w:rPr>
          <w:rFonts w:ascii="Times New Roman" w:hAnsi="Times New Roman" w:cs="Times New Roman"/>
          <w:sz w:val="24"/>
          <w:szCs w:val="24"/>
        </w:rPr>
        <w:t>.</w:t>
      </w:r>
    </w:p>
    <w:p w:rsidR="006C13F6" w:rsidRPr="007C7C55" w:rsidRDefault="006C13F6" w:rsidP="006C13F6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tanulmányok alatti vizsgán lehetővé kell tenni mindazon mentességek, kedvezmények é</w:t>
      </w:r>
      <w:r w:rsidRPr="007C7C55">
        <w:rPr>
          <w:rFonts w:ascii="Times New Roman" w:hAnsi="Times New Roman" w:cs="Times New Roman"/>
          <w:sz w:val="24"/>
          <w:szCs w:val="24"/>
        </w:rPr>
        <w:t>r</w:t>
      </w:r>
      <w:r w:rsidRPr="007C7C55">
        <w:rPr>
          <w:rFonts w:ascii="Times New Roman" w:hAnsi="Times New Roman" w:cs="Times New Roman"/>
          <w:sz w:val="24"/>
          <w:szCs w:val="24"/>
        </w:rPr>
        <w:t>vényesítését, amelyet a tanuló megfelelő vizsgálat, szakértői vélemény alapján kapott.</w:t>
      </w:r>
    </w:p>
    <w:p w:rsidR="006C13F6" w:rsidRPr="007C7C55" w:rsidRDefault="006C13F6" w:rsidP="006C13F6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lastRenderedPageBreak/>
        <w:t>A tanulmányok alatti vizsgán elért eredmény c</w:t>
      </w:r>
      <w:r w:rsidR="0023624D" w:rsidRPr="007C7C55">
        <w:rPr>
          <w:rFonts w:ascii="Times New Roman" w:hAnsi="Times New Roman" w:cs="Times New Roman"/>
          <w:sz w:val="24"/>
          <w:szCs w:val="24"/>
        </w:rPr>
        <w:t>sak akkor támadható meg, ha az i</w:t>
      </w:r>
      <w:r w:rsidRPr="007C7C55">
        <w:rPr>
          <w:rFonts w:ascii="Times New Roman" w:hAnsi="Times New Roman" w:cs="Times New Roman"/>
          <w:sz w:val="24"/>
          <w:szCs w:val="24"/>
        </w:rPr>
        <w:t>ntézmény nem a Pedagógiai Programban meghatározott követelményeket kéri számon, vagy a vizsgá</w:t>
      </w:r>
      <w:r w:rsidRPr="007C7C55">
        <w:rPr>
          <w:rFonts w:ascii="Times New Roman" w:hAnsi="Times New Roman" w:cs="Times New Roman"/>
          <w:sz w:val="24"/>
          <w:szCs w:val="24"/>
        </w:rPr>
        <w:t>z</w:t>
      </w:r>
      <w:r w:rsidRPr="007C7C55">
        <w:rPr>
          <w:rFonts w:ascii="Times New Roman" w:hAnsi="Times New Roman" w:cs="Times New Roman"/>
          <w:sz w:val="24"/>
          <w:szCs w:val="24"/>
        </w:rPr>
        <w:t>tatás során olyan eljárási hiba történt, amely vélhetőleg a tanuló teljesítményét hátrányosan befolyásolta.</w:t>
      </w:r>
    </w:p>
    <w:p w:rsidR="00D835D5" w:rsidRDefault="006C13F6" w:rsidP="006C13F6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 xml:space="preserve">Az osztályozó vizsgát megismételni, eredményén javítani nem lehet. </w:t>
      </w:r>
    </w:p>
    <w:p w:rsidR="006C13F6" w:rsidRPr="007C7C55" w:rsidRDefault="006C13F6" w:rsidP="006C13F6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Ha a szabályosan meghatározott vizsga elégtelen, a tanulónak a tanévet ismételnie kell.</w:t>
      </w:r>
    </w:p>
    <w:p w:rsidR="00A55AB0" w:rsidRPr="007C7C55" w:rsidRDefault="00A55AB0" w:rsidP="00433A41">
      <w:pPr>
        <w:pStyle w:val="Listaszerbekezds"/>
        <w:numPr>
          <w:ilvl w:val="0"/>
          <w:numId w:val="158"/>
        </w:numPr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Javítóvizsga</w:t>
      </w:r>
    </w:p>
    <w:p w:rsidR="009B069D" w:rsidRPr="007C7C55" w:rsidRDefault="009B069D" w:rsidP="007C7C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Javító vizsgát tehet a tanuló:</w:t>
      </w:r>
    </w:p>
    <w:p w:rsidR="00E5224C" w:rsidRPr="007C7C55" w:rsidRDefault="00E5224C" w:rsidP="00433A41">
      <w:pPr>
        <w:numPr>
          <w:ilvl w:val="0"/>
          <w:numId w:val="87"/>
        </w:numPr>
        <w:autoSpaceDE w:val="0"/>
        <w:autoSpaceDN w:val="0"/>
        <w:adjustRightInd w:val="0"/>
        <w:spacing w:after="0"/>
        <w:ind w:left="113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ha a nevelőtestület ezt jóváhagyja, három tantárgyból elégtelen osztályzat esetén</w:t>
      </w:r>
    </w:p>
    <w:p w:rsidR="009B069D" w:rsidRPr="007C7C55" w:rsidRDefault="009B069D" w:rsidP="00433A41">
      <w:pPr>
        <w:numPr>
          <w:ilvl w:val="0"/>
          <w:numId w:val="87"/>
        </w:num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ha osztályozó vizsgáról, a különbözeti vizsgáról számára felróható okból elkésik, távol marad, vagy a vizsgáról engedély nélkül eltávozik.</w:t>
      </w:r>
    </w:p>
    <w:p w:rsidR="00E5224C" w:rsidRDefault="009B069D" w:rsidP="007C7C55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vizsgázó javítóvizsgát az iskola igazgatója által meghatározott időpontban, az augusztus 15-étől augusztus 31-ig terjedő időszakban lehet</w:t>
      </w:r>
      <w:r w:rsidR="00EF65B6">
        <w:rPr>
          <w:rFonts w:ascii="Times New Roman" w:hAnsi="Times New Roman" w:cs="Times New Roman"/>
          <w:sz w:val="24"/>
          <w:szCs w:val="24"/>
        </w:rPr>
        <w:t xml:space="preserve"> megszervezni</w:t>
      </w:r>
      <w:r w:rsidRPr="007C7C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C55" w:rsidRDefault="007C7C55" w:rsidP="007C7C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javítóvizsga indokolatlan elmulasztása, vagy szabálytalanság miatti eltiltás osztályismétlést von maga után.</w:t>
      </w:r>
    </w:p>
    <w:p w:rsidR="00CF7690" w:rsidRPr="00390E3A" w:rsidRDefault="001C3AC0" w:rsidP="00390E3A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tanuló amennyiben a tanév végén valamely tantárgyból/tantárgyakból megbukott, s javít</w:t>
      </w:r>
      <w:r w:rsidRPr="007C7C55">
        <w:rPr>
          <w:rFonts w:ascii="Times New Roman" w:hAnsi="Times New Roman" w:cs="Times New Roman"/>
          <w:sz w:val="24"/>
          <w:szCs w:val="24"/>
        </w:rPr>
        <w:t>ó</w:t>
      </w:r>
      <w:r w:rsidRPr="007C7C55">
        <w:rPr>
          <w:rFonts w:ascii="Times New Roman" w:hAnsi="Times New Roman" w:cs="Times New Roman"/>
          <w:sz w:val="24"/>
          <w:szCs w:val="24"/>
        </w:rPr>
        <w:t>vizsgát tehet, a bizonyítvány átvételét követő tizenöt napon belül kérheti, hogy a javítóvizsgát független vizsgabizottság előtt tehesse le.</w:t>
      </w:r>
    </w:p>
    <w:p w:rsidR="00E5224C" w:rsidRPr="007C7C55" w:rsidRDefault="007C7C55" w:rsidP="00390E3A">
      <w:pPr>
        <w:pStyle w:val="Listaszerbekezds"/>
        <w:numPr>
          <w:ilvl w:val="0"/>
          <w:numId w:val="158"/>
        </w:numPr>
        <w:autoSpaceDE w:val="0"/>
        <w:autoSpaceDN w:val="0"/>
        <w:adjustRightInd w:val="0"/>
        <w:spacing w:before="360"/>
        <w:ind w:left="357" w:hanging="357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B</w:t>
      </w:r>
      <w:r w:rsidR="009B069D"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eszámoltató</w:t>
      </w:r>
      <w:r w:rsidR="0067131C"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vizsg</w:t>
      </w:r>
      <w:r w:rsidRPr="007C7C55">
        <w:rPr>
          <w:rFonts w:asciiTheme="majorHAnsi" w:eastAsiaTheme="majorEastAsia" w:hAnsiTheme="majorHAnsi" w:cstheme="majorBidi"/>
          <w:b/>
          <w:bCs/>
          <w:sz w:val="24"/>
          <w:szCs w:val="24"/>
        </w:rPr>
        <w:t>a</w:t>
      </w:r>
    </w:p>
    <w:p w:rsidR="0067131C" w:rsidRPr="007C7C55" w:rsidRDefault="0067131C" w:rsidP="00433A41">
      <w:pPr>
        <w:pStyle w:val="Listaszerbekezds"/>
        <w:numPr>
          <w:ilvl w:val="0"/>
          <w:numId w:val="161"/>
        </w:num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digitális oktatás esetén</w:t>
      </w:r>
    </w:p>
    <w:p w:rsidR="0067131C" w:rsidRPr="007C7C55" w:rsidRDefault="009B069D" w:rsidP="00433A41">
      <w:pPr>
        <w:pStyle w:val="Listaszerbekezds"/>
        <w:numPr>
          <w:ilvl w:val="0"/>
          <w:numId w:val="161"/>
        </w:num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 xml:space="preserve">tanévenként legalább két vizsgaidőszakot kell kijelölni. </w:t>
      </w:r>
    </w:p>
    <w:p w:rsidR="009B069D" w:rsidRPr="007C7C55" w:rsidRDefault="009B069D" w:rsidP="00433A41">
      <w:pPr>
        <w:pStyle w:val="Listaszerbekezds"/>
        <w:numPr>
          <w:ilvl w:val="0"/>
          <w:numId w:val="161"/>
        </w:numPr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vizsgák időpontjáról a vizsgázót tájékoztatni</w:t>
      </w:r>
      <w:r w:rsidR="0082716A" w:rsidRPr="007C7C55">
        <w:rPr>
          <w:rFonts w:ascii="Times New Roman" w:hAnsi="Times New Roman" w:cs="Times New Roman"/>
          <w:sz w:val="24"/>
          <w:szCs w:val="24"/>
        </w:rPr>
        <w:t xml:space="preserve"> kell.</w:t>
      </w:r>
    </w:p>
    <w:p w:rsidR="0082716A" w:rsidRPr="007C7C55" w:rsidRDefault="0082716A" w:rsidP="001C3A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 xml:space="preserve">A </w:t>
      </w:r>
      <w:r w:rsidR="007C7C55">
        <w:rPr>
          <w:rFonts w:ascii="Times New Roman" w:hAnsi="Times New Roman" w:cs="Times New Roman"/>
          <w:sz w:val="24"/>
          <w:szCs w:val="24"/>
        </w:rPr>
        <w:t xml:space="preserve">beszámoltató vizsga </w:t>
      </w:r>
      <w:r w:rsidRPr="007C7C55">
        <w:rPr>
          <w:rFonts w:ascii="Times New Roman" w:hAnsi="Times New Roman" w:cs="Times New Roman"/>
          <w:sz w:val="24"/>
          <w:szCs w:val="24"/>
        </w:rPr>
        <w:t>indokolatlan elmulasztása, vagy szabálytalanság miatti eltiltás osztál</w:t>
      </w:r>
      <w:r w:rsidRPr="007C7C55">
        <w:rPr>
          <w:rFonts w:ascii="Times New Roman" w:hAnsi="Times New Roman" w:cs="Times New Roman"/>
          <w:sz w:val="24"/>
          <w:szCs w:val="24"/>
        </w:rPr>
        <w:t>y</w:t>
      </w:r>
      <w:r w:rsidRPr="007C7C55">
        <w:rPr>
          <w:rFonts w:ascii="Times New Roman" w:hAnsi="Times New Roman" w:cs="Times New Roman"/>
          <w:sz w:val="24"/>
          <w:szCs w:val="24"/>
        </w:rPr>
        <w:t>ismétlést von maga után.</w:t>
      </w:r>
    </w:p>
    <w:p w:rsidR="00EF65B6" w:rsidRDefault="0082716A" w:rsidP="00CF769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tanulót a vizsga eredményéről azonnal tájékoztatni kell.</w:t>
      </w:r>
    </w:p>
    <w:p w:rsidR="0082716A" w:rsidRPr="001C3AC0" w:rsidRDefault="0082716A" w:rsidP="00CF7690">
      <w:pPr>
        <w:pStyle w:val="Listaszerbekezds"/>
        <w:numPr>
          <w:ilvl w:val="0"/>
          <w:numId w:val="158"/>
        </w:numPr>
        <w:autoSpaceDE w:val="0"/>
        <w:autoSpaceDN w:val="0"/>
        <w:adjustRightInd w:val="0"/>
        <w:spacing w:before="240" w:after="0"/>
        <w:ind w:left="357" w:hanging="357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1C3AC0">
        <w:rPr>
          <w:rFonts w:asciiTheme="majorHAnsi" w:eastAsiaTheme="majorEastAsia" w:hAnsiTheme="majorHAnsi" w:cstheme="majorBidi"/>
          <w:b/>
          <w:bCs/>
          <w:sz w:val="24"/>
          <w:szCs w:val="24"/>
        </w:rPr>
        <w:t>Pótvizsga</w:t>
      </w:r>
    </w:p>
    <w:p w:rsidR="0082716A" w:rsidRPr="007C7C55" w:rsidRDefault="0082716A" w:rsidP="0082716A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Abban az esetben, ha a tanuló önhibáján kívül nem tudja teljesíteni az osztály</w:t>
      </w:r>
      <w:r w:rsidRPr="007C7C55">
        <w:rPr>
          <w:rFonts w:ascii="Times New Roman" w:hAnsi="Times New Roman" w:cs="Times New Roman"/>
          <w:sz w:val="24"/>
          <w:szCs w:val="24"/>
        </w:rPr>
        <w:t>o</w:t>
      </w:r>
      <w:r w:rsidRPr="007C7C55">
        <w:rPr>
          <w:rFonts w:ascii="Times New Roman" w:hAnsi="Times New Roman" w:cs="Times New Roman"/>
          <w:sz w:val="24"/>
          <w:szCs w:val="24"/>
        </w:rPr>
        <w:t>zó/pótló/különbözeti vizsga követelményeit, a teljes vizsga anyagából, vagy a nem teljesített vizsgarészből – kérelmére – pótló vizsgát tehet. Időpontját egyéni elbírálás alapján az igazg</w:t>
      </w:r>
      <w:r w:rsidRPr="007C7C55">
        <w:rPr>
          <w:rFonts w:ascii="Times New Roman" w:hAnsi="Times New Roman" w:cs="Times New Roman"/>
          <w:sz w:val="24"/>
          <w:szCs w:val="24"/>
        </w:rPr>
        <w:t>a</w:t>
      </w:r>
      <w:r w:rsidRPr="007C7C55">
        <w:rPr>
          <w:rFonts w:ascii="Times New Roman" w:hAnsi="Times New Roman" w:cs="Times New Roman"/>
          <w:sz w:val="24"/>
          <w:szCs w:val="24"/>
        </w:rPr>
        <w:t>tó jelöli ki.</w:t>
      </w:r>
    </w:p>
    <w:p w:rsidR="0082716A" w:rsidRDefault="00973F12" w:rsidP="00CF7690">
      <w:pPr>
        <w:pStyle w:val="Listaszerbekezds"/>
        <w:numPr>
          <w:ilvl w:val="0"/>
          <w:numId w:val="158"/>
        </w:numPr>
        <w:autoSpaceDE w:val="0"/>
        <w:autoSpaceDN w:val="0"/>
        <w:adjustRightInd w:val="0"/>
        <w:spacing w:after="240"/>
        <w:ind w:left="357" w:hanging="357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1C3AC0">
        <w:rPr>
          <w:rFonts w:asciiTheme="majorHAnsi" w:eastAsiaTheme="majorEastAsia" w:hAnsiTheme="majorHAnsi" w:cstheme="majorBidi"/>
          <w:b/>
          <w:bCs/>
          <w:sz w:val="24"/>
          <w:szCs w:val="24"/>
        </w:rPr>
        <w:t>Tanulmányok alatti vizsgák szervezésének legfontosabb alapelvei</w:t>
      </w:r>
    </w:p>
    <w:p w:rsidR="00CF7690" w:rsidRPr="001C3AC0" w:rsidRDefault="00CF7690" w:rsidP="00CF7690">
      <w:pPr>
        <w:pStyle w:val="Listaszerbekezds"/>
        <w:autoSpaceDE w:val="0"/>
        <w:autoSpaceDN w:val="0"/>
        <w:adjustRightInd w:val="0"/>
        <w:spacing w:after="240"/>
        <w:ind w:left="357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</w:p>
    <w:p w:rsidR="00973F12" w:rsidRPr="00390E3A" w:rsidRDefault="00973F12" w:rsidP="00CF7690">
      <w:pPr>
        <w:pStyle w:val="Listaszerbekezds"/>
        <w:numPr>
          <w:ilvl w:val="1"/>
          <w:numId w:val="162"/>
        </w:numPr>
        <w:autoSpaceDE w:val="0"/>
        <w:autoSpaceDN w:val="0"/>
        <w:adjustRightInd w:val="0"/>
        <w:spacing w:before="240" w:after="0"/>
        <w:ind w:left="709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0E3A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A vizsgabizottság </w:t>
      </w:r>
      <w:r w:rsidR="00390E3A">
        <w:rPr>
          <w:rFonts w:asciiTheme="majorHAnsi" w:eastAsiaTheme="majorEastAsia" w:hAnsiTheme="majorHAnsi" w:cstheme="majorBidi"/>
          <w:b/>
          <w:bCs/>
          <w:sz w:val="24"/>
          <w:szCs w:val="24"/>
        </w:rPr>
        <w:t>/</w:t>
      </w:r>
      <w:r w:rsidR="001C3AC0" w:rsidRPr="00390E3A">
        <w:rPr>
          <w:rFonts w:ascii="Times New Roman" w:hAnsi="Times New Roman" w:cs="Times New Roman"/>
          <w:sz w:val="24"/>
          <w:szCs w:val="24"/>
        </w:rPr>
        <w:t>M</w:t>
      </w:r>
      <w:r w:rsidRPr="00390E3A">
        <w:rPr>
          <w:rFonts w:ascii="Times New Roman" w:hAnsi="Times New Roman" w:cs="Times New Roman"/>
          <w:sz w:val="24"/>
          <w:szCs w:val="24"/>
        </w:rPr>
        <w:t>inimum három főből áll.</w:t>
      </w:r>
      <w:r w:rsidR="00390E3A">
        <w:rPr>
          <w:rFonts w:ascii="Times New Roman" w:hAnsi="Times New Roman" w:cs="Times New Roman"/>
          <w:sz w:val="24"/>
          <w:szCs w:val="24"/>
        </w:rPr>
        <w:t>/</w:t>
      </w:r>
    </w:p>
    <w:p w:rsidR="00973F12" w:rsidRPr="00EF65B6" w:rsidRDefault="00EF65B6" w:rsidP="00EF65B6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1.E</w:t>
      </w:r>
      <w:r w:rsidR="00973F12" w:rsidRPr="00EF65B6">
        <w:rPr>
          <w:rFonts w:ascii="Times New Roman" w:hAnsi="Times New Roman" w:cs="Times New Roman"/>
          <w:sz w:val="24"/>
          <w:szCs w:val="24"/>
        </w:rPr>
        <w:t>lnök,</w:t>
      </w:r>
    </w:p>
    <w:p w:rsidR="00EF65B6" w:rsidRDefault="00EF65B6" w:rsidP="00EF65B6">
      <w:pPr>
        <w:autoSpaceDE w:val="0"/>
        <w:autoSpaceDN w:val="0"/>
        <w:adjustRightInd w:val="0"/>
        <w:spacing w:after="0"/>
        <w:ind w:left="709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7C55">
        <w:rPr>
          <w:rFonts w:ascii="Times New Roman" w:hAnsi="Times New Roman" w:cs="Times New Roman"/>
          <w:sz w:val="24"/>
          <w:szCs w:val="24"/>
          <w:u w:val="single"/>
        </w:rPr>
        <w:t>feladat</w:t>
      </w:r>
      <w:r>
        <w:rPr>
          <w:rFonts w:ascii="Times New Roman" w:hAnsi="Times New Roman" w:cs="Times New Roman"/>
          <w:sz w:val="24"/>
          <w:szCs w:val="24"/>
          <w:u w:val="single"/>
        </w:rPr>
        <w:t>a:</w:t>
      </w:r>
    </w:p>
    <w:p w:rsidR="00EF65B6" w:rsidRPr="007C7C55" w:rsidRDefault="00EF65B6" w:rsidP="00433A41">
      <w:pPr>
        <w:numPr>
          <w:ilvl w:val="0"/>
          <w:numId w:val="88"/>
        </w:numPr>
        <w:autoSpaceDE w:val="0"/>
        <w:autoSpaceDN w:val="0"/>
        <w:adjustRightInd w:val="0"/>
        <w:spacing w:after="0"/>
        <w:ind w:left="1843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felel a szabályok betartásáért,</w:t>
      </w:r>
    </w:p>
    <w:p w:rsidR="00EF65B6" w:rsidRPr="007C7C55" w:rsidRDefault="00EF65B6" w:rsidP="00433A41">
      <w:pPr>
        <w:numPr>
          <w:ilvl w:val="0"/>
          <w:numId w:val="88"/>
        </w:numPr>
        <w:autoSpaceDE w:val="0"/>
        <w:autoSpaceDN w:val="0"/>
        <w:adjustRightInd w:val="0"/>
        <w:spacing w:after="0"/>
        <w:ind w:left="1843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ellenőrzi a vizsgázók adatait, vezeti a jegyzőkönyvet,</w:t>
      </w:r>
    </w:p>
    <w:p w:rsidR="00EF65B6" w:rsidRDefault="00EF65B6" w:rsidP="00433A41">
      <w:pPr>
        <w:numPr>
          <w:ilvl w:val="0"/>
          <w:numId w:val="88"/>
        </w:numPr>
        <w:autoSpaceDE w:val="0"/>
        <w:autoSpaceDN w:val="0"/>
        <w:adjustRightInd w:val="0"/>
        <w:spacing w:after="0"/>
        <w:ind w:left="1843" w:hanging="357"/>
        <w:jc w:val="both"/>
        <w:rPr>
          <w:rFonts w:ascii="Times New Roman" w:hAnsi="Times New Roman" w:cs="Times New Roman"/>
          <w:sz w:val="24"/>
          <w:szCs w:val="24"/>
        </w:rPr>
      </w:pPr>
      <w:r w:rsidRPr="00551282">
        <w:rPr>
          <w:rFonts w:ascii="Times New Roman" w:hAnsi="Times New Roman" w:cs="Times New Roman"/>
          <w:sz w:val="24"/>
          <w:szCs w:val="24"/>
        </w:rPr>
        <w:t>ha kell szavazást rendel el.</w:t>
      </w:r>
    </w:p>
    <w:p w:rsidR="00EF65B6" w:rsidRDefault="00EF65B6" w:rsidP="00EF65B6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551282">
        <w:rPr>
          <w:rFonts w:ascii="Times New Roman" w:hAnsi="Times New Roman" w:cs="Times New Roman"/>
          <w:sz w:val="24"/>
          <w:szCs w:val="24"/>
        </w:rPr>
        <w:t>Kérdező tanár(ok):</w:t>
      </w:r>
    </w:p>
    <w:p w:rsidR="00EF65B6" w:rsidRDefault="00EF65B6" w:rsidP="00EF65B6">
      <w:pPr>
        <w:autoSpaceDE w:val="0"/>
        <w:autoSpaceDN w:val="0"/>
        <w:adjustRightInd w:val="0"/>
        <w:spacing w:after="0"/>
        <w:ind w:left="709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7C55">
        <w:rPr>
          <w:rFonts w:ascii="Times New Roman" w:hAnsi="Times New Roman" w:cs="Times New Roman"/>
          <w:sz w:val="24"/>
          <w:szCs w:val="24"/>
          <w:u w:val="single"/>
        </w:rPr>
        <w:t>feladat</w:t>
      </w:r>
      <w:r>
        <w:rPr>
          <w:rFonts w:ascii="Times New Roman" w:hAnsi="Times New Roman" w:cs="Times New Roman"/>
          <w:sz w:val="24"/>
          <w:szCs w:val="24"/>
          <w:u w:val="single"/>
        </w:rPr>
        <w:t>a:</w:t>
      </w:r>
    </w:p>
    <w:p w:rsidR="00EF65B6" w:rsidRPr="007C7C55" w:rsidRDefault="00EF65B6" w:rsidP="00433A41">
      <w:pPr>
        <w:numPr>
          <w:ilvl w:val="0"/>
          <w:numId w:val="89"/>
        </w:numPr>
        <w:autoSpaceDE w:val="0"/>
        <w:autoSpaceDN w:val="0"/>
        <w:adjustRightInd w:val="0"/>
        <w:spacing w:after="0"/>
        <w:ind w:left="1843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csak megfelelő tanári végzettséggel lehet,</w:t>
      </w:r>
    </w:p>
    <w:p w:rsidR="00EF65B6" w:rsidRPr="007C7C55" w:rsidRDefault="00EF65B6" w:rsidP="00433A41">
      <w:pPr>
        <w:numPr>
          <w:ilvl w:val="0"/>
          <w:numId w:val="89"/>
        </w:numPr>
        <w:autoSpaceDE w:val="0"/>
        <w:autoSpaceDN w:val="0"/>
        <w:adjustRightInd w:val="0"/>
        <w:spacing w:after="0"/>
        <w:ind w:left="1843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lehetőség szerint ne az kérdezze a tanulót, aki vizsgára küldte.</w:t>
      </w:r>
    </w:p>
    <w:p w:rsidR="00973F12" w:rsidRDefault="00EF65B6" w:rsidP="00EF65B6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31CAB" w:rsidRPr="007C7C55">
        <w:rPr>
          <w:rFonts w:ascii="Times New Roman" w:hAnsi="Times New Roman" w:cs="Times New Roman"/>
          <w:sz w:val="24"/>
          <w:szCs w:val="24"/>
        </w:rPr>
        <w:t>Ellenőrző tanár:</w:t>
      </w:r>
    </w:p>
    <w:p w:rsidR="00EF65B6" w:rsidRDefault="00EF65B6" w:rsidP="00EF65B6">
      <w:pPr>
        <w:autoSpaceDE w:val="0"/>
        <w:autoSpaceDN w:val="0"/>
        <w:adjustRightInd w:val="0"/>
        <w:spacing w:after="0"/>
        <w:ind w:left="709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7C55">
        <w:rPr>
          <w:rFonts w:ascii="Times New Roman" w:hAnsi="Times New Roman" w:cs="Times New Roman"/>
          <w:sz w:val="24"/>
          <w:szCs w:val="24"/>
          <w:u w:val="single"/>
        </w:rPr>
        <w:t>feladat</w:t>
      </w:r>
      <w:r>
        <w:rPr>
          <w:rFonts w:ascii="Times New Roman" w:hAnsi="Times New Roman" w:cs="Times New Roman"/>
          <w:sz w:val="24"/>
          <w:szCs w:val="24"/>
          <w:u w:val="single"/>
        </w:rPr>
        <w:t>a:</w:t>
      </w:r>
    </w:p>
    <w:p w:rsidR="00973F12" w:rsidRPr="007C7C55" w:rsidRDefault="00631CAB" w:rsidP="00433A41">
      <w:pPr>
        <w:numPr>
          <w:ilvl w:val="0"/>
          <w:numId w:val="90"/>
        </w:numPr>
        <w:autoSpaceDE w:val="0"/>
        <w:autoSpaceDN w:val="0"/>
        <w:adjustRightInd w:val="0"/>
        <w:spacing w:after="0"/>
        <w:ind w:left="1843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lehetőség szerint szakos tanár,</w:t>
      </w:r>
    </w:p>
    <w:p w:rsidR="00631CAB" w:rsidRPr="007C7C55" w:rsidRDefault="00631CAB" w:rsidP="00433A41">
      <w:pPr>
        <w:numPr>
          <w:ilvl w:val="0"/>
          <w:numId w:val="90"/>
        </w:numPr>
        <w:autoSpaceDE w:val="0"/>
        <w:autoSpaceDN w:val="0"/>
        <w:adjustRightInd w:val="0"/>
        <w:spacing w:after="0"/>
        <w:ind w:left="1843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felel a vizsga szabályszerűségéért.</w:t>
      </w:r>
    </w:p>
    <w:p w:rsidR="00973F12" w:rsidRPr="001C3AC0" w:rsidRDefault="00631CAB" w:rsidP="00433A41">
      <w:pPr>
        <w:pStyle w:val="Listaszerbekezds"/>
        <w:numPr>
          <w:ilvl w:val="1"/>
          <w:numId w:val="162"/>
        </w:numPr>
        <w:autoSpaceDE w:val="0"/>
        <w:autoSpaceDN w:val="0"/>
        <w:adjustRightInd w:val="0"/>
        <w:spacing w:before="240" w:after="0"/>
        <w:ind w:left="714" w:hanging="357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1C3AC0">
        <w:rPr>
          <w:rFonts w:asciiTheme="majorHAnsi" w:eastAsiaTheme="majorEastAsia" w:hAnsiTheme="majorHAnsi" w:cstheme="majorBidi"/>
          <w:b/>
          <w:bCs/>
          <w:sz w:val="24"/>
          <w:szCs w:val="24"/>
        </w:rPr>
        <w:t>Vizsgaformák:</w:t>
      </w:r>
    </w:p>
    <w:p w:rsidR="00631CAB" w:rsidRPr="007C7C55" w:rsidRDefault="00631CAB" w:rsidP="00433A41">
      <w:pPr>
        <w:numPr>
          <w:ilvl w:val="0"/>
          <w:numId w:val="91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 xml:space="preserve">szóbeli, </w:t>
      </w:r>
    </w:p>
    <w:p w:rsidR="00631CAB" w:rsidRPr="007C7C55" w:rsidRDefault="00631CAB" w:rsidP="00433A41">
      <w:pPr>
        <w:numPr>
          <w:ilvl w:val="0"/>
          <w:numId w:val="91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írásbeli,</w:t>
      </w:r>
    </w:p>
    <w:p w:rsidR="00631CAB" w:rsidRPr="007C7C55" w:rsidRDefault="00631CAB" w:rsidP="00433A41">
      <w:pPr>
        <w:numPr>
          <w:ilvl w:val="0"/>
          <w:numId w:val="91"/>
        </w:numPr>
        <w:autoSpaceDE w:val="0"/>
        <w:autoSpaceDN w:val="0"/>
        <w:adjustRightInd w:val="0"/>
        <w:spacing w:after="0"/>
        <w:ind w:left="15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gyakorlati (informatika, testnevelés, technika, ének –</w:t>
      </w:r>
      <w:r w:rsidR="001C3AC0">
        <w:rPr>
          <w:rFonts w:ascii="Times New Roman" w:hAnsi="Times New Roman" w:cs="Times New Roman"/>
          <w:sz w:val="24"/>
          <w:szCs w:val="24"/>
        </w:rPr>
        <w:t xml:space="preserve"> zene, rajz és vizuális kultúra</w:t>
      </w:r>
      <w:r w:rsidRPr="007C7C55">
        <w:rPr>
          <w:rFonts w:ascii="Times New Roman" w:hAnsi="Times New Roman" w:cs="Times New Roman"/>
          <w:sz w:val="24"/>
          <w:szCs w:val="24"/>
        </w:rPr>
        <w:t>).</w:t>
      </w:r>
    </w:p>
    <w:p w:rsidR="00631CAB" w:rsidRPr="001C3AC0" w:rsidRDefault="00631CAB" w:rsidP="00551282">
      <w:pPr>
        <w:autoSpaceDE w:val="0"/>
        <w:autoSpaceDN w:val="0"/>
        <w:adjustRightInd w:val="0"/>
        <w:spacing w:before="240" w:after="0"/>
        <w:ind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3AC0">
        <w:rPr>
          <w:rFonts w:ascii="Times New Roman" w:hAnsi="Times New Roman" w:cs="Times New Roman"/>
          <w:b/>
          <w:sz w:val="24"/>
          <w:szCs w:val="24"/>
          <w:u w:val="single"/>
        </w:rPr>
        <w:t>Írásbeli vizsgák általános szabályai</w:t>
      </w:r>
    </w:p>
    <w:p w:rsidR="00631CAB" w:rsidRPr="007C7C55" w:rsidRDefault="00743A4D" w:rsidP="00433A41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</w:t>
      </w:r>
      <w:r w:rsidR="00631CAB" w:rsidRPr="007C7C55">
        <w:rPr>
          <w:rFonts w:ascii="Times New Roman" w:hAnsi="Times New Roman" w:cs="Times New Roman"/>
          <w:sz w:val="24"/>
          <w:szCs w:val="24"/>
        </w:rPr>
        <w:t xml:space="preserve"> tanteremben minden padban csak egy diák ülhet.</w:t>
      </w:r>
    </w:p>
    <w:p w:rsidR="00631CAB" w:rsidRPr="007C7C55" w:rsidRDefault="00743A4D" w:rsidP="00433A41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</w:t>
      </w:r>
      <w:r w:rsidR="00631CAB" w:rsidRPr="007C7C55">
        <w:rPr>
          <w:rFonts w:ascii="Times New Roman" w:hAnsi="Times New Roman" w:cs="Times New Roman"/>
          <w:sz w:val="24"/>
          <w:szCs w:val="24"/>
        </w:rPr>
        <w:t xml:space="preserve"> feladatlapot az iskola pecsétjével kell ellátni, fel kell tüntetni a tantárgy megnevezését, a tanuló nevét és a dátumot.</w:t>
      </w:r>
    </w:p>
    <w:p w:rsidR="00631CAB" w:rsidRPr="007C7C55" w:rsidRDefault="00743A4D" w:rsidP="00433A41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</w:t>
      </w:r>
      <w:r w:rsidR="00631CAB" w:rsidRPr="007C7C55">
        <w:rPr>
          <w:rFonts w:ascii="Times New Roman" w:hAnsi="Times New Roman" w:cs="Times New Roman"/>
          <w:sz w:val="24"/>
          <w:szCs w:val="24"/>
        </w:rPr>
        <w:t xml:space="preserve"> feladatlap megoldásának ideje 45 perc, kivétel a nyelvi előkészítő évf</w:t>
      </w:r>
      <w:r w:rsidR="00631CAB" w:rsidRPr="007C7C55">
        <w:rPr>
          <w:rFonts w:ascii="Times New Roman" w:hAnsi="Times New Roman" w:cs="Times New Roman"/>
          <w:sz w:val="24"/>
          <w:szCs w:val="24"/>
        </w:rPr>
        <w:t>o</w:t>
      </w:r>
      <w:r w:rsidR="00631CAB" w:rsidRPr="007C7C55">
        <w:rPr>
          <w:rFonts w:ascii="Times New Roman" w:hAnsi="Times New Roman" w:cs="Times New Roman"/>
          <w:sz w:val="24"/>
          <w:szCs w:val="24"/>
        </w:rPr>
        <w:t>lyamon a célnyelv ahol 60 perc áll a tanuló rendelkezésére.</w:t>
      </w:r>
    </w:p>
    <w:p w:rsidR="00631CAB" w:rsidRPr="007C7C55" w:rsidRDefault="00743A4D" w:rsidP="00433A41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</w:t>
      </w:r>
      <w:r w:rsidR="00631CAB" w:rsidRPr="007C7C55">
        <w:rPr>
          <w:rFonts w:ascii="Times New Roman" w:hAnsi="Times New Roman" w:cs="Times New Roman"/>
          <w:sz w:val="24"/>
          <w:szCs w:val="24"/>
        </w:rPr>
        <w:t xml:space="preserve"> vizsgán használható segédeszközöket a szaktanár tájékoztatása alapján a tanuló hozza magával.</w:t>
      </w:r>
    </w:p>
    <w:p w:rsidR="00631CAB" w:rsidRPr="007C7C55" w:rsidRDefault="00743A4D" w:rsidP="00433A41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E</w:t>
      </w:r>
      <w:r w:rsidR="00631CAB" w:rsidRPr="007C7C55">
        <w:rPr>
          <w:rFonts w:ascii="Times New Roman" w:hAnsi="Times New Roman" w:cs="Times New Roman"/>
          <w:sz w:val="24"/>
          <w:szCs w:val="24"/>
        </w:rPr>
        <w:t>gy vizsganapon két írásbeli vizsga tehető le, közöttük 10 perc pihenőidőt kell biztosítani, kivétel, pótló vizsga esetén három írásbeli vizsga tartható.</w:t>
      </w:r>
    </w:p>
    <w:p w:rsidR="00631CAB" w:rsidRPr="007C7C55" w:rsidRDefault="00743A4D" w:rsidP="00433A41">
      <w:pPr>
        <w:numPr>
          <w:ilvl w:val="0"/>
          <w:numId w:val="92"/>
        </w:numPr>
        <w:autoSpaceDE w:val="0"/>
        <w:autoSpaceDN w:val="0"/>
        <w:adjustRightInd w:val="0"/>
        <w:spacing w:after="0"/>
        <w:ind w:left="15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H</w:t>
      </w:r>
      <w:r w:rsidR="00631CAB" w:rsidRPr="007C7C55">
        <w:rPr>
          <w:rFonts w:ascii="Times New Roman" w:hAnsi="Times New Roman" w:cs="Times New Roman"/>
          <w:sz w:val="24"/>
          <w:szCs w:val="24"/>
        </w:rPr>
        <w:t>a a vizsgázó az írásbelin szabálytalanságot követ el, a felügyelő tanár e tényt jegyzőkönyvben rögzíti, és felvezeti a feladatlapra és jelenti az igazg</w:t>
      </w:r>
      <w:r w:rsidR="00631CAB" w:rsidRPr="007C7C55">
        <w:rPr>
          <w:rFonts w:ascii="Times New Roman" w:hAnsi="Times New Roman" w:cs="Times New Roman"/>
          <w:sz w:val="24"/>
          <w:szCs w:val="24"/>
        </w:rPr>
        <w:t>a</w:t>
      </w:r>
      <w:r w:rsidR="00631CAB" w:rsidRPr="007C7C55">
        <w:rPr>
          <w:rFonts w:ascii="Times New Roman" w:hAnsi="Times New Roman" w:cs="Times New Roman"/>
          <w:sz w:val="24"/>
          <w:szCs w:val="24"/>
        </w:rPr>
        <w:t>tónak.</w:t>
      </w:r>
    </w:p>
    <w:p w:rsidR="00631CAB" w:rsidRPr="001C3AC0" w:rsidRDefault="00631CAB" w:rsidP="00551282">
      <w:pPr>
        <w:autoSpaceDE w:val="0"/>
        <w:autoSpaceDN w:val="0"/>
        <w:adjustRightInd w:val="0"/>
        <w:spacing w:before="240" w:after="0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3AC0">
        <w:rPr>
          <w:rFonts w:ascii="Times New Roman" w:hAnsi="Times New Roman" w:cs="Times New Roman"/>
          <w:b/>
          <w:sz w:val="24"/>
          <w:szCs w:val="24"/>
        </w:rPr>
        <w:t>Az írásbeli vizsga javítása</w:t>
      </w:r>
    </w:p>
    <w:p w:rsidR="00631CAB" w:rsidRPr="007C7C55" w:rsidRDefault="00631CAB" w:rsidP="00433A41">
      <w:pPr>
        <w:numPr>
          <w:ilvl w:val="0"/>
          <w:numId w:val="93"/>
        </w:numPr>
        <w:autoSpaceDE w:val="0"/>
        <w:autoSpaceDN w:val="0"/>
        <w:adjustRightInd w:val="0"/>
        <w:spacing w:after="0"/>
        <w:ind w:left="15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szaktanár az adott vizsganapon piros tollal kijavítja az írásbeli dolgozatot</w:t>
      </w:r>
      <w:r w:rsidR="00D363F3" w:rsidRPr="007C7C55">
        <w:rPr>
          <w:rFonts w:ascii="Times New Roman" w:hAnsi="Times New Roman" w:cs="Times New Roman"/>
          <w:sz w:val="24"/>
          <w:szCs w:val="24"/>
        </w:rPr>
        <w:t>.</w:t>
      </w:r>
    </w:p>
    <w:p w:rsidR="00D363F3" w:rsidRPr="007C7C55" w:rsidRDefault="00D363F3" w:rsidP="00433A41">
      <w:pPr>
        <w:numPr>
          <w:ilvl w:val="0"/>
          <w:numId w:val="93"/>
        </w:numPr>
        <w:autoSpaceDE w:val="0"/>
        <w:autoSpaceDN w:val="0"/>
        <w:adjustRightInd w:val="0"/>
        <w:spacing w:after="0"/>
        <w:ind w:left="15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Ha a szaktanár arra a feltételezésre jut, hogy a vizsgázó meg nem engedett segédeszközöket használt, - rávezeti a feladatlapra és értesíti az igazgatót.</w:t>
      </w:r>
    </w:p>
    <w:p w:rsidR="00D363F3" w:rsidRPr="000207A2" w:rsidRDefault="00D363F3" w:rsidP="00551282">
      <w:pPr>
        <w:autoSpaceDE w:val="0"/>
        <w:autoSpaceDN w:val="0"/>
        <w:adjustRightInd w:val="0"/>
        <w:spacing w:before="240" w:after="0"/>
        <w:ind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207A2">
        <w:rPr>
          <w:rFonts w:ascii="Times New Roman" w:hAnsi="Times New Roman" w:cs="Times New Roman"/>
          <w:b/>
          <w:sz w:val="24"/>
          <w:szCs w:val="24"/>
          <w:u w:val="single"/>
        </w:rPr>
        <w:t>A szóbeli vizsga általános szabályai</w:t>
      </w:r>
    </w:p>
    <w:p w:rsidR="00631CAB" w:rsidRPr="007C7C55" w:rsidRDefault="00D363F3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Egy napon három szóbeli vizsga tehető le.</w:t>
      </w:r>
    </w:p>
    <w:p w:rsidR="00D363F3" w:rsidRPr="007C7C55" w:rsidRDefault="00D363F3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vizsgázónak a vizsga előtt minimum 15 perccel kötelező megjelennie.</w:t>
      </w:r>
    </w:p>
    <w:p w:rsidR="00D363F3" w:rsidRPr="007C7C55" w:rsidRDefault="00D363F3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vizsgák ideje alatti várakozáshoz lehetőség szerint pihenő helyiséget kell biztosítani.</w:t>
      </w:r>
    </w:p>
    <w:p w:rsidR="00D363F3" w:rsidRPr="007C7C55" w:rsidRDefault="007B7A89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szóbeli vizsgán a</w:t>
      </w:r>
      <w:r w:rsidR="00D363F3" w:rsidRPr="007C7C55">
        <w:rPr>
          <w:rFonts w:ascii="Times New Roman" w:hAnsi="Times New Roman" w:cs="Times New Roman"/>
          <w:sz w:val="24"/>
          <w:szCs w:val="24"/>
        </w:rPr>
        <w:t xml:space="preserve"> felkészülés idő legalább 20 perc, kivétel az idegen nyelv ahol nincs felkészülési idő.</w:t>
      </w:r>
    </w:p>
    <w:p w:rsidR="00D363F3" w:rsidRPr="007C7C55" w:rsidRDefault="00D363F3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felelet során a tanuló a felkészülési idő alatt készített jegyzeteit használha</w:t>
      </w:r>
      <w:r w:rsidRPr="007C7C55">
        <w:rPr>
          <w:rFonts w:ascii="Times New Roman" w:hAnsi="Times New Roman" w:cs="Times New Roman"/>
          <w:sz w:val="24"/>
          <w:szCs w:val="24"/>
        </w:rPr>
        <w:t>t</w:t>
      </w:r>
      <w:r w:rsidRPr="007C7C55">
        <w:rPr>
          <w:rFonts w:ascii="Times New Roman" w:hAnsi="Times New Roman" w:cs="Times New Roman"/>
          <w:sz w:val="24"/>
          <w:szCs w:val="24"/>
        </w:rPr>
        <w:t>ja.</w:t>
      </w:r>
    </w:p>
    <w:p w:rsidR="00D363F3" w:rsidRPr="007C7C55" w:rsidRDefault="00D363F3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A felelt maximum 10 percig tarthat.</w:t>
      </w:r>
    </w:p>
    <w:p w:rsidR="00D363F3" w:rsidRPr="007C7C55" w:rsidRDefault="00D363F3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t>Két tantárgy között a vizsgázó pihenőidőt kérhet.</w:t>
      </w:r>
    </w:p>
    <w:p w:rsidR="00D363F3" w:rsidRPr="007C7C55" w:rsidRDefault="00D363F3" w:rsidP="00433A41">
      <w:pPr>
        <w:numPr>
          <w:ilvl w:val="0"/>
          <w:numId w:val="94"/>
        </w:numPr>
        <w:autoSpaceDE w:val="0"/>
        <w:autoSpaceDN w:val="0"/>
        <w:adjustRightInd w:val="0"/>
        <w:spacing w:after="0"/>
        <w:ind w:left="15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C55">
        <w:rPr>
          <w:rFonts w:ascii="Times New Roman" w:hAnsi="Times New Roman" w:cs="Times New Roman"/>
          <w:sz w:val="24"/>
          <w:szCs w:val="24"/>
        </w:rPr>
        <w:lastRenderedPageBreak/>
        <w:t xml:space="preserve">Szabálytalanságok esetében a vizsgabizottság elnöke </w:t>
      </w:r>
      <w:r w:rsidR="00743A4D" w:rsidRPr="007C7C55">
        <w:rPr>
          <w:rFonts w:ascii="Times New Roman" w:hAnsi="Times New Roman" w:cs="Times New Roman"/>
          <w:sz w:val="24"/>
          <w:szCs w:val="24"/>
        </w:rPr>
        <w:t>értesíti az igazgatót, aki a törvények alapján dönt.</w:t>
      </w:r>
    </w:p>
    <w:p w:rsidR="007901ED" w:rsidRPr="00097B1B" w:rsidRDefault="007901ED" w:rsidP="0095023C">
      <w:pPr>
        <w:pStyle w:val="Stlus1"/>
      </w:pPr>
      <w:bookmarkStart w:id="412" w:name="_Toc353536280"/>
      <w:bookmarkStart w:id="413" w:name="_Toc353542561"/>
      <w:bookmarkStart w:id="414" w:name="_Toc353800619"/>
      <w:bookmarkStart w:id="415" w:name="_Toc64035392"/>
      <w:r w:rsidRPr="00097B1B">
        <w:t>Felvétel, átvétel helyi szabályai</w:t>
      </w:r>
      <w:bookmarkEnd w:id="412"/>
      <w:bookmarkEnd w:id="413"/>
      <w:bookmarkEnd w:id="414"/>
      <w:bookmarkEnd w:id="415"/>
    </w:p>
    <w:p w:rsidR="00321E7A" w:rsidRPr="000207A2" w:rsidRDefault="00321E7A" w:rsidP="00433A41">
      <w:pPr>
        <w:numPr>
          <w:ilvl w:val="0"/>
          <w:numId w:val="163"/>
        </w:numPr>
        <w:spacing w:after="0"/>
        <w:jc w:val="both"/>
        <w:rPr>
          <w:sz w:val="24"/>
          <w:szCs w:val="24"/>
        </w:rPr>
      </w:pPr>
      <w:r w:rsidRPr="000207A2">
        <w:rPr>
          <w:sz w:val="24"/>
          <w:szCs w:val="24"/>
        </w:rPr>
        <w:t>A tanuló felvételéről az</w:t>
      </w:r>
      <w:r w:rsidR="007B7A89" w:rsidRPr="000207A2">
        <w:rPr>
          <w:sz w:val="24"/>
          <w:szCs w:val="24"/>
        </w:rPr>
        <w:t xml:space="preserve"> igazgató,</w:t>
      </w:r>
      <w:r w:rsidRPr="000207A2">
        <w:rPr>
          <w:sz w:val="24"/>
          <w:szCs w:val="24"/>
        </w:rPr>
        <w:t xml:space="preserve"> az ügyben érdekelt osztályfőnök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véleményének i</w:t>
      </w:r>
      <w:r w:rsidRPr="000207A2">
        <w:rPr>
          <w:sz w:val="24"/>
          <w:szCs w:val="24"/>
        </w:rPr>
        <w:t>s</w:t>
      </w:r>
      <w:r w:rsidRPr="000207A2">
        <w:rPr>
          <w:sz w:val="24"/>
          <w:szCs w:val="24"/>
        </w:rPr>
        <w:t xml:space="preserve">meretében dönt. </w:t>
      </w:r>
      <w:r w:rsidR="001F5618" w:rsidRPr="000207A2">
        <w:rPr>
          <w:sz w:val="24"/>
          <w:szCs w:val="24"/>
        </w:rPr>
        <w:t>A körzetbe tartozó, de a városon belül másik intézményből érkező t</w:t>
      </w:r>
      <w:r w:rsidR="001F5618" w:rsidRPr="000207A2">
        <w:rPr>
          <w:sz w:val="24"/>
          <w:szCs w:val="24"/>
        </w:rPr>
        <w:t>a</w:t>
      </w:r>
      <w:r w:rsidR="001F5618" w:rsidRPr="000207A2">
        <w:rPr>
          <w:sz w:val="24"/>
          <w:szCs w:val="24"/>
        </w:rPr>
        <w:t>nulók felvételénél</w:t>
      </w:r>
      <w:r w:rsidRPr="000207A2">
        <w:rPr>
          <w:sz w:val="24"/>
          <w:szCs w:val="24"/>
        </w:rPr>
        <w:t xml:space="preserve"> mérlegelési szempont a tanulmányi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eredmény, a magatartás, szorg</w:t>
      </w:r>
      <w:r w:rsidRPr="000207A2">
        <w:rPr>
          <w:sz w:val="24"/>
          <w:szCs w:val="24"/>
        </w:rPr>
        <w:t>a</w:t>
      </w:r>
      <w:r w:rsidRPr="000207A2">
        <w:rPr>
          <w:sz w:val="24"/>
          <w:szCs w:val="24"/>
        </w:rPr>
        <w:t>lom és a mulasztás mennyisége</w:t>
      </w:r>
      <w:r w:rsidR="001F5618" w:rsidRPr="000207A2">
        <w:rPr>
          <w:sz w:val="24"/>
          <w:szCs w:val="24"/>
        </w:rPr>
        <w:t>, függetlenül az adott évfolyam létszámától</w:t>
      </w:r>
      <w:r w:rsidRPr="000207A2">
        <w:rPr>
          <w:sz w:val="24"/>
          <w:szCs w:val="24"/>
        </w:rPr>
        <w:t>.</w:t>
      </w:r>
    </w:p>
    <w:p w:rsidR="00321E7A" w:rsidRPr="000207A2" w:rsidRDefault="00321E7A" w:rsidP="00433A41">
      <w:pPr>
        <w:numPr>
          <w:ilvl w:val="0"/>
          <w:numId w:val="163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0207A2">
        <w:rPr>
          <w:i/>
          <w:sz w:val="24"/>
          <w:szCs w:val="24"/>
        </w:rPr>
        <w:t>Tanév elején:</w:t>
      </w:r>
      <w:r w:rsidRPr="000207A2">
        <w:rPr>
          <w:sz w:val="24"/>
          <w:szCs w:val="24"/>
        </w:rPr>
        <w:t xml:space="preserve"> előző tanévben elért bizonyítvány, szülői szándéknyilatkozat</w:t>
      </w:r>
      <w:r w:rsidR="00EF70B7" w:rsidRPr="000207A2">
        <w:rPr>
          <w:sz w:val="24"/>
          <w:szCs w:val="24"/>
        </w:rPr>
        <w:t>, lakcí</w:t>
      </w:r>
      <w:r w:rsidR="00EF70B7" w:rsidRPr="000207A2">
        <w:rPr>
          <w:sz w:val="24"/>
          <w:szCs w:val="24"/>
        </w:rPr>
        <w:t>m</w:t>
      </w:r>
      <w:r w:rsidR="00EF70B7" w:rsidRPr="000207A2">
        <w:rPr>
          <w:sz w:val="24"/>
          <w:szCs w:val="24"/>
        </w:rPr>
        <w:t xml:space="preserve">kártya </w:t>
      </w:r>
      <w:r w:rsidRPr="000207A2">
        <w:rPr>
          <w:sz w:val="24"/>
          <w:szCs w:val="24"/>
        </w:rPr>
        <w:t>(személyesen) alapján a tanulót a megfelelő osztályba helyezzük</w:t>
      </w:r>
      <w:r w:rsidR="00D8173F" w:rsidRPr="000207A2">
        <w:rPr>
          <w:sz w:val="24"/>
          <w:szCs w:val="24"/>
        </w:rPr>
        <w:t>.</w:t>
      </w:r>
    </w:p>
    <w:p w:rsidR="00321E7A" w:rsidRPr="000207A2" w:rsidRDefault="00321E7A" w:rsidP="00433A41">
      <w:pPr>
        <w:numPr>
          <w:ilvl w:val="0"/>
          <w:numId w:val="163"/>
        </w:num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0207A2">
        <w:rPr>
          <w:i/>
          <w:sz w:val="24"/>
          <w:szCs w:val="24"/>
        </w:rPr>
        <w:t>Tanév közben:</w:t>
      </w:r>
      <w:r w:rsidRPr="000207A2">
        <w:rPr>
          <w:sz w:val="24"/>
          <w:szCs w:val="24"/>
        </w:rPr>
        <w:t xml:space="preserve"> a törvényes előírásoknak megfelelő eljárás szerint történik.</w:t>
      </w:r>
    </w:p>
    <w:p w:rsidR="00321E7A" w:rsidRPr="000207A2" w:rsidRDefault="00321E7A" w:rsidP="00433A41">
      <w:pPr>
        <w:numPr>
          <w:ilvl w:val="0"/>
          <w:numId w:val="163"/>
        </w:num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0207A2">
        <w:rPr>
          <w:i/>
          <w:sz w:val="24"/>
          <w:szCs w:val="24"/>
        </w:rPr>
        <w:t>Átjelentkezéskor</w:t>
      </w:r>
      <w:r w:rsidRPr="000207A2">
        <w:rPr>
          <w:sz w:val="24"/>
          <w:szCs w:val="24"/>
        </w:rPr>
        <w:t xml:space="preserve"> az előző tanév </w:t>
      </w:r>
      <w:r w:rsidR="00D8173F" w:rsidRPr="000207A2">
        <w:rPr>
          <w:sz w:val="24"/>
          <w:szCs w:val="24"/>
        </w:rPr>
        <w:t>eredményét igazoló bizonyítvány</w:t>
      </w:r>
      <w:r w:rsidRPr="000207A2">
        <w:rPr>
          <w:sz w:val="24"/>
          <w:szCs w:val="24"/>
        </w:rPr>
        <w:t xml:space="preserve"> (esetleg az adott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ta</w:t>
      </w:r>
      <w:r w:rsidRPr="000207A2">
        <w:rPr>
          <w:sz w:val="24"/>
          <w:szCs w:val="24"/>
        </w:rPr>
        <w:t>n</w:t>
      </w:r>
      <w:r w:rsidRPr="000207A2">
        <w:rPr>
          <w:sz w:val="24"/>
          <w:szCs w:val="24"/>
        </w:rPr>
        <w:t>évre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vonatkozó félévi bizonyítvány), a megkezdett tanévben elért eredményeket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igaz</w:t>
      </w:r>
      <w:r w:rsidRPr="000207A2">
        <w:rPr>
          <w:sz w:val="24"/>
          <w:szCs w:val="24"/>
        </w:rPr>
        <w:t>o</w:t>
      </w:r>
      <w:r w:rsidRPr="000207A2">
        <w:rPr>
          <w:sz w:val="24"/>
          <w:szCs w:val="24"/>
        </w:rPr>
        <w:t>ló dokumentum átadása után kerül sor a tanuló áthelyezésére.</w:t>
      </w:r>
    </w:p>
    <w:p w:rsidR="00321E7A" w:rsidRPr="000207A2" w:rsidRDefault="00321E7A" w:rsidP="00433A41">
      <w:pPr>
        <w:numPr>
          <w:ilvl w:val="0"/>
          <w:numId w:val="163"/>
        </w:num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0207A2">
        <w:rPr>
          <w:sz w:val="24"/>
          <w:szCs w:val="24"/>
        </w:rPr>
        <w:t>Eltérő tanmenet, eltérő tantárgyak esetén a tanuló számára elegendő időt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biztosítunk az átállásra, esetleg a felzárkózásra. Ez az idő a tantárgytól és a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tananyag mennyiség</w:t>
      </w:r>
      <w:r w:rsidRPr="000207A2">
        <w:rPr>
          <w:sz w:val="24"/>
          <w:szCs w:val="24"/>
        </w:rPr>
        <w:t>é</w:t>
      </w:r>
      <w:r w:rsidRPr="000207A2">
        <w:rPr>
          <w:sz w:val="24"/>
          <w:szCs w:val="24"/>
        </w:rPr>
        <w:t>től függ, minimum 1 hónap, maximum 3 hónap.</w:t>
      </w:r>
    </w:p>
    <w:p w:rsidR="00321E7A" w:rsidRPr="000207A2" w:rsidRDefault="00321E7A" w:rsidP="00433A41">
      <w:pPr>
        <w:numPr>
          <w:ilvl w:val="0"/>
          <w:numId w:val="163"/>
        </w:num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0207A2">
        <w:rPr>
          <w:sz w:val="24"/>
          <w:szCs w:val="24"/>
        </w:rPr>
        <w:t>A tanulót átiratkozáskor részletesen tájékoztatni kell a kötelezettségeiről,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tananyagok pótlásáról, egyben meghatározva a határidőt is, amire a</w:t>
      </w:r>
      <w:r w:rsidR="00CF7690">
        <w:rPr>
          <w:sz w:val="24"/>
          <w:szCs w:val="24"/>
        </w:rPr>
        <w:t xml:space="preserve"> </w:t>
      </w:r>
      <w:r w:rsidRPr="000207A2">
        <w:rPr>
          <w:sz w:val="24"/>
          <w:szCs w:val="24"/>
        </w:rPr>
        <w:t>hiányosságokat pótolnia kell.</w:t>
      </w:r>
    </w:p>
    <w:p w:rsidR="00D607BA" w:rsidRPr="0073496D" w:rsidRDefault="00827711" w:rsidP="0073496D">
      <w:pPr>
        <w:pStyle w:val="Kiemeltidzet"/>
        <w:spacing w:before="4920"/>
        <w:ind w:left="1009" w:right="1151"/>
        <w:jc w:val="center"/>
        <w:rPr>
          <w:sz w:val="40"/>
          <w:szCs w:val="40"/>
        </w:rPr>
      </w:pPr>
      <w:r w:rsidRPr="00097B1B">
        <w:br w:type="page"/>
      </w:r>
      <w:bookmarkStart w:id="416" w:name="_Toc352069456"/>
      <w:bookmarkStart w:id="417" w:name="_Toc353268499"/>
      <w:bookmarkStart w:id="418" w:name="_Toc353285011"/>
      <w:bookmarkStart w:id="419" w:name="_Toc353368389"/>
      <w:bookmarkStart w:id="420" w:name="_Toc353450753"/>
      <w:bookmarkStart w:id="421" w:name="_Toc353454297"/>
      <w:bookmarkStart w:id="422" w:name="_Toc353536281"/>
      <w:bookmarkStart w:id="423" w:name="_Toc353542562"/>
      <w:bookmarkStart w:id="424" w:name="_Toc353800620"/>
      <w:r w:rsidR="006E1B2C" w:rsidRPr="0073496D">
        <w:rPr>
          <w:sz w:val="40"/>
          <w:szCs w:val="40"/>
        </w:rPr>
        <w:lastRenderedPageBreak/>
        <w:t xml:space="preserve">II. </w:t>
      </w:r>
      <w:r w:rsidR="00D607BA" w:rsidRPr="0073496D">
        <w:rPr>
          <w:sz w:val="40"/>
          <w:szCs w:val="40"/>
        </w:rPr>
        <w:t>H</w:t>
      </w:r>
      <w:bookmarkEnd w:id="416"/>
      <w:bookmarkEnd w:id="417"/>
      <w:bookmarkEnd w:id="418"/>
      <w:bookmarkEnd w:id="419"/>
      <w:bookmarkEnd w:id="420"/>
      <w:bookmarkEnd w:id="421"/>
      <w:bookmarkEnd w:id="422"/>
      <w:r w:rsidR="006F2665" w:rsidRPr="0073496D">
        <w:rPr>
          <w:sz w:val="40"/>
          <w:szCs w:val="40"/>
        </w:rPr>
        <w:t>ELYI TANTERV</w:t>
      </w:r>
      <w:bookmarkEnd w:id="423"/>
      <w:bookmarkEnd w:id="424"/>
    </w:p>
    <w:p w:rsidR="000207A2" w:rsidRDefault="000207A2" w:rsidP="000207A2">
      <w:pPr>
        <w:pStyle w:val="Stlus1"/>
        <w:sectPr w:rsidR="000207A2" w:rsidSect="00EE2BC2"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  <w:bookmarkStart w:id="425" w:name="_Toc352069457"/>
      <w:bookmarkStart w:id="426" w:name="_Toc353268500"/>
      <w:bookmarkStart w:id="427" w:name="_Toc353285012"/>
      <w:bookmarkStart w:id="428" w:name="_Toc353368390"/>
      <w:bookmarkStart w:id="429" w:name="_Toc353450754"/>
      <w:bookmarkStart w:id="430" w:name="_Toc353454298"/>
      <w:bookmarkStart w:id="431" w:name="_Toc353536282"/>
      <w:bookmarkStart w:id="432" w:name="_Toc353542563"/>
      <w:bookmarkStart w:id="433" w:name="_Toc353800621"/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434" w:name="_Toc64035393"/>
      <w:r w:rsidRPr="00822173">
        <w:rPr>
          <w:szCs w:val="26"/>
        </w:rPr>
        <w:lastRenderedPageBreak/>
        <w:t>A választott kerettanterv megnevezése</w:t>
      </w:r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p w:rsidR="004940E0" w:rsidRPr="00EF65B6" w:rsidRDefault="004940E0" w:rsidP="00433A41">
      <w:pPr>
        <w:pStyle w:val="Listaszerbekezds"/>
        <w:numPr>
          <w:ilvl w:val="0"/>
          <w:numId w:val="104"/>
        </w:numPr>
        <w:rPr>
          <w:sz w:val="24"/>
          <w:szCs w:val="24"/>
        </w:rPr>
      </w:pPr>
      <w:r w:rsidRPr="00EF65B6">
        <w:rPr>
          <w:sz w:val="24"/>
          <w:szCs w:val="24"/>
        </w:rPr>
        <w:t>A miniszteri rendeletként kiadott kerettantervek</w:t>
      </w:r>
    </w:p>
    <w:p w:rsidR="00D607BA" w:rsidRPr="00EF65B6" w:rsidRDefault="00D607BA" w:rsidP="004940E0">
      <w:pPr>
        <w:autoSpaceDE w:val="0"/>
        <w:autoSpaceDN w:val="0"/>
        <w:adjustRightInd w:val="0"/>
        <w:rPr>
          <w:sz w:val="24"/>
          <w:szCs w:val="24"/>
        </w:rPr>
      </w:pPr>
      <w:r w:rsidRPr="00EF65B6">
        <w:rPr>
          <w:b/>
          <w:sz w:val="24"/>
          <w:szCs w:val="24"/>
          <w:u w:val="single"/>
        </w:rPr>
        <w:t>NAT</w:t>
      </w:r>
      <w:r w:rsidR="00BE1C61" w:rsidRPr="00EF65B6">
        <w:rPr>
          <w:b/>
          <w:sz w:val="24"/>
          <w:szCs w:val="24"/>
          <w:u w:val="single"/>
        </w:rPr>
        <w:t xml:space="preserve"> 2020</w:t>
      </w:r>
      <w:r w:rsidRPr="00EF65B6">
        <w:rPr>
          <w:sz w:val="24"/>
          <w:szCs w:val="24"/>
        </w:rPr>
        <w:t xml:space="preserve">: </w:t>
      </w:r>
      <w:r w:rsidR="004940E0" w:rsidRPr="00EF65B6">
        <w:rPr>
          <w:sz w:val="24"/>
          <w:szCs w:val="24"/>
        </w:rPr>
        <w:t>a</w:t>
      </w:r>
      <w:r w:rsidR="00BE1C61" w:rsidRPr="00EF65B6">
        <w:rPr>
          <w:sz w:val="24"/>
          <w:szCs w:val="24"/>
        </w:rPr>
        <w:t xml:space="preserve"> Nemzeti alaptanterv kiadásáról, bevezetéséről és alkalmazásáról szóló</w:t>
      </w:r>
      <w:r w:rsidR="004940E0" w:rsidRPr="00EF65B6">
        <w:rPr>
          <w:sz w:val="24"/>
          <w:szCs w:val="24"/>
        </w:rPr>
        <w:t xml:space="preserve">, </w:t>
      </w:r>
      <w:r w:rsidR="00BE1C61" w:rsidRPr="00EF65B6">
        <w:rPr>
          <w:sz w:val="24"/>
          <w:szCs w:val="24"/>
        </w:rPr>
        <w:t>110/2012. (VI. 4.) Korm. rendelet módosításáról</w:t>
      </w:r>
      <w:r w:rsidR="006477B2">
        <w:rPr>
          <w:sz w:val="24"/>
          <w:szCs w:val="24"/>
        </w:rPr>
        <w:t xml:space="preserve"> </w:t>
      </w:r>
      <w:r w:rsidR="004940E0" w:rsidRPr="00EF65B6">
        <w:rPr>
          <w:sz w:val="24"/>
          <w:szCs w:val="24"/>
        </w:rPr>
        <w:t>szóló, 5/2020. (I. 31.)</w:t>
      </w:r>
      <w:r w:rsidR="006477B2">
        <w:rPr>
          <w:sz w:val="24"/>
          <w:szCs w:val="24"/>
        </w:rPr>
        <w:t xml:space="preserve"> </w:t>
      </w:r>
      <w:r w:rsidR="004940E0" w:rsidRPr="00EF65B6">
        <w:rPr>
          <w:sz w:val="24"/>
          <w:szCs w:val="24"/>
        </w:rPr>
        <w:t>Korm. rendelet, kere</w:t>
      </w:r>
      <w:r w:rsidR="004940E0" w:rsidRPr="00EF65B6">
        <w:rPr>
          <w:sz w:val="24"/>
          <w:szCs w:val="24"/>
        </w:rPr>
        <w:t>t</w:t>
      </w:r>
      <w:r w:rsidR="004940E0" w:rsidRPr="00EF65B6">
        <w:rPr>
          <w:sz w:val="24"/>
          <w:szCs w:val="24"/>
        </w:rPr>
        <w:t>tantervei</w:t>
      </w:r>
      <w:r w:rsidR="00CC3FBF" w:rsidRPr="00EF65B6">
        <w:rPr>
          <w:sz w:val="24"/>
          <w:szCs w:val="24"/>
        </w:rPr>
        <w:t xml:space="preserve"> alapján készült helyi tanter</w:t>
      </w:r>
      <w:r w:rsidR="00614C40" w:rsidRPr="00EF65B6">
        <w:rPr>
          <w:sz w:val="24"/>
          <w:szCs w:val="24"/>
        </w:rPr>
        <w:t xml:space="preserve">vek a 2020/2021. tanévtől az 1. és </w:t>
      </w:r>
      <w:r w:rsidR="00CC3FBF" w:rsidRPr="00EF65B6">
        <w:rPr>
          <w:sz w:val="24"/>
          <w:szCs w:val="24"/>
        </w:rPr>
        <w:t>5. évfolyamon felmenő rendszerben kerül</w:t>
      </w:r>
      <w:r w:rsidR="004940E0" w:rsidRPr="00EF65B6">
        <w:rPr>
          <w:sz w:val="24"/>
          <w:szCs w:val="24"/>
        </w:rPr>
        <w:t>nek</w:t>
      </w:r>
      <w:r w:rsidR="00CC3FBF" w:rsidRPr="00EF65B6">
        <w:rPr>
          <w:sz w:val="24"/>
          <w:szCs w:val="24"/>
        </w:rPr>
        <w:t xml:space="preserve"> bevezetésre</w:t>
      </w:r>
    </w:p>
    <w:p w:rsidR="00D607BA" w:rsidRPr="00097B1B" w:rsidRDefault="00D607BA" w:rsidP="00D607BA">
      <w:pPr>
        <w:jc w:val="both"/>
        <w:rPr>
          <w:b/>
          <w:u w:val="single"/>
        </w:rPr>
      </w:pP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9"/>
        <w:gridCol w:w="1023"/>
        <w:gridCol w:w="1023"/>
        <w:gridCol w:w="1023"/>
        <w:gridCol w:w="1023"/>
        <w:gridCol w:w="1023"/>
        <w:gridCol w:w="1023"/>
        <w:gridCol w:w="1023"/>
        <w:gridCol w:w="1023"/>
      </w:tblGrid>
      <w:tr w:rsidR="00D607BA" w:rsidRPr="00097B1B" w:rsidTr="00E37FF5">
        <w:trPr>
          <w:cantSplit/>
          <w:jc w:val="center"/>
        </w:trPr>
        <w:tc>
          <w:tcPr>
            <w:tcW w:w="1379" w:type="dxa"/>
            <w:vMerge w:val="restart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TANÉV</w:t>
            </w:r>
          </w:p>
        </w:tc>
        <w:tc>
          <w:tcPr>
            <w:tcW w:w="8184" w:type="dxa"/>
            <w:gridSpan w:val="8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ÉVFOLYAM</w:t>
            </w:r>
          </w:p>
        </w:tc>
      </w:tr>
      <w:tr w:rsidR="00D607BA" w:rsidRPr="00097B1B" w:rsidTr="00E37FF5">
        <w:trPr>
          <w:cantSplit/>
          <w:jc w:val="center"/>
        </w:trPr>
        <w:tc>
          <w:tcPr>
            <w:tcW w:w="1379" w:type="dxa"/>
            <w:vMerge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1.</w:t>
            </w: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2.</w:t>
            </w: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3.</w:t>
            </w: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4.</w:t>
            </w: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5.</w:t>
            </w: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6.</w:t>
            </w: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7.</w:t>
            </w:r>
          </w:p>
        </w:tc>
        <w:tc>
          <w:tcPr>
            <w:tcW w:w="1023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8.</w:t>
            </w:r>
          </w:p>
        </w:tc>
      </w:tr>
      <w:tr w:rsidR="00D607BA" w:rsidRPr="00097B1B" w:rsidTr="00E37FF5">
        <w:trPr>
          <w:jc w:val="center"/>
        </w:trPr>
        <w:tc>
          <w:tcPr>
            <w:tcW w:w="1379" w:type="dxa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</w:p>
        </w:tc>
        <w:tc>
          <w:tcPr>
            <w:tcW w:w="4092" w:type="dxa"/>
            <w:gridSpan w:val="4"/>
            <w:vAlign w:val="center"/>
          </w:tcPr>
          <w:p w:rsidR="00D607BA" w:rsidRPr="00097B1B" w:rsidRDefault="00D607BA" w:rsidP="00E37FF5">
            <w:pPr>
              <w:spacing w:before="60" w:after="60"/>
              <w:jc w:val="center"/>
            </w:pPr>
            <w:r w:rsidRPr="00097B1B">
              <w:t>ALSÓ TAGOZAT</w:t>
            </w:r>
          </w:p>
        </w:tc>
        <w:tc>
          <w:tcPr>
            <w:tcW w:w="4092" w:type="dxa"/>
            <w:gridSpan w:val="4"/>
            <w:vAlign w:val="center"/>
          </w:tcPr>
          <w:p w:rsidR="00D607BA" w:rsidRPr="00097B1B" w:rsidRDefault="00D607BA" w:rsidP="00E37FF5">
            <w:pPr>
              <w:keepNext/>
              <w:spacing w:before="60" w:after="60"/>
              <w:jc w:val="center"/>
              <w:outlineLvl w:val="3"/>
              <w:rPr>
                <w:bCs/>
              </w:rPr>
            </w:pPr>
            <w:r w:rsidRPr="00097B1B">
              <w:rPr>
                <w:bCs/>
              </w:rPr>
              <w:t>FELSŐ TAGOZAT</w:t>
            </w:r>
          </w:p>
        </w:tc>
      </w:tr>
      <w:tr w:rsidR="00E37FF5" w:rsidRPr="00097B1B" w:rsidTr="0023653D">
        <w:trPr>
          <w:jc w:val="center"/>
        </w:trPr>
        <w:tc>
          <w:tcPr>
            <w:tcW w:w="1379" w:type="dxa"/>
            <w:vAlign w:val="center"/>
          </w:tcPr>
          <w:p w:rsidR="00E37FF5" w:rsidRPr="00097B1B" w:rsidRDefault="00E37FF5" w:rsidP="00E37FF5">
            <w:pPr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2020-2021.</w:t>
            </w:r>
          </w:p>
        </w:tc>
        <w:tc>
          <w:tcPr>
            <w:tcW w:w="1023" w:type="dxa"/>
            <w:vAlign w:val="center"/>
          </w:tcPr>
          <w:p w:rsidR="00E37FF5" w:rsidRPr="00097B1B" w:rsidRDefault="00E37FF5" w:rsidP="0023653D">
            <w:pPr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E37FF5" w:rsidRPr="0023653D" w:rsidRDefault="0023653D" w:rsidP="0023653D">
            <w:pPr>
              <w:spacing w:before="60"/>
              <w:jc w:val="center"/>
            </w:pPr>
            <w:r w:rsidRPr="0023653D">
              <w:t>NAT 2012</w:t>
            </w:r>
          </w:p>
        </w:tc>
        <w:tc>
          <w:tcPr>
            <w:tcW w:w="1023" w:type="dxa"/>
            <w:vAlign w:val="center"/>
          </w:tcPr>
          <w:p w:rsidR="00E37FF5" w:rsidRPr="00097B1B" w:rsidRDefault="0023653D" w:rsidP="0023653D">
            <w:pPr>
              <w:spacing w:before="60"/>
              <w:jc w:val="center"/>
            </w:pPr>
            <w:r w:rsidRPr="0023653D">
              <w:t>NAT 2012</w:t>
            </w:r>
            <w:r w:rsidR="00E37FF5" w:rsidRPr="00097B1B">
              <w:t>.</w:t>
            </w:r>
          </w:p>
        </w:tc>
        <w:tc>
          <w:tcPr>
            <w:tcW w:w="1023" w:type="dxa"/>
            <w:vAlign w:val="center"/>
          </w:tcPr>
          <w:p w:rsidR="00E37FF5" w:rsidRPr="00097B1B" w:rsidRDefault="0023653D" w:rsidP="0023653D">
            <w:pPr>
              <w:spacing w:before="60"/>
              <w:jc w:val="center"/>
            </w:pPr>
            <w:r w:rsidRPr="0023653D">
              <w:t>NAT 2012</w:t>
            </w:r>
          </w:p>
        </w:tc>
        <w:tc>
          <w:tcPr>
            <w:tcW w:w="1023" w:type="dxa"/>
            <w:vAlign w:val="center"/>
          </w:tcPr>
          <w:p w:rsidR="00E37FF5" w:rsidRPr="00097B1B" w:rsidRDefault="00E37FF5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E37FF5" w:rsidRPr="00097B1B" w:rsidRDefault="0023653D" w:rsidP="0023653D">
            <w:pPr>
              <w:spacing w:after="60"/>
              <w:jc w:val="center"/>
            </w:pPr>
            <w:r w:rsidRPr="0023653D">
              <w:t>NAT 2012</w:t>
            </w:r>
          </w:p>
        </w:tc>
        <w:tc>
          <w:tcPr>
            <w:tcW w:w="1023" w:type="dxa"/>
            <w:vAlign w:val="center"/>
          </w:tcPr>
          <w:p w:rsidR="00E37FF5" w:rsidRPr="00097B1B" w:rsidRDefault="0023653D" w:rsidP="0023653D">
            <w:pPr>
              <w:spacing w:before="60"/>
              <w:jc w:val="center"/>
            </w:pPr>
            <w:r w:rsidRPr="0023653D">
              <w:t>NAT 2012</w:t>
            </w:r>
          </w:p>
        </w:tc>
        <w:tc>
          <w:tcPr>
            <w:tcW w:w="1023" w:type="dxa"/>
            <w:vAlign w:val="center"/>
          </w:tcPr>
          <w:p w:rsidR="00E37FF5" w:rsidRPr="00097B1B" w:rsidRDefault="0023653D" w:rsidP="0023653D">
            <w:pPr>
              <w:spacing w:before="60" w:after="60"/>
              <w:jc w:val="center"/>
            </w:pPr>
            <w:r w:rsidRPr="0023653D">
              <w:t>NAT 2012</w:t>
            </w:r>
          </w:p>
        </w:tc>
      </w:tr>
      <w:tr w:rsidR="0023653D" w:rsidRPr="00097B1B" w:rsidTr="0023653D">
        <w:trPr>
          <w:jc w:val="center"/>
        </w:trPr>
        <w:tc>
          <w:tcPr>
            <w:tcW w:w="1379" w:type="dxa"/>
            <w:vAlign w:val="center"/>
          </w:tcPr>
          <w:p w:rsidR="0023653D" w:rsidRPr="00097B1B" w:rsidRDefault="0023653D" w:rsidP="00E37FF5">
            <w:pPr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2021-2022.</w:t>
            </w:r>
          </w:p>
        </w:tc>
        <w:tc>
          <w:tcPr>
            <w:tcW w:w="1023" w:type="dxa"/>
            <w:vAlign w:val="center"/>
          </w:tcPr>
          <w:p w:rsidR="0023653D" w:rsidRPr="00097B1B" w:rsidRDefault="0023653D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23653D" w:rsidRPr="00097B1B" w:rsidRDefault="0023653D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23653D" w:rsidRPr="00097B1B" w:rsidRDefault="0023653D" w:rsidP="0023653D">
            <w:pPr>
              <w:spacing w:before="60" w:after="60"/>
              <w:jc w:val="center"/>
            </w:pPr>
            <w:r w:rsidRPr="0023653D">
              <w:t>NAT 2012</w:t>
            </w:r>
          </w:p>
        </w:tc>
        <w:tc>
          <w:tcPr>
            <w:tcW w:w="1023" w:type="dxa"/>
            <w:vAlign w:val="center"/>
          </w:tcPr>
          <w:p w:rsidR="0023653D" w:rsidRPr="00097B1B" w:rsidRDefault="0023653D" w:rsidP="0023653D">
            <w:pPr>
              <w:spacing w:before="60" w:after="60"/>
              <w:jc w:val="center"/>
            </w:pPr>
            <w:r w:rsidRPr="0023653D">
              <w:t>NAT 2012</w:t>
            </w:r>
          </w:p>
        </w:tc>
        <w:tc>
          <w:tcPr>
            <w:tcW w:w="1023" w:type="dxa"/>
            <w:vAlign w:val="center"/>
          </w:tcPr>
          <w:p w:rsidR="0023653D" w:rsidRPr="00097B1B" w:rsidRDefault="0023653D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23653D" w:rsidRPr="00097B1B" w:rsidRDefault="0023653D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23653D" w:rsidRDefault="0023653D" w:rsidP="0023653D">
            <w:pPr>
              <w:jc w:val="center"/>
            </w:pPr>
            <w:r w:rsidRPr="00EA6686">
              <w:t>NAT 2012</w:t>
            </w:r>
          </w:p>
        </w:tc>
        <w:tc>
          <w:tcPr>
            <w:tcW w:w="1023" w:type="dxa"/>
            <w:vAlign w:val="center"/>
          </w:tcPr>
          <w:p w:rsidR="0023653D" w:rsidRDefault="0023653D" w:rsidP="0023653D">
            <w:pPr>
              <w:jc w:val="center"/>
            </w:pPr>
            <w:r w:rsidRPr="00EA6686">
              <w:t>NAT 2012</w:t>
            </w:r>
          </w:p>
        </w:tc>
      </w:tr>
      <w:tr w:rsidR="004940E0" w:rsidRPr="00097B1B" w:rsidTr="0023653D">
        <w:trPr>
          <w:jc w:val="center"/>
        </w:trPr>
        <w:tc>
          <w:tcPr>
            <w:tcW w:w="1379" w:type="dxa"/>
            <w:vAlign w:val="center"/>
          </w:tcPr>
          <w:p w:rsidR="004940E0" w:rsidRPr="00097B1B" w:rsidRDefault="004940E0" w:rsidP="00E37FF5">
            <w:pPr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2022-2023.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23653D" w:rsidP="0023653D">
            <w:pPr>
              <w:spacing w:before="60" w:after="60"/>
              <w:jc w:val="center"/>
            </w:pPr>
            <w:r w:rsidRPr="0023653D">
              <w:t>NAT 2012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  <w:rPr>
                <w:u w:val="single"/>
              </w:rPr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23653D" w:rsidP="0023653D">
            <w:pPr>
              <w:spacing w:before="60" w:after="60"/>
              <w:jc w:val="center"/>
            </w:pPr>
            <w:r w:rsidRPr="0023653D">
              <w:t>NAT 2012</w:t>
            </w:r>
          </w:p>
        </w:tc>
      </w:tr>
      <w:tr w:rsidR="004940E0" w:rsidRPr="00097B1B" w:rsidTr="0023653D">
        <w:trPr>
          <w:jc w:val="center"/>
        </w:trPr>
        <w:tc>
          <w:tcPr>
            <w:tcW w:w="1379" w:type="dxa"/>
            <w:vAlign w:val="center"/>
          </w:tcPr>
          <w:p w:rsidR="004940E0" w:rsidRPr="00097B1B" w:rsidRDefault="004940E0" w:rsidP="00E37FF5">
            <w:pPr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2023-2024.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  <w:tc>
          <w:tcPr>
            <w:tcW w:w="1023" w:type="dxa"/>
            <w:vAlign w:val="center"/>
          </w:tcPr>
          <w:p w:rsidR="004940E0" w:rsidRPr="00097B1B" w:rsidRDefault="004940E0" w:rsidP="0023653D">
            <w:pPr>
              <w:spacing w:before="60" w:after="60"/>
              <w:jc w:val="center"/>
            </w:pPr>
            <w:r w:rsidRPr="00097B1B">
              <w:rPr>
                <w:b/>
              </w:rPr>
              <w:t>NAT 2020</w:t>
            </w:r>
          </w:p>
        </w:tc>
      </w:tr>
    </w:tbl>
    <w:p w:rsidR="00D607BA" w:rsidRPr="00097B1B" w:rsidRDefault="00D607BA" w:rsidP="00D607BA">
      <w:pPr>
        <w:jc w:val="both"/>
      </w:pPr>
    </w:p>
    <w:p w:rsidR="0079425E" w:rsidRPr="00097B1B" w:rsidRDefault="0079425E" w:rsidP="00CC39AC">
      <w:pPr>
        <w:pStyle w:val="StlusCmsor2LatinSzvegtrzsTimesNewRoman"/>
        <w:numPr>
          <w:ilvl w:val="0"/>
          <w:numId w:val="0"/>
        </w:numPr>
      </w:pPr>
      <w:bookmarkStart w:id="435" w:name="_Toc52476408"/>
      <w:bookmarkStart w:id="436" w:name="_Toc64035394"/>
      <w:r w:rsidRPr="00097B1B">
        <w:t>Az általános iskolai oktatási kínálata:</w:t>
      </w:r>
      <w:bookmarkEnd w:id="435"/>
      <w:bookmarkEnd w:id="436"/>
    </w:p>
    <w:p w:rsidR="00EA19E5" w:rsidRPr="00097B1B" w:rsidRDefault="00EA19E5" w:rsidP="00EA19E5"/>
    <w:p w:rsidR="00EA19E5" w:rsidRPr="00097B1B" w:rsidRDefault="004D2711" w:rsidP="00EA19E5">
      <w:r>
        <w:rPr>
          <w:noProof/>
        </w:rPr>
        <w:drawing>
          <wp:inline distT="0" distB="0" distL="0" distR="0">
            <wp:extent cx="5759450" cy="228611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5E" w:rsidRPr="00097B1B" w:rsidRDefault="0079425E" w:rsidP="0079425E"/>
    <w:p w:rsidR="003E131C" w:rsidRPr="00097B1B" w:rsidRDefault="003E131C" w:rsidP="00D607BA">
      <w:pPr>
        <w:jc w:val="both"/>
      </w:pPr>
    </w:p>
    <w:p w:rsidR="00EA19E5" w:rsidRPr="00097B1B" w:rsidRDefault="00EA19E5" w:rsidP="0002562D">
      <w:pPr>
        <w:rPr>
          <w:b/>
        </w:rPr>
        <w:sectPr w:rsidR="00EA19E5" w:rsidRPr="00097B1B" w:rsidSect="00EE2BC2"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  <w:bookmarkStart w:id="437" w:name="_Toc345000453"/>
      <w:bookmarkStart w:id="438" w:name="_Toc352069458"/>
      <w:bookmarkStart w:id="439" w:name="_Toc353268501"/>
      <w:bookmarkStart w:id="440" w:name="_Toc353285013"/>
      <w:bookmarkStart w:id="441" w:name="_Toc353368391"/>
      <w:bookmarkStart w:id="442" w:name="_Toc353450755"/>
      <w:bookmarkStart w:id="443" w:name="_Toc353454299"/>
      <w:bookmarkStart w:id="444" w:name="_Toc353536283"/>
    </w:p>
    <w:p w:rsidR="0078642B" w:rsidRPr="00B67623" w:rsidRDefault="0078642B" w:rsidP="00433A41">
      <w:pPr>
        <w:pStyle w:val="Stlus2"/>
        <w:numPr>
          <w:ilvl w:val="0"/>
          <w:numId w:val="164"/>
        </w:numPr>
        <w:spacing w:after="0" w:afterAutospacing="0"/>
        <w:ind w:left="714" w:hanging="357"/>
      </w:pPr>
      <w:bookmarkStart w:id="445" w:name="_Toc64035395"/>
      <w:r w:rsidRPr="00B67623">
        <w:lastRenderedPageBreak/>
        <w:t>NAT 2020</w:t>
      </w:r>
      <w:bookmarkEnd w:id="445"/>
    </w:p>
    <w:p w:rsidR="006726DE" w:rsidRPr="00EF65B6" w:rsidRDefault="0078642B" w:rsidP="000207A2">
      <w:pPr>
        <w:spacing w:after="0"/>
        <w:rPr>
          <w:b/>
          <w:sz w:val="24"/>
          <w:szCs w:val="24"/>
        </w:rPr>
      </w:pPr>
      <w:r w:rsidRPr="00EF65B6">
        <w:rPr>
          <w:b/>
          <w:sz w:val="24"/>
          <w:szCs w:val="24"/>
        </w:rPr>
        <w:t>A</w:t>
      </w:r>
      <w:r w:rsidR="006726DE" w:rsidRPr="00EF65B6">
        <w:rPr>
          <w:b/>
          <w:sz w:val="24"/>
          <w:szCs w:val="24"/>
        </w:rPr>
        <w:t xml:space="preserve"> kerettanterv </w:t>
      </w:r>
    </w:p>
    <w:p w:rsidR="006726DE" w:rsidRPr="00EF65B6" w:rsidRDefault="007766C8" w:rsidP="000207A2">
      <w:pPr>
        <w:spacing w:after="0"/>
        <w:rPr>
          <w:b/>
          <w:sz w:val="24"/>
          <w:szCs w:val="24"/>
        </w:rPr>
      </w:pPr>
      <w:r w:rsidRPr="00EF65B6">
        <w:rPr>
          <w:sz w:val="24"/>
          <w:szCs w:val="24"/>
        </w:rPr>
        <w:t xml:space="preserve">5/2020. (I. 31.) Korm. </w:t>
      </w:r>
      <w:r w:rsidR="006726DE" w:rsidRPr="00EF65B6">
        <w:rPr>
          <w:sz w:val="24"/>
          <w:szCs w:val="24"/>
        </w:rPr>
        <w:t>rendelethez kapcsolódóan</w:t>
      </w:r>
    </w:p>
    <w:p w:rsidR="007766C8" w:rsidRPr="00EF65B6" w:rsidRDefault="007766C8" w:rsidP="00433A41">
      <w:pPr>
        <w:pStyle w:val="Listaszerbekezds"/>
        <w:numPr>
          <w:ilvl w:val="0"/>
          <w:numId w:val="104"/>
        </w:numPr>
        <w:spacing w:after="0"/>
        <w:ind w:left="714" w:hanging="357"/>
        <w:rPr>
          <w:sz w:val="24"/>
          <w:szCs w:val="24"/>
        </w:rPr>
      </w:pPr>
      <w:r w:rsidRPr="00EF65B6">
        <w:rPr>
          <w:sz w:val="24"/>
          <w:szCs w:val="24"/>
        </w:rPr>
        <w:t>A miniszteri rendeletként kiadott kerettanterveket alkalmazzuk</w:t>
      </w:r>
    </w:p>
    <w:p w:rsidR="006726DE" w:rsidRPr="00EF65B6" w:rsidRDefault="006726DE" w:rsidP="00EF65B6">
      <w:pPr>
        <w:pStyle w:val="Stlus2"/>
        <w:spacing w:before="120" w:after="0" w:afterAutospacing="0"/>
        <w:ind w:firstLine="357"/>
      </w:pPr>
      <w:bookmarkStart w:id="446" w:name="_Toc52476410"/>
      <w:bookmarkStart w:id="447" w:name="_Toc64035396"/>
      <w:r w:rsidRPr="00EF65B6">
        <w:t>Alsó tagozat</w:t>
      </w:r>
      <w:bookmarkEnd w:id="446"/>
      <w:bookmarkEnd w:id="447"/>
    </w:p>
    <w:p w:rsidR="006726DE" w:rsidRPr="00EF65B6" w:rsidRDefault="006726DE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Magyar nyelv és irodalom</w:t>
      </w:r>
    </w:p>
    <w:p w:rsidR="006726DE" w:rsidRPr="00EF65B6" w:rsidRDefault="0000008A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I</w:t>
      </w:r>
      <w:r w:rsidR="006726DE" w:rsidRPr="00EF65B6">
        <w:rPr>
          <w:sz w:val="24"/>
          <w:szCs w:val="24"/>
        </w:rPr>
        <w:t xml:space="preserve">degen nyelv </w:t>
      </w:r>
      <w:r w:rsidRPr="00EF65B6">
        <w:rPr>
          <w:sz w:val="24"/>
          <w:szCs w:val="24"/>
        </w:rPr>
        <w:t>(német és angol nyelv)</w:t>
      </w:r>
    </w:p>
    <w:p w:rsidR="006726DE" w:rsidRPr="00EF65B6" w:rsidRDefault="006726DE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Matematika</w:t>
      </w:r>
    </w:p>
    <w:p w:rsidR="006726DE" w:rsidRPr="00EF65B6" w:rsidRDefault="007766C8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Etika</w:t>
      </w:r>
    </w:p>
    <w:p w:rsidR="006726DE" w:rsidRPr="00EF65B6" w:rsidRDefault="006726DE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Környezetismeret</w:t>
      </w:r>
    </w:p>
    <w:p w:rsidR="006726DE" w:rsidRPr="00EF65B6" w:rsidRDefault="006726DE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 xml:space="preserve">Ének-zene </w:t>
      </w:r>
    </w:p>
    <w:p w:rsidR="006726DE" w:rsidRPr="00EF65B6" w:rsidRDefault="006726DE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Vizuális kultúra</w:t>
      </w:r>
    </w:p>
    <w:p w:rsidR="006726DE" w:rsidRPr="00EF65B6" w:rsidRDefault="006726DE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Életvitel és gyakorlat</w:t>
      </w:r>
    </w:p>
    <w:p w:rsidR="006726DE" w:rsidRPr="00EF65B6" w:rsidRDefault="006726DE" w:rsidP="006477B2">
      <w:pPr>
        <w:numPr>
          <w:ilvl w:val="0"/>
          <w:numId w:val="58"/>
        </w:numPr>
        <w:spacing w:after="0"/>
        <w:ind w:left="1077" w:hanging="357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Testnevelés és sport</w:t>
      </w:r>
    </w:p>
    <w:p w:rsidR="006726DE" w:rsidRPr="00EF65B6" w:rsidRDefault="006726DE" w:rsidP="00EF65B6">
      <w:pPr>
        <w:pStyle w:val="Stlus2"/>
        <w:spacing w:before="120" w:after="0" w:afterAutospacing="0"/>
        <w:ind w:firstLine="357"/>
      </w:pPr>
      <w:bookmarkStart w:id="448" w:name="_Toc52476411"/>
      <w:bookmarkStart w:id="449" w:name="_Toc64035397"/>
      <w:r w:rsidRPr="00EF65B6">
        <w:t>Felső tagozat</w:t>
      </w:r>
      <w:bookmarkEnd w:id="448"/>
      <w:bookmarkEnd w:id="449"/>
    </w:p>
    <w:p w:rsidR="0000008A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 xml:space="preserve">Magyar nyelv </w:t>
      </w:r>
    </w:p>
    <w:p w:rsidR="006726DE" w:rsidRPr="00EF65B6" w:rsidRDefault="0000008A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Magyar</w:t>
      </w:r>
      <w:r w:rsidR="006726DE" w:rsidRPr="00EF65B6">
        <w:rPr>
          <w:sz w:val="24"/>
          <w:szCs w:val="24"/>
        </w:rPr>
        <w:t xml:space="preserve"> irodalom </w:t>
      </w:r>
    </w:p>
    <w:p w:rsidR="0000008A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Idegen nyelv</w:t>
      </w:r>
    </w:p>
    <w:p w:rsidR="000207A2" w:rsidRPr="00EF65B6" w:rsidRDefault="0000008A" w:rsidP="00F71BC6">
      <w:pPr>
        <w:numPr>
          <w:ilvl w:val="1"/>
          <w:numId w:val="59"/>
        </w:numPr>
        <w:spacing w:after="0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német nyelv-emelt</w:t>
      </w:r>
      <w:r w:rsidR="000207A2" w:rsidRPr="00EF65B6">
        <w:rPr>
          <w:sz w:val="24"/>
          <w:szCs w:val="24"/>
        </w:rPr>
        <w:t>tanrendű</w:t>
      </w:r>
      <w:r w:rsidRPr="00EF65B6">
        <w:rPr>
          <w:sz w:val="24"/>
          <w:szCs w:val="24"/>
        </w:rPr>
        <w:t>,</w:t>
      </w:r>
    </w:p>
    <w:p w:rsidR="0000008A" w:rsidRPr="00EF65B6" w:rsidRDefault="000207A2" w:rsidP="00F71BC6">
      <w:pPr>
        <w:numPr>
          <w:ilvl w:val="1"/>
          <w:numId w:val="59"/>
        </w:numPr>
        <w:spacing w:after="0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német nyelv-</w:t>
      </w:r>
      <w:r w:rsidR="0000008A" w:rsidRPr="00EF65B6">
        <w:rPr>
          <w:sz w:val="24"/>
          <w:szCs w:val="24"/>
        </w:rPr>
        <w:t xml:space="preserve"> általános tanrendű</w:t>
      </w:r>
    </w:p>
    <w:p w:rsidR="000207A2" w:rsidRPr="00EF65B6" w:rsidRDefault="0000008A" w:rsidP="00F71BC6">
      <w:pPr>
        <w:numPr>
          <w:ilvl w:val="1"/>
          <w:numId w:val="59"/>
        </w:numPr>
        <w:spacing w:after="0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angol nyelv- emelt</w:t>
      </w:r>
      <w:r w:rsidR="000207A2" w:rsidRPr="00EF65B6">
        <w:rPr>
          <w:sz w:val="24"/>
          <w:szCs w:val="24"/>
        </w:rPr>
        <w:t>tanrendű</w:t>
      </w:r>
      <w:r w:rsidRPr="00EF65B6">
        <w:rPr>
          <w:sz w:val="24"/>
          <w:szCs w:val="24"/>
        </w:rPr>
        <w:t>,</w:t>
      </w:r>
    </w:p>
    <w:p w:rsidR="006726DE" w:rsidRPr="00EF65B6" w:rsidRDefault="000207A2" w:rsidP="00F71BC6">
      <w:pPr>
        <w:numPr>
          <w:ilvl w:val="1"/>
          <w:numId w:val="59"/>
        </w:numPr>
        <w:spacing w:after="0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angol nyelv-</w:t>
      </w:r>
      <w:r w:rsidR="0000008A" w:rsidRPr="00EF65B6">
        <w:rPr>
          <w:sz w:val="24"/>
          <w:szCs w:val="24"/>
        </w:rPr>
        <w:t xml:space="preserve"> általános tanrendű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Matematika</w:t>
      </w:r>
    </w:p>
    <w:p w:rsidR="006726DE" w:rsidRPr="00EF65B6" w:rsidRDefault="007766C8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Etika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Történelem</w:t>
      </w:r>
    </w:p>
    <w:p w:rsidR="007766C8" w:rsidRPr="00EF65B6" w:rsidRDefault="007766C8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Állampolgári ismeretek</w:t>
      </w:r>
    </w:p>
    <w:p w:rsidR="007766C8" w:rsidRPr="00EF65B6" w:rsidRDefault="007766C8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Hon</w:t>
      </w:r>
      <w:r w:rsidR="0000008A" w:rsidRPr="00EF65B6">
        <w:rPr>
          <w:sz w:val="24"/>
          <w:szCs w:val="24"/>
        </w:rPr>
        <w:t>-</w:t>
      </w:r>
      <w:r w:rsidRPr="00EF65B6">
        <w:rPr>
          <w:sz w:val="24"/>
          <w:szCs w:val="24"/>
        </w:rPr>
        <w:t xml:space="preserve"> és népismeret</w:t>
      </w:r>
    </w:p>
    <w:p w:rsidR="006726DE" w:rsidRPr="00EF65B6" w:rsidRDefault="007766C8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Természettudomány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 xml:space="preserve">Fizika 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 xml:space="preserve">Kémia </w:t>
      </w:r>
    </w:p>
    <w:p w:rsidR="006726DE" w:rsidRPr="00EF65B6" w:rsidRDefault="0000008A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Biológia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Dráma és tánc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Földrajz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 xml:space="preserve">Ének-zene 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Vizuális kultúra</w:t>
      </w:r>
    </w:p>
    <w:p w:rsidR="006726DE" w:rsidRPr="00EF65B6" w:rsidRDefault="0000008A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Digitális kul</w:t>
      </w:r>
      <w:r w:rsidR="0067131C" w:rsidRPr="00EF65B6">
        <w:rPr>
          <w:sz w:val="24"/>
          <w:szCs w:val="24"/>
        </w:rPr>
        <w:t>t</w:t>
      </w:r>
      <w:r w:rsidRPr="00EF65B6">
        <w:rPr>
          <w:sz w:val="24"/>
          <w:szCs w:val="24"/>
        </w:rPr>
        <w:t>úra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 xml:space="preserve">Technika </w:t>
      </w:r>
      <w:r w:rsidR="0000008A" w:rsidRPr="00EF65B6">
        <w:rPr>
          <w:sz w:val="24"/>
          <w:szCs w:val="24"/>
        </w:rPr>
        <w:t>és tervezés</w:t>
      </w:r>
    </w:p>
    <w:p w:rsidR="006726DE" w:rsidRPr="00EF65B6" w:rsidRDefault="006726DE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Testnevelés és sport</w:t>
      </w:r>
    </w:p>
    <w:p w:rsidR="0000008A" w:rsidRPr="00EF65B6" w:rsidRDefault="0000008A" w:rsidP="00F71BC6">
      <w:pPr>
        <w:numPr>
          <w:ilvl w:val="0"/>
          <w:numId w:val="59"/>
        </w:numPr>
        <w:spacing w:after="0"/>
        <w:ind w:left="1134" w:hanging="425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Közösségi nevelés</w:t>
      </w:r>
    </w:p>
    <w:p w:rsidR="006726DE" w:rsidRPr="00EF65B6" w:rsidRDefault="006726DE" w:rsidP="00EF65B6">
      <w:pPr>
        <w:spacing w:before="120" w:after="120"/>
        <w:jc w:val="both"/>
        <w:rPr>
          <w:b/>
          <w:sz w:val="24"/>
          <w:szCs w:val="24"/>
        </w:rPr>
      </w:pPr>
      <w:r w:rsidRPr="00EF65B6">
        <w:rPr>
          <w:b/>
          <w:sz w:val="24"/>
          <w:szCs w:val="24"/>
          <w:u w:val="single"/>
        </w:rPr>
        <w:t>A tantárgyak helyi tanterve</w:t>
      </w:r>
      <w:r w:rsidRPr="00EF65B6">
        <w:rPr>
          <w:b/>
          <w:sz w:val="24"/>
          <w:szCs w:val="24"/>
        </w:rPr>
        <w:t xml:space="preserve">: </w:t>
      </w:r>
    </w:p>
    <w:p w:rsidR="006726DE" w:rsidRPr="00EF65B6" w:rsidRDefault="006726DE" w:rsidP="00EF65B6">
      <w:pPr>
        <w:spacing w:after="120"/>
        <w:ind w:left="1134"/>
        <w:jc w:val="both"/>
        <w:rPr>
          <w:sz w:val="24"/>
          <w:szCs w:val="24"/>
        </w:rPr>
      </w:pPr>
      <w:r w:rsidRPr="00EF65B6">
        <w:rPr>
          <w:sz w:val="24"/>
          <w:szCs w:val="24"/>
        </w:rPr>
        <w:t>1. melléklet: alsó tagozat</w:t>
      </w:r>
    </w:p>
    <w:p w:rsidR="006726DE" w:rsidRPr="00EF65B6" w:rsidRDefault="00E65833" w:rsidP="00EF65B6">
      <w:pPr>
        <w:spacing w:after="120"/>
        <w:ind w:left="1134"/>
        <w:rPr>
          <w:sz w:val="24"/>
          <w:szCs w:val="24"/>
        </w:rPr>
      </w:pPr>
      <w:r w:rsidRPr="00EF65B6">
        <w:rPr>
          <w:sz w:val="24"/>
          <w:szCs w:val="24"/>
        </w:rPr>
        <w:t>2. melléklet: felső tagozat</w:t>
      </w:r>
    </w:p>
    <w:p w:rsidR="006726DE" w:rsidRPr="000207A2" w:rsidRDefault="007766C8" w:rsidP="00433A41">
      <w:pPr>
        <w:pStyle w:val="Stlus2"/>
        <w:numPr>
          <w:ilvl w:val="1"/>
          <w:numId w:val="165"/>
        </w:numPr>
      </w:pPr>
      <w:bookmarkStart w:id="450" w:name="_Toc64035398"/>
      <w:r w:rsidRPr="000207A2">
        <w:lastRenderedPageBreak/>
        <w:t>NAT 2020</w:t>
      </w:r>
      <w:r w:rsidR="006726DE" w:rsidRPr="000207A2">
        <w:t>szerinti óraterv: az általános iskola 1-8 évfolyam</w:t>
      </w:r>
      <w:bookmarkEnd w:id="450"/>
    </w:p>
    <w:tbl>
      <w:tblPr>
        <w:tblW w:w="497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5"/>
        <w:gridCol w:w="747"/>
        <w:gridCol w:w="812"/>
        <w:gridCol w:w="874"/>
        <w:gridCol w:w="823"/>
        <w:gridCol w:w="841"/>
        <w:gridCol w:w="841"/>
        <w:gridCol w:w="843"/>
        <w:gridCol w:w="750"/>
      </w:tblGrid>
      <w:tr w:rsidR="006726DE" w:rsidRPr="00097B1B" w:rsidTr="005F1E34">
        <w:trPr>
          <w:trHeight w:val="33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726DE" w:rsidRPr="00097B1B" w:rsidRDefault="006726DE" w:rsidP="005F1E34">
            <w:pPr>
              <w:spacing w:before="60" w:after="60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Óraterv 1–8. évfolyam</w:t>
            </w:r>
          </w:p>
        </w:tc>
      </w:tr>
      <w:tr w:rsidR="006726DE" w:rsidRPr="00097B1B" w:rsidTr="003C060F">
        <w:trPr>
          <w:trHeight w:val="44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Tantárgyak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1. évf.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2. évf.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3. évf.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4. évf.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5. évf.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6. évf.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7. évf.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8. évf.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Magyar nyelv és irodalom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7766C8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7766C8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980147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Idegen nyelv</w:t>
            </w:r>
            <w:r w:rsidR="006726DE" w:rsidRPr="00097B1B">
              <w:rPr>
                <w:color w:val="000000"/>
              </w:rPr>
              <w:t xml:space="preserve"> (angol, német)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Matematika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Etika/ Hit és erkölcstan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6726DE" w:rsidRPr="00097B1B" w:rsidTr="00980147">
        <w:trPr>
          <w:trHeight w:val="417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980147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Történelem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</w:tr>
      <w:tr w:rsidR="003C060F" w:rsidRPr="00097B1B" w:rsidTr="00980147">
        <w:trPr>
          <w:trHeight w:val="397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C060F" w:rsidRPr="00097B1B" w:rsidRDefault="003C060F" w:rsidP="0060442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Állampolgári ismeretek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60442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7766C8" w:rsidRPr="00097B1B" w:rsidTr="003C060F">
        <w:trPr>
          <w:trHeight w:val="46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66C8" w:rsidRPr="00097B1B" w:rsidRDefault="007766C8" w:rsidP="007766C8">
            <w:pPr>
              <w:rPr>
                <w:color w:val="000000"/>
              </w:rPr>
            </w:pPr>
            <w:r w:rsidRPr="00097B1B">
              <w:rPr>
                <w:color w:val="000000"/>
              </w:rPr>
              <w:t>Hon</w:t>
            </w:r>
            <w:r w:rsidR="00980147" w:rsidRPr="00097B1B">
              <w:rPr>
                <w:color w:val="000000"/>
              </w:rPr>
              <w:t>-</w:t>
            </w:r>
            <w:r w:rsidRPr="00097B1B">
              <w:rPr>
                <w:color w:val="000000"/>
              </w:rPr>
              <w:t xml:space="preserve"> és népismeret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766C8" w:rsidRPr="00097B1B" w:rsidRDefault="007766C8" w:rsidP="005F1E34">
            <w:pPr>
              <w:jc w:val="center"/>
              <w:rPr>
                <w:color w:val="000000"/>
              </w:rPr>
            </w:pPr>
          </w:p>
        </w:tc>
      </w:tr>
      <w:tr w:rsidR="006726DE" w:rsidRPr="00097B1B" w:rsidTr="00980147">
        <w:trPr>
          <w:trHeight w:val="365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980147" w:rsidP="00980147">
            <w:pPr>
              <w:rPr>
                <w:color w:val="000000"/>
              </w:rPr>
            </w:pPr>
            <w:r w:rsidRPr="00097B1B">
              <w:rPr>
                <w:color w:val="000000"/>
              </w:rPr>
              <w:t xml:space="preserve">Környezetismeret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</w:tr>
      <w:tr w:rsidR="00980147" w:rsidRPr="00097B1B" w:rsidTr="00980147">
        <w:trPr>
          <w:trHeight w:val="258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0147" w:rsidRPr="00097B1B" w:rsidRDefault="00980147" w:rsidP="00980147">
            <w:pPr>
              <w:rPr>
                <w:color w:val="000000"/>
              </w:rPr>
            </w:pPr>
            <w:r w:rsidRPr="00097B1B">
              <w:rPr>
                <w:color w:val="000000"/>
              </w:rPr>
              <w:t>Természettudomány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5F1E34">
            <w:pPr>
              <w:jc w:val="center"/>
              <w:rPr>
                <w:color w:val="000000"/>
              </w:rPr>
            </w:pP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Fizika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Kémia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Biológia-egészségtan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Földrajz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Ének-zene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D</w:t>
            </w:r>
            <w:r w:rsidR="00980147" w:rsidRPr="00097B1B">
              <w:rPr>
                <w:color w:val="000000"/>
              </w:rPr>
              <w:t>ráma és színház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7766C8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Vizuális kultúra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5C0994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Digitális kultúra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6726DE" w:rsidRPr="00097B1B" w:rsidTr="00980147">
        <w:trPr>
          <w:trHeight w:val="415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6726DE" w:rsidP="00980147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Technika</w:t>
            </w:r>
            <w:r w:rsidR="00980147" w:rsidRPr="00097B1B">
              <w:rPr>
                <w:color w:val="000000"/>
              </w:rPr>
              <w:t xml:space="preserve"> és tervezés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980147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 xml:space="preserve">Testnevelés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726DE" w:rsidRPr="00097B1B" w:rsidRDefault="005C0994" w:rsidP="005F1E34">
            <w:pPr>
              <w:jc w:val="both"/>
              <w:rPr>
                <w:iCs/>
                <w:color w:val="000000"/>
              </w:rPr>
            </w:pPr>
            <w:r w:rsidRPr="00097B1B">
              <w:rPr>
                <w:iCs/>
                <w:color w:val="000000"/>
              </w:rPr>
              <w:t>Közösségi nevelés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5C0994" w:rsidRPr="00097B1B" w:rsidTr="00E65833">
        <w:trPr>
          <w:trHeight w:val="413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C0994" w:rsidRPr="00097B1B" w:rsidRDefault="00E65833" w:rsidP="005F1E34">
            <w:pPr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Alapóraszám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8</w:t>
            </w:r>
          </w:p>
        </w:tc>
      </w:tr>
      <w:tr w:rsidR="006726DE" w:rsidRPr="00097B1B" w:rsidTr="00E65833">
        <w:trPr>
          <w:trHeight w:val="463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Szabadon tervezhető órak</w:t>
            </w:r>
            <w:r w:rsidRPr="00097B1B">
              <w:rPr>
                <w:color w:val="000000"/>
              </w:rPr>
              <w:t>e</w:t>
            </w:r>
            <w:r w:rsidRPr="00097B1B">
              <w:rPr>
                <w:color w:val="000000"/>
              </w:rPr>
              <w:t>ret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</w:tr>
      <w:tr w:rsidR="006726DE" w:rsidRPr="00097B1B" w:rsidTr="003C060F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</w:tcPr>
          <w:p w:rsidR="006726DE" w:rsidRPr="00097B1B" w:rsidRDefault="006726DE" w:rsidP="005F1E34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Rendelkezésre álló órakeret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6726DE" w:rsidRPr="00097B1B" w:rsidRDefault="006726DE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31</w:t>
            </w:r>
          </w:p>
        </w:tc>
      </w:tr>
    </w:tbl>
    <w:p w:rsidR="007766C8" w:rsidRPr="00097B1B" w:rsidRDefault="007766C8" w:rsidP="0028593D">
      <w:pPr>
        <w:pStyle w:val="StlusCmsor2LatinSzvegtrzsTimesNewRoman"/>
        <w:sectPr w:rsidR="007766C8" w:rsidRPr="00097B1B" w:rsidSect="00EE2BC2">
          <w:pgSz w:w="11906" w:h="16838"/>
          <w:pgMar w:top="1108" w:right="1418" w:bottom="1134" w:left="1418" w:header="709" w:footer="680" w:gutter="0"/>
          <w:cols w:space="708"/>
          <w:docGrid w:linePitch="360"/>
        </w:sectPr>
      </w:pPr>
    </w:p>
    <w:p w:rsidR="006726DE" w:rsidRPr="00E65833" w:rsidRDefault="005C0994" w:rsidP="00433A41">
      <w:pPr>
        <w:pStyle w:val="Stlus2"/>
        <w:numPr>
          <w:ilvl w:val="1"/>
          <w:numId w:val="165"/>
        </w:numPr>
      </w:pPr>
      <w:bookmarkStart w:id="451" w:name="_Toc64035399"/>
      <w:r w:rsidRPr="00E65833">
        <w:lastRenderedPageBreak/>
        <w:t xml:space="preserve">NAT 2020 –hoz a </w:t>
      </w:r>
      <w:r w:rsidR="006726DE" w:rsidRPr="00E65833">
        <w:t>szabadon tervezhető kerettanterv feletti óraszám</w:t>
      </w:r>
      <w:bookmarkEnd w:id="451"/>
    </w:p>
    <w:p w:rsidR="006726DE" w:rsidRPr="00097B1B" w:rsidRDefault="006726DE" w:rsidP="006726DE">
      <w:pPr>
        <w:spacing w:after="240"/>
        <w:jc w:val="both"/>
      </w:pPr>
      <w:r w:rsidRPr="00097B1B">
        <w:t>A kerettantervek óraszámát a szabadon tervezhető órakeret terhére a következő évfolyamokon és tantárgya</w:t>
      </w:r>
      <w:r w:rsidRPr="00097B1B">
        <w:t>k</w:t>
      </w:r>
      <w:r w:rsidRPr="00097B1B">
        <w:t>ban emeljük meg az alábbi óraszámokkal.</w:t>
      </w:r>
    </w:p>
    <w:tbl>
      <w:tblPr>
        <w:tblW w:w="497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801"/>
        <w:gridCol w:w="872"/>
        <w:gridCol w:w="939"/>
        <w:gridCol w:w="884"/>
        <w:gridCol w:w="904"/>
        <w:gridCol w:w="904"/>
        <w:gridCol w:w="906"/>
        <w:gridCol w:w="805"/>
      </w:tblGrid>
      <w:tr w:rsidR="005C0994" w:rsidRPr="00097B1B" w:rsidTr="005F1E34">
        <w:trPr>
          <w:trHeight w:val="33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C0994" w:rsidRPr="00097B1B" w:rsidRDefault="005C0994" w:rsidP="005F1E34">
            <w:pPr>
              <w:spacing w:before="60" w:after="60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Óraterv 1–8. évfolyam</w:t>
            </w:r>
          </w:p>
        </w:tc>
      </w:tr>
      <w:tr w:rsidR="005C0994" w:rsidRPr="00097B1B" w:rsidTr="00C355B2">
        <w:trPr>
          <w:trHeight w:val="44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Tantárgyak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1. évf.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2. évf.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3. évf.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4. évf.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5. évf.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6. évf.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7. évf.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5F1E34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8. évf.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Magyar nyelv és irodalom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="007E7EBF" w:rsidRPr="00097B1B">
              <w:rPr>
                <w:color w:val="000000"/>
              </w:rPr>
              <w:t>+</w:t>
            </w:r>
            <w:r w:rsidR="007E7EBF" w:rsidRPr="00097B1B">
              <w:rPr>
                <w:color w:val="FF0000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="007E7EBF" w:rsidRPr="00097B1B">
              <w:rPr>
                <w:color w:val="000000"/>
              </w:rPr>
              <w:t>+</w:t>
            </w:r>
            <w:r w:rsidR="007E7EBF" w:rsidRPr="00097B1B">
              <w:rPr>
                <w:color w:val="FF0000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7E7EB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  <w:r w:rsidR="00C355B2" w:rsidRPr="00097B1B">
              <w:rPr>
                <w:color w:val="FF0000"/>
              </w:rPr>
              <w:t>+2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</w:tr>
      <w:tr w:rsidR="003C060F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Magyar irodalom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2</w:t>
            </w:r>
          </w:p>
        </w:tc>
      </w:tr>
      <w:tr w:rsidR="003C060F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Magyar nyelvtan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B050"/>
              </w:rPr>
            </w:pPr>
            <w:r w:rsidRPr="00097B1B">
              <w:rPr>
                <w:color w:val="00B050"/>
              </w:rPr>
              <w:t>1+1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Idegen nyelv</w:t>
            </w:r>
            <w:r w:rsidR="005C0994" w:rsidRPr="00097B1B">
              <w:rPr>
                <w:color w:val="000000"/>
              </w:rPr>
              <w:t xml:space="preserve"> (angol, német)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Matematika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="00C355B2" w:rsidRPr="00097B1B">
              <w:rPr>
                <w:color w:val="000000"/>
              </w:rPr>
              <w:t>+</w:t>
            </w:r>
            <w:r w:rsidR="00C355B2" w:rsidRPr="00097B1B">
              <w:rPr>
                <w:color w:val="FF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="00C355B2" w:rsidRPr="00097B1B">
              <w:rPr>
                <w:color w:val="000000"/>
              </w:rPr>
              <w:t>+</w:t>
            </w:r>
            <w:r w:rsidR="00C355B2" w:rsidRPr="00097B1B">
              <w:rPr>
                <w:color w:val="FF0000"/>
              </w:rPr>
              <w:t>1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Etika/ Hit</w:t>
            </w:r>
            <w:r w:rsidR="00980147" w:rsidRPr="00097B1B">
              <w:rPr>
                <w:color w:val="000000"/>
              </w:rPr>
              <w:t>-</w:t>
            </w:r>
            <w:r w:rsidRPr="00097B1B">
              <w:rPr>
                <w:color w:val="000000"/>
              </w:rPr>
              <w:t xml:space="preserve"> és erkölcstan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5C0994" w:rsidRPr="00097B1B" w:rsidTr="00E65833">
        <w:trPr>
          <w:trHeight w:val="34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T</w:t>
            </w:r>
            <w:r w:rsidR="005C0994" w:rsidRPr="00097B1B">
              <w:rPr>
                <w:color w:val="000000"/>
              </w:rPr>
              <w:t>örténelem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</w:tr>
      <w:tr w:rsidR="003C060F" w:rsidRPr="00097B1B" w:rsidTr="00E65833">
        <w:trPr>
          <w:trHeight w:val="34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Állampolgári ismeretek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5C0994" w:rsidRPr="00097B1B" w:rsidTr="00E65833">
        <w:trPr>
          <w:trHeight w:val="46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Hon</w:t>
            </w:r>
            <w:r w:rsidR="003C060F" w:rsidRPr="00097B1B">
              <w:rPr>
                <w:color w:val="000000"/>
              </w:rPr>
              <w:t>-</w:t>
            </w:r>
            <w:r w:rsidRPr="00097B1B">
              <w:rPr>
                <w:color w:val="000000"/>
              </w:rPr>
              <w:t xml:space="preserve"> és népismeret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980147" w:rsidRPr="00097B1B" w:rsidTr="00E65833">
        <w:trPr>
          <w:trHeight w:val="46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Környezetismeret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980147" w:rsidRPr="00097B1B" w:rsidTr="00E65833">
        <w:trPr>
          <w:trHeight w:val="46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Természettudomány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80147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C0994" w:rsidRPr="00097B1B" w:rsidTr="00E65833">
        <w:trPr>
          <w:trHeight w:val="645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Környezetismeret/ Természe</w:t>
            </w:r>
            <w:r w:rsidRPr="00097B1B">
              <w:rPr>
                <w:color w:val="000000"/>
              </w:rPr>
              <w:t>t</w:t>
            </w:r>
            <w:r w:rsidRPr="00097B1B">
              <w:rPr>
                <w:color w:val="000000"/>
              </w:rPr>
              <w:t>tudomány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Fizika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C355B2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Kémia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1,5</w:t>
            </w:r>
          </w:p>
        </w:tc>
      </w:tr>
      <w:tr w:rsidR="00C355B2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Biológia-egészségtan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1,5</w:t>
            </w:r>
          </w:p>
        </w:tc>
      </w:tr>
      <w:tr w:rsidR="00C355B2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Földrajz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355B2" w:rsidRPr="00097B1B" w:rsidRDefault="00C355B2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1,5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Ének-zene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  <w:r w:rsidR="00C355B2" w:rsidRPr="00097B1B">
              <w:rPr>
                <w:color w:val="000000"/>
              </w:rPr>
              <w:t>+</w:t>
            </w:r>
            <w:r w:rsidR="00C355B2" w:rsidRPr="00097B1B">
              <w:rPr>
                <w:color w:val="FF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3A2A02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Dráma és színház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Vizuális kultúra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  <w:r w:rsidR="0059564C" w:rsidRPr="00097B1B">
              <w:rPr>
                <w:color w:val="000000"/>
              </w:rPr>
              <w:t>+</w:t>
            </w:r>
            <w:r w:rsidR="0059564C" w:rsidRPr="00097B1B">
              <w:rPr>
                <w:color w:val="FF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  <w:r w:rsidR="0059564C" w:rsidRPr="00097B1B">
              <w:rPr>
                <w:color w:val="000000"/>
              </w:rPr>
              <w:t>+</w:t>
            </w:r>
            <w:r w:rsidR="0059564C" w:rsidRPr="00097B1B">
              <w:rPr>
                <w:color w:val="FF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Digitális kultúra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5C0994" w:rsidRPr="00097B1B" w:rsidTr="00E65833">
        <w:trPr>
          <w:trHeight w:val="539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Technika</w:t>
            </w:r>
            <w:r w:rsidR="00980147" w:rsidRPr="00097B1B">
              <w:rPr>
                <w:color w:val="000000"/>
              </w:rPr>
              <w:t xml:space="preserve"> és tervezés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59564C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564C" w:rsidRPr="00097B1B" w:rsidRDefault="00980147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Testnevelés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564C" w:rsidRPr="00097B1B" w:rsidRDefault="0059564C" w:rsidP="00E65833">
            <w:pPr>
              <w:spacing w:after="0" w:line="240" w:lineRule="auto"/>
              <w:jc w:val="center"/>
            </w:pPr>
            <w:r w:rsidRPr="00097B1B">
              <w:rPr>
                <w:color w:val="000000"/>
              </w:rPr>
              <w:t>3+2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iCs/>
                <w:color w:val="000000"/>
              </w:rPr>
            </w:pPr>
            <w:r w:rsidRPr="00097B1B">
              <w:rPr>
                <w:iCs/>
                <w:color w:val="000000"/>
              </w:rPr>
              <w:t>Közösségi nevelés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5C0994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980147" w:rsidP="00E65833">
            <w:pPr>
              <w:spacing w:after="0" w:line="240" w:lineRule="auto"/>
              <w:jc w:val="center"/>
              <w:rPr>
                <w:iCs/>
                <w:color w:val="000000"/>
              </w:rPr>
            </w:pPr>
            <w:r w:rsidRPr="00097B1B">
              <w:rPr>
                <w:iCs/>
                <w:color w:val="000000"/>
              </w:rPr>
              <w:t>Kötelező a</w:t>
            </w:r>
            <w:r w:rsidR="005C0994" w:rsidRPr="00097B1B">
              <w:rPr>
                <w:iCs/>
                <w:color w:val="000000"/>
              </w:rPr>
              <w:t>lapóraszá</w:t>
            </w:r>
            <w:r w:rsidR="0060442D" w:rsidRPr="00097B1B">
              <w:rPr>
                <w:iCs/>
                <w:color w:val="000000"/>
              </w:rPr>
              <w:t>m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="001A1E9A" w:rsidRPr="00097B1B">
              <w:rPr>
                <w:color w:val="000000"/>
              </w:rPr>
              <w:t>8</w:t>
            </w:r>
          </w:p>
        </w:tc>
      </w:tr>
      <w:tr w:rsidR="005C0994" w:rsidRPr="00097B1B" w:rsidTr="00E65833">
        <w:trPr>
          <w:trHeight w:val="645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Szabadon tervezhető órakeret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C0994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5C0994" w:rsidRPr="00097B1B" w:rsidRDefault="0059564C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</w:tr>
      <w:tr w:rsidR="003A2A02" w:rsidRPr="00097B1B" w:rsidTr="00E65833">
        <w:trPr>
          <w:trHeight w:val="645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78642B">
              <w:rPr>
                <w:color w:val="000000"/>
                <w:sz w:val="20"/>
                <w:szCs w:val="20"/>
              </w:rPr>
              <w:t xml:space="preserve">Emelt idegen nyelv </w:t>
            </w:r>
            <w:r w:rsidR="00980147" w:rsidRPr="0078642B">
              <w:rPr>
                <w:color w:val="000000"/>
                <w:sz w:val="20"/>
                <w:szCs w:val="20"/>
              </w:rPr>
              <w:t>szabadon tervezhető órakeretből</w:t>
            </w:r>
            <w:r w:rsidRPr="0078642B">
              <w:rPr>
                <w:color w:val="000000"/>
                <w:sz w:val="20"/>
                <w:szCs w:val="20"/>
              </w:rPr>
              <w:t>(angol, német)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A2A02" w:rsidRPr="00097B1B" w:rsidRDefault="003A2A02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</w:tr>
      <w:tr w:rsidR="003C060F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Maximális órakeret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24</w:t>
            </w: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30</w:t>
            </w:r>
          </w:p>
        </w:tc>
      </w:tr>
      <w:tr w:rsidR="003C060F" w:rsidRPr="00097B1B" w:rsidTr="00E65833">
        <w:trPr>
          <w:trHeight w:val="330"/>
        </w:trPr>
        <w:tc>
          <w:tcPr>
            <w:tcW w:w="14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C060F" w:rsidRPr="0078642B" w:rsidRDefault="003C060F" w:rsidP="00E6583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78642B">
              <w:rPr>
                <w:color w:val="000000"/>
                <w:sz w:val="20"/>
                <w:szCs w:val="20"/>
              </w:rPr>
              <w:t>Emelt idegen nyelvi óraszám a maximális órakereten felül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3C060F" w:rsidRPr="00097B1B" w:rsidRDefault="003C060F" w:rsidP="00E65833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97B1B">
              <w:rPr>
                <w:b/>
                <w:bCs/>
                <w:color w:val="FF0000"/>
              </w:rPr>
              <w:t>2</w:t>
            </w:r>
          </w:p>
        </w:tc>
      </w:tr>
    </w:tbl>
    <w:p w:rsidR="00D607BA" w:rsidRPr="00B67623" w:rsidRDefault="00D607BA" w:rsidP="00433A41">
      <w:pPr>
        <w:pStyle w:val="Stlus2"/>
        <w:numPr>
          <w:ilvl w:val="0"/>
          <w:numId w:val="164"/>
        </w:numPr>
        <w:spacing w:before="0" w:after="0" w:afterAutospacing="0"/>
        <w:ind w:left="714" w:hanging="357"/>
      </w:pPr>
      <w:bookmarkStart w:id="452" w:name="_Toc64035400"/>
      <w:r w:rsidRPr="00B67623">
        <w:lastRenderedPageBreak/>
        <w:t>A választott kerettanterv megnevezése</w:t>
      </w:r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r w:rsidR="00E65833">
        <w:t xml:space="preserve"> NAT 2012</w:t>
      </w:r>
      <w:r w:rsidR="006726DE" w:rsidRPr="00B67623">
        <w:t xml:space="preserve"> / </w:t>
      </w:r>
      <w:r w:rsidR="006726DE" w:rsidRPr="00CC39AC">
        <w:rPr>
          <w:b w:val="0"/>
        </w:rPr>
        <w:t>kimenő rendszerben</w:t>
      </w:r>
      <w:r w:rsidR="006726DE" w:rsidRPr="00B67623">
        <w:t>/</w:t>
      </w:r>
      <w:bookmarkEnd w:id="452"/>
    </w:p>
    <w:p w:rsidR="00EA19E5" w:rsidRPr="00AD30F4" w:rsidRDefault="00EA19E5" w:rsidP="00AD30F4">
      <w:pPr>
        <w:spacing w:after="120"/>
        <w:ind w:firstLine="708"/>
        <w:rPr>
          <w:b/>
          <w:sz w:val="24"/>
          <w:szCs w:val="24"/>
        </w:rPr>
      </w:pPr>
      <w:r w:rsidRPr="00AD30F4">
        <w:rPr>
          <w:sz w:val="24"/>
          <w:szCs w:val="24"/>
        </w:rPr>
        <w:t>110/2012. (VI. 4.) Korm. rendelethez kapcsolódóan</w:t>
      </w:r>
    </w:p>
    <w:p w:rsidR="008C1A0D" w:rsidRPr="00AD30F4" w:rsidRDefault="008C1A0D" w:rsidP="008A7F8C">
      <w:pPr>
        <w:spacing w:before="120" w:after="0"/>
        <w:jc w:val="both"/>
        <w:rPr>
          <w:b/>
          <w:i/>
          <w:sz w:val="24"/>
          <w:szCs w:val="24"/>
        </w:rPr>
      </w:pPr>
      <w:r w:rsidRPr="00AD30F4">
        <w:rPr>
          <w:b/>
          <w:i/>
          <w:sz w:val="24"/>
          <w:szCs w:val="24"/>
        </w:rPr>
        <w:t>A kerettantervek közül az alábbiakat alkalmazzuk:</w:t>
      </w:r>
    </w:p>
    <w:p w:rsidR="008C1A0D" w:rsidRPr="00AD30F4" w:rsidRDefault="008C1A0D" w:rsidP="008A7F8C">
      <w:pPr>
        <w:pStyle w:val="Stlus2"/>
        <w:spacing w:before="0" w:after="0" w:afterAutospacing="0"/>
        <w:ind w:firstLine="709"/>
      </w:pPr>
      <w:bookmarkStart w:id="453" w:name="_Toc52476415"/>
      <w:bookmarkStart w:id="454" w:name="_Toc64035401"/>
      <w:r w:rsidRPr="00AD30F4">
        <w:t>Alsó tagozat</w:t>
      </w:r>
      <w:bookmarkEnd w:id="453"/>
      <w:bookmarkEnd w:id="454"/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Magyar nyelv és irodalom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1. idegen nyelv (általános kerettanterv)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Matematika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Erkölcstan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Környezetismeret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Ének-zene (</w:t>
      </w:r>
      <w:r w:rsidRPr="00AD30F4">
        <w:rPr>
          <w:b/>
          <w:bCs/>
          <w:sz w:val="24"/>
          <w:szCs w:val="24"/>
        </w:rPr>
        <w:t>A változat)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Vizuális kultúra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Életvitel és gyakorlat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Testnevelés és sport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Tánc és mozgás – mazsorett</w:t>
      </w:r>
    </w:p>
    <w:p w:rsidR="008C1A0D" w:rsidRPr="00AD30F4" w:rsidRDefault="008C1A0D" w:rsidP="00F71BC6">
      <w:pPr>
        <w:numPr>
          <w:ilvl w:val="0"/>
          <w:numId w:val="58"/>
        </w:numPr>
        <w:spacing w:after="0" w:line="240" w:lineRule="auto"/>
        <w:ind w:left="1559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Informatika</w:t>
      </w:r>
    </w:p>
    <w:p w:rsidR="008C1A0D" w:rsidRPr="00AD30F4" w:rsidRDefault="008C1A0D" w:rsidP="008A7F8C">
      <w:pPr>
        <w:pStyle w:val="Stlus2"/>
        <w:spacing w:before="0" w:after="0" w:afterAutospacing="0"/>
        <w:ind w:firstLine="708"/>
      </w:pPr>
      <w:bookmarkStart w:id="455" w:name="_Toc52476416"/>
      <w:bookmarkStart w:id="456" w:name="_Toc64035402"/>
      <w:r w:rsidRPr="00AD30F4">
        <w:t>Felső tagozat</w:t>
      </w:r>
      <w:bookmarkEnd w:id="455"/>
      <w:bookmarkEnd w:id="456"/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Magyar nyelv és irodalom </w:t>
      </w:r>
      <w:r w:rsidRPr="00AD30F4">
        <w:rPr>
          <w:b/>
          <w:bCs/>
          <w:sz w:val="24"/>
          <w:szCs w:val="24"/>
        </w:rPr>
        <w:t xml:space="preserve">(A változat) 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Idegen nyelv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Matematika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Erkölcstan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Történelem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Természetismeret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Fizika </w:t>
      </w:r>
      <w:r w:rsidRPr="00AD30F4">
        <w:rPr>
          <w:b/>
          <w:bCs/>
          <w:sz w:val="24"/>
          <w:szCs w:val="24"/>
        </w:rPr>
        <w:t>(B változat)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Kémia </w:t>
      </w:r>
      <w:r w:rsidRPr="00AD30F4">
        <w:rPr>
          <w:b/>
          <w:bCs/>
          <w:sz w:val="24"/>
          <w:szCs w:val="24"/>
        </w:rPr>
        <w:t>(B változat)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Biológia-egészségtan </w:t>
      </w:r>
      <w:r w:rsidRPr="00AD30F4">
        <w:rPr>
          <w:b/>
          <w:bCs/>
          <w:sz w:val="24"/>
          <w:szCs w:val="24"/>
        </w:rPr>
        <w:t>(A változat)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Dráma és tánc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Földrajz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Ének-zene </w:t>
      </w:r>
      <w:r w:rsidRPr="00AD30F4">
        <w:rPr>
          <w:b/>
          <w:bCs/>
          <w:sz w:val="24"/>
          <w:szCs w:val="24"/>
        </w:rPr>
        <w:t>(A változat)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Vizuális kultúra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Informatika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Technika </w:t>
      </w:r>
      <w:r w:rsidRPr="00AD30F4">
        <w:rPr>
          <w:b/>
          <w:bCs/>
          <w:sz w:val="24"/>
          <w:szCs w:val="24"/>
        </w:rPr>
        <w:t>(B változat)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Testnevelés és sport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Informatika emelt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Dráma és tánc</w:t>
      </w:r>
    </w:p>
    <w:p w:rsidR="008C1A0D" w:rsidRPr="00AD30F4" w:rsidRDefault="008C1A0D" w:rsidP="00F71BC6">
      <w:pPr>
        <w:numPr>
          <w:ilvl w:val="0"/>
          <w:numId w:val="59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Tánc és mozgás – mazsorett</w:t>
      </w:r>
    </w:p>
    <w:p w:rsidR="008C1A0D" w:rsidRPr="00AD30F4" w:rsidRDefault="008C1A0D" w:rsidP="00F71BC6">
      <w:pPr>
        <w:numPr>
          <w:ilvl w:val="0"/>
          <w:numId w:val="60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Biológia-egészségtan</w:t>
      </w:r>
    </w:p>
    <w:p w:rsidR="008C1A0D" w:rsidRPr="00AD30F4" w:rsidRDefault="008C1A0D" w:rsidP="00F71BC6">
      <w:pPr>
        <w:numPr>
          <w:ilvl w:val="0"/>
          <w:numId w:val="60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Földrajz</w:t>
      </w:r>
    </w:p>
    <w:p w:rsidR="008C1A0D" w:rsidRPr="00AD30F4" w:rsidRDefault="008C1A0D" w:rsidP="00F71BC6">
      <w:pPr>
        <w:numPr>
          <w:ilvl w:val="0"/>
          <w:numId w:val="60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Ének-zene </w:t>
      </w:r>
    </w:p>
    <w:p w:rsidR="008C1A0D" w:rsidRPr="00AD30F4" w:rsidRDefault="008C1A0D" w:rsidP="00F71BC6">
      <w:pPr>
        <w:numPr>
          <w:ilvl w:val="0"/>
          <w:numId w:val="60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Informatika</w:t>
      </w:r>
    </w:p>
    <w:p w:rsidR="00EA19E5" w:rsidRPr="00AD30F4" w:rsidRDefault="008C1A0D" w:rsidP="00F71BC6">
      <w:pPr>
        <w:numPr>
          <w:ilvl w:val="0"/>
          <w:numId w:val="60"/>
        </w:numPr>
        <w:spacing w:after="0" w:line="240" w:lineRule="auto"/>
        <w:ind w:left="1559" w:hanging="425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Testnevelés és sport</w:t>
      </w:r>
    </w:p>
    <w:p w:rsidR="008A7F8C" w:rsidRPr="00AD30F4" w:rsidRDefault="008A7F8C" w:rsidP="00500381">
      <w:pPr>
        <w:jc w:val="both"/>
        <w:rPr>
          <w:b/>
          <w:sz w:val="24"/>
          <w:szCs w:val="24"/>
          <w:u w:val="single"/>
        </w:rPr>
      </w:pPr>
    </w:p>
    <w:p w:rsidR="00500381" w:rsidRPr="00AD30F4" w:rsidRDefault="00500381" w:rsidP="00500381">
      <w:pPr>
        <w:jc w:val="both"/>
        <w:rPr>
          <w:sz w:val="24"/>
          <w:szCs w:val="24"/>
        </w:rPr>
      </w:pPr>
      <w:r w:rsidRPr="00AD30F4">
        <w:rPr>
          <w:b/>
          <w:sz w:val="24"/>
          <w:szCs w:val="24"/>
          <w:u w:val="single"/>
        </w:rPr>
        <w:t>A tantárgyak helyi tanterve</w:t>
      </w:r>
      <w:r w:rsidRPr="00AD30F4">
        <w:rPr>
          <w:b/>
          <w:sz w:val="24"/>
          <w:szCs w:val="24"/>
        </w:rPr>
        <w:t>:</w:t>
      </w:r>
      <w:r w:rsidR="0078642B" w:rsidRPr="00AD30F4">
        <w:rPr>
          <w:sz w:val="24"/>
          <w:szCs w:val="24"/>
        </w:rPr>
        <w:t>NAT 2012</w:t>
      </w:r>
    </w:p>
    <w:p w:rsidR="00500381" w:rsidRPr="00AD30F4" w:rsidRDefault="00E65833" w:rsidP="008A7F8C">
      <w:pPr>
        <w:spacing w:after="0"/>
        <w:ind w:left="1134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3</w:t>
      </w:r>
      <w:r w:rsidR="00500381" w:rsidRPr="00AD30F4">
        <w:rPr>
          <w:sz w:val="24"/>
          <w:szCs w:val="24"/>
        </w:rPr>
        <w:t>. melléklet: alsó tagozat</w:t>
      </w:r>
    </w:p>
    <w:p w:rsidR="00500381" w:rsidRDefault="00E65833" w:rsidP="008A7F8C">
      <w:pPr>
        <w:spacing w:after="0"/>
        <w:ind w:left="1134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4</w:t>
      </w:r>
      <w:r w:rsidR="00500381" w:rsidRPr="00AD30F4">
        <w:rPr>
          <w:sz w:val="24"/>
          <w:szCs w:val="24"/>
        </w:rPr>
        <w:t>. melléklet: felső tagozat</w:t>
      </w:r>
    </w:p>
    <w:p w:rsidR="00AD30F4" w:rsidRPr="00AD30F4" w:rsidRDefault="00AD30F4" w:rsidP="008A7F8C">
      <w:pPr>
        <w:spacing w:after="0"/>
        <w:ind w:left="1134"/>
        <w:jc w:val="both"/>
        <w:rPr>
          <w:sz w:val="24"/>
          <w:szCs w:val="24"/>
        </w:rPr>
      </w:pPr>
    </w:p>
    <w:p w:rsidR="008A7F8C" w:rsidRPr="00E65833" w:rsidRDefault="008A7F8C" w:rsidP="00433A41">
      <w:pPr>
        <w:pStyle w:val="Stlus2"/>
        <w:numPr>
          <w:ilvl w:val="1"/>
          <w:numId w:val="166"/>
        </w:numPr>
      </w:pPr>
      <w:bookmarkStart w:id="457" w:name="_Toc64035403"/>
      <w:r>
        <w:lastRenderedPageBreak/>
        <w:t xml:space="preserve">Óraterv a </w:t>
      </w:r>
      <w:r w:rsidRPr="00E65833">
        <w:t>NAT 20</w:t>
      </w:r>
      <w:r>
        <w:t>12</w:t>
      </w:r>
      <w:r w:rsidRPr="00E65833">
        <w:t xml:space="preserve"> –hoz a szabadon tervezhető kerettanterv feletti óraszám</w:t>
      </w:r>
      <w:bookmarkEnd w:id="457"/>
    </w:p>
    <w:tbl>
      <w:tblPr>
        <w:tblW w:w="105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1376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8C1A0D" w:rsidRPr="00097B1B" w:rsidTr="008A7F8C">
        <w:trPr>
          <w:trHeight w:val="330"/>
        </w:trPr>
        <w:tc>
          <w:tcPr>
            <w:tcW w:w="1058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A7F8C">
            <w:pPr>
              <w:spacing w:before="120" w:after="120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Óraterv 1–8. évfolyam</w:t>
            </w:r>
            <w:r w:rsidR="008A7F8C" w:rsidRPr="008A7F8C">
              <w:rPr>
                <w:bCs/>
                <w:color w:val="000000"/>
              </w:rPr>
              <w:t>2019-től kifutó rendszerben</w:t>
            </w:r>
          </w:p>
        </w:tc>
      </w:tr>
      <w:tr w:rsidR="00A730E5" w:rsidRPr="00097B1B" w:rsidTr="00A730E5">
        <w:trPr>
          <w:trHeight w:val="645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30E5" w:rsidRPr="00A730E5" w:rsidRDefault="00A730E5" w:rsidP="00A730E5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T</w:t>
            </w:r>
            <w:r w:rsidRPr="00A730E5">
              <w:rPr>
                <w:bCs/>
                <w:color w:val="000000"/>
              </w:rPr>
              <w:t>anév, amelyben utoljára indul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A730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2019/20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A730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2020/21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2021/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Cs/>
                <w:color w:val="000000"/>
              </w:rPr>
              <w:t>202</w:t>
            </w:r>
            <w:r>
              <w:rPr>
                <w:bCs/>
                <w:color w:val="000000"/>
              </w:rPr>
              <w:t>2/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A730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2019/</w:t>
            </w:r>
            <w:r w:rsidRPr="00097B1B">
              <w:rPr>
                <w:bCs/>
                <w:color w:val="000000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A730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2020/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1</w:t>
            </w:r>
            <w:r w:rsidRPr="00097B1B">
              <w:rPr>
                <w:b/>
                <w:bCs/>
                <w:color w:val="000000"/>
              </w:rPr>
              <w:t>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A730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2021/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A730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Cs/>
                <w:color w:val="000000"/>
              </w:rPr>
              <w:t>202</w:t>
            </w:r>
            <w:r>
              <w:rPr>
                <w:bCs/>
                <w:color w:val="000000"/>
              </w:rPr>
              <w:t>2/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3</w:t>
            </w:r>
          </w:p>
        </w:tc>
      </w:tr>
      <w:tr w:rsidR="00A730E5" w:rsidRPr="00097B1B" w:rsidTr="00EA19E5">
        <w:trPr>
          <w:trHeight w:val="645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30E5" w:rsidRPr="00097B1B" w:rsidRDefault="00A730E5" w:rsidP="00B11505">
            <w:pPr>
              <w:jc w:val="both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Tantárgyak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1. évf.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2. évf.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3. évf.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4. évf.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5. évf.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6. évf.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7. évf.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B11505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8. évf.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Magyar nyelv és irodalom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1816F7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="008C1A0D"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6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</w:tr>
      <w:tr w:rsidR="00EA19E5" w:rsidRPr="00097B1B" w:rsidTr="00EA19E5">
        <w:trPr>
          <w:trHeight w:val="330"/>
        </w:trPr>
        <w:tc>
          <w:tcPr>
            <w:tcW w:w="184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9E5" w:rsidRPr="00097B1B" w:rsidRDefault="00EA19E5" w:rsidP="00EA19E5">
            <w:pPr>
              <w:rPr>
                <w:color w:val="000000"/>
              </w:rPr>
            </w:pPr>
            <w:r w:rsidRPr="00097B1B">
              <w:rPr>
                <w:color w:val="000000"/>
              </w:rPr>
              <w:t>Idegen nyelvek (angol, német)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9E5" w:rsidRPr="00097B1B" w:rsidRDefault="00EA19E5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„sima”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FF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FF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FF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</w:p>
        </w:tc>
      </w:tr>
      <w:tr w:rsidR="00EA19E5" w:rsidRPr="00097B1B" w:rsidTr="00EA19E5">
        <w:trPr>
          <w:trHeight w:val="330"/>
        </w:trPr>
        <w:tc>
          <w:tcPr>
            <w:tcW w:w="184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9E5" w:rsidRPr="00097B1B" w:rsidRDefault="00EA19E5" w:rsidP="008C1A0D">
            <w:pPr>
              <w:jc w:val="both"/>
              <w:rPr>
                <w:color w:val="00000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9E5" w:rsidRPr="00097B1B" w:rsidRDefault="00EA19E5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emelt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5F1E34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1816F7" w:rsidP="005F1E34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1816F7" w:rsidP="005F1E34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FF0000"/>
              </w:rPr>
              <w:t>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19E5" w:rsidRPr="00097B1B" w:rsidRDefault="00EA19E5" w:rsidP="008C1A0D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+2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Matematika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Etika/ Hit és Erkölcstan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8C1A0D" w:rsidRPr="00097B1B" w:rsidTr="00EA19E5">
        <w:trPr>
          <w:trHeight w:val="645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Történelem, társadalmi és álla</w:t>
            </w:r>
            <w:r w:rsidRPr="00097B1B">
              <w:rPr>
                <w:color w:val="000000"/>
              </w:rPr>
              <w:t>m</w:t>
            </w:r>
            <w:r w:rsidRPr="00097B1B">
              <w:rPr>
                <w:color w:val="000000"/>
              </w:rPr>
              <w:t>polgári ismeretek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Pr="00097B1B">
              <w:rPr>
                <w:color w:val="FF0000"/>
              </w:rPr>
              <w:t>+0,5</w:t>
            </w:r>
          </w:p>
        </w:tc>
      </w:tr>
      <w:tr w:rsidR="008C1A0D" w:rsidRPr="00097B1B" w:rsidTr="00EA19E5">
        <w:trPr>
          <w:trHeight w:val="645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Környezetismeret/ Természeti</w:t>
            </w:r>
            <w:r w:rsidRPr="00097B1B">
              <w:rPr>
                <w:color w:val="000000"/>
              </w:rPr>
              <w:t>s</w:t>
            </w:r>
            <w:r w:rsidRPr="00097B1B">
              <w:rPr>
                <w:color w:val="000000"/>
              </w:rPr>
              <w:t>meret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EA19E5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Fizika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EA19E5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Kémia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Biológia-egészségtan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Földrajz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Ének-zene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Dráma és tánc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Vizuális kultúra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Informatika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FF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 xml:space="preserve">Technika, életvitel és gyakorlat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Testnevelés és sport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EA19E5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C1A0D" w:rsidRPr="00097B1B" w:rsidRDefault="008C1A0D" w:rsidP="008C1A0D">
            <w:pPr>
              <w:jc w:val="both"/>
              <w:rPr>
                <w:i/>
                <w:iCs/>
                <w:color w:val="000000"/>
              </w:rPr>
            </w:pPr>
            <w:r w:rsidRPr="00097B1B">
              <w:rPr>
                <w:i/>
                <w:iCs/>
                <w:color w:val="000000"/>
              </w:rPr>
              <w:t>Osztályfőnöki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Szabadon tervezhető órakeret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</w:tr>
      <w:tr w:rsidR="008C1A0D" w:rsidRPr="00097B1B" w:rsidTr="00EA19E5">
        <w:trPr>
          <w:trHeight w:val="33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</w:tcPr>
          <w:p w:rsidR="008C1A0D" w:rsidRPr="00097B1B" w:rsidRDefault="008C1A0D" w:rsidP="008C1A0D">
            <w:pPr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Rendelkezésre álló órakeret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8C1A0D" w:rsidRPr="00097B1B" w:rsidRDefault="008C1A0D" w:rsidP="008C1A0D">
            <w:pPr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31</w:t>
            </w:r>
          </w:p>
        </w:tc>
      </w:tr>
    </w:tbl>
    <w:p w:rsidR="00190B85" w:rsidRDefault="00190B85" w:rsidP="00190B85">
      <w:pPr>
        <w:jc w:val="both"/>
        <w:rPr>
          <w:b/>
          <w:bCs/>
          <w:color w:val="000000"/>
        </w:rPr>
      </w:pPr>
    </w:p>
    <w:p w:rsidR="008A7F8C" w:rsidRPr="00097B1B" w:rsidRDefault="008A7F8C" w:rsidP="00190B85">
      <w:pPr>
        <w:jc w:val="both"/>
        <w:rPr>
          <w:b/>
          <w:bCs/>
          <w:color w:val="000000"/>
        </w:rPr>
      </w:pPr>
    </w:p>
    <w:tbl>
      <w:tblPr>
        <w:tblpPr w:leftFromText="141" w:rightFromText="141" w:vertAnchor="page" w:horzAnchor="margin" w:tblpY="1651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2"/>
        <w:gridCol w:w="1134"/>
        <w:gridCol w:w="992"/>
        <w:gridCol w:w="920"/>
        <w:gridCol w:w="923"/>
        <w:gridCol w:w="990"/>
        <w:gridCol w:w="992"/>
        <w:gridCol w:w="993"/>
        <w:gridCol w:w="1062"/>
      </w:tblGrid>
      <w:tr w:rsidR="00A730E5" w:rsidRPr="00097B1B" w:rsidTr="00EF65B6">
        <w:trPr>
          <w:trHeight w:val="672"/>
        </w:trPr>
        <w:tc>
          <w:tcPr>
            <w:tcW w:w="1041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A730E5" w:rsidRDefault="00A730E5" w:rsidP="00433A41">
            <w:pPr>
              <w:pStyle w:val="Stlus2"/>
              <w:numPr>
                <w:ilvl w:val="0"/>
                <w:numId w:val="164"/>
              </w:numPr>
            </w:pPr>
            <w:bookmarkStart w:id="458" w:name="_Toc64035404"/>
            <w:r>
              <w:lastRenderedPageBreak/>
              <w:t xml:space="preserve">Óraterv a </w:t>
            </w:r>
            <w:r w:rsidRPr="00A730E5">
              <w:t>két tanítási nyelvű oktatáshoz</w:t>
            </w:r>
            <w:bookmarkEnd w:id="458"/>
          </w:p>
        </w:tc>
      </w:tr>
      <w:tr w:rsidR="00D83957" w:rsidRPr="00097B1B" w:rsidTr="00EF65B6">
        <w:trPr>
          <w:trHeight w:val="672"/>
        </w:trPr>
        <w:tc>
          <w:tcPr>
            <w:tcW w:w="1041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83957" w:rsidRPr="00097B1B" w:rsidRDefault="00D83957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br w:type="page"/>
            </w:r>
            <w:r w:rsidRPr="00097B1B">
              <w:rPr>
                <w:b/>
                <w:bCs/>
                <w:color w:val="000000"/>
              </w:rPr>
              <w:br w:type="page"/>
              <w:t>Óraterv 1–8. évfolyam két tanítási nyelvű oktatás</w:t>
            </w:r>
            <w:r w:rsidR="00A730E5" w:rsidRPr="00A730E5">
              <w:rPr>
                <w:bCs/>
                <w:color w:val="000000"/>
              </w:rPr>
              <w:t>2015-től kifutó jelleggel</w:t>
            </w:r>
          </w:p>
        </w:tc>
      </w:tr>
      <w:tr w:rsidR="00D607BA" w:rsidRPr="00097B1B" w:rsidTr="00EF65B6">
        <w:trPr>
          <w:trHeight w:val="645"/>
        </w:trPr>
        <w:tc>
          <w:tcPr>
            <w:tcW w:w="24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Tantárgyak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1. évf.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2. évf.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ind w:left="-70" w:firstLine="70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3. évf.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ind w:left="-70" w:firstLine="33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4. évf.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5. évf.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6. évf.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7. évf.</w:t>
            </w:r>
            <w:r w:rsidR="006726DE" w:rsidRPr="00097B1B">
              <w:rPr>
                <w:b/>
                <w:bCs/>
                <w:color w:val="000000"/>
              </w:rPr>
              <w:t>.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8. évf</w:t>
            </w:r>
            <w:r w:rsidR="006726DE" w:rsidRPr="00097B1B">
              <w:rPr>
                <w:b/>
                <w:bCs/>
                <w:color w:val="000000"/>
              </w:rPr>
              <w:t>..</w:t>
            </w:r>
          </w:p>
        </w:tc>
      </w:tr>
      <w:tr w:rsidR="00A730E5" w:rsidRPr="00097B1B" w:rsidTr="00EF65B6">
        <w:trPr>
          <w:trHeight w:val="645"/>
        </w:trPr>
        <w:tc>
          <w:tcPr>
            <w:tcW w:w="24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30E5" w:rsidRPr="00A730E5" w:rsidRDefault="00A730E5" w:rsidP="00EF65B6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T</w:t>
            </w:r>
            <w:r w:rsidRPr="00A730E5">
              <w:rPr>
                <w:bCs/>
                <w:color w:val="000000"/>
              </w:rPr>
              <w:t>anév, amelyben utoljára indul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2015/</w:t>
            </w:r>
            <w:r w:rsidRPr="00097B1B"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2016/</w:t>
            </w:r>
            <w:r w:rsidRPr="00097B1B">
              <w:rPr>
                <w:bCs/>
                <w:color w:val="000000"/>
              </w:rPr>
              <w:t>17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ind w:left="-70" w:firstLine="70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2017/</w:t>
            </w:r>
            <w:r w:rsidRPr="00097B1B">
              <w:rPr>
                <w:bCs/>
                <w:color w:val="000000"/>
              </w:rPr>
              <w:t>18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ind w:left="-70" w:firstLine="33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2018/</w:t>
            </w:r>
            <w:r w:rsidRPr="00097B1B">
              <w:rPr>
                <w:bCs/>
                <w:color w:val="000000"/>
              </w:rPr>
              <w:t>19</w:t>
            </w:r>
            <w:r w:rsidRPr="00097B1B">
              <w:rPr>
                <w:b/>
                <w:bCs/>
                <w:color w:val="000000"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2019/</w:t>
            </w:r>
            <w:r w:rsidRPr="00097B1B">
              <w:rPr>
                <w:bCs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2020/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1</w:t>
            </w:r>
            <w:r w:rsidRPr="00097B1B">
              <w:rPr>
                <w:b/>
                <w:bCs/>
                <w:color w:val="00000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2021/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730E5" w:rsidRPr="00097B1B" w:rsidRDefault="00A730E5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Cs/>
                <w:color w:val="000000"/>
              </w:rPr>
              <w:t>202</w:t>
            </w:r>
            <w:r>
              <w:rPr>
                <w:bCs/>
                <w:color w:val="000000"/>
              </w:rPr>
              <w:t>2/</w:t>
            </w:r>
            <w:r w:rsidRPr="00097B1B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3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Magyar nyelv és irod</w:t>
            </w:r>
            <w:r w:rsidRPr="00097B1B">
              <w:rPr>
                <w:color w:val="000000"/>
              </w:rPr>
              <w:t>a</w:t>
            </w:r>
            <w:r w:rsidRPr="00097B1B">
              <w:rPr>
                <w:color w:val="000000"/>
              </w:rPr>
              <w:t>lom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7</w:t>
            </w:r>
            <w:r w:rsidR="00D607BA" w:rsidRPr="00097B1B">
              <w:rPr>
                <w:color w:val="FF0000"/>
              </w:rPr>
              <w:t>+1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6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Célnyelv - német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</w:pPr>
            <w:r w:rsidRPr="00097B1B"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</w:pPr>
            <w:r w:rsidRPr="00097B1B"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</w:pPr>
            <w:r w:rsidRPr="00097B1B"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</w:pPr>
            <w:r w:rsidRPr="00097B1B"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Matematika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</w:t>
            </w:r>
            <w:r w:rsidRPr="00097B1B">
              <w:rPr>
                <w:color w:val="FF0000"/>
              </w:rPr>
              <w:t>+1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2007B2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Etika/ Hit és e</w:t>
            </w:r>
            <w:r w:rsidR="00D607BA" w:rsidRPr="00097B1B">
              <w:rPr>
                <w:color w:val="000000"/>
              </w:rPr>
              <w:t>rkölcstan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D607BA" w:rsidRPr="00097B1B" w:rsidTr="00EF65B6">
        <w:trPr>
          <w:trHeight w:val="645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rPr>
                <w:color w:val="000000"/>
              </w:rPr>
            </w:pPr>
            <w:r w:rsidRPr="00097B1B">
              <w:rPr>
                <w:color w:val="000000"/>
              </w:rPr>
              <w:t>Történelem, társadalmi és állampolgári ismeretek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  <w:r w:rsidRPr="00097B1B">
              <w:rPr>
                <w:color w:val="FF0000"/>
              </w:rPr>
              <w:t>+0,5</w:t>
            </w:r>
          </w:p>
        </w:tc>
      </w:tr>
      <w:tr w:rsidR="00D607BA" w:rsidRPr="00097B1B" w:rsidTr="00EF65B6">
        <w:trPr>
          <w:trHeight w:val="645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Környezetismeret/ Te</w:t>
            </w:r>
            <w:r w:rsidRPr="00097B1B">
              <w:rPr>
                <w:color w:val="000000"/>
              </w:rPr>
              <w:t>r</w:t>
            </w:r>
            <w:r w:rsidRPr="00097B1B">
              <w:rPr>
                <w:color w:val="000000"/>
              </w:rPr>
              <w:t>mészetismeret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Fizika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Kémia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Biológia-egészségtan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Földrajz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1,5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Ének-zene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Dráma és tánc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Vizuális kultúra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  <w:r w:rsidRPr="00097B1B">
              <w:rPr>
                <w:color w:val="FF0000"/>
              </w:rPr>
              <w:t>+1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Informatika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color w:val="FF0000"/>
              </w:rPr>
            </w:pPr>
            <w:r w:rsidRPr="00097B1B">
              <w:rPr>
                <w:color w:val="FF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rPr>
                <w:color w:val="000000"/>
              </w:rPr>
            </w:pPr>
            <w:r w:rsidRPr="00097B1B">
              <w:rPr>
                <w:color w:val="000000"/>
              </w:rPr>
              <w:t xml:space="preserve">Technika, életvitel és gyakorlat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Testnevelés és 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6726DE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3+2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i/>
                <w:iCs/>
                <w:color w:val="000000"/>
              </w:rPr>
            </w:pPr>
            <w:r w:rsidRPr="00097B1B">
              <w:rPr>
                <w:i/>
                <w:iCs/>
                <w:color w:val="000000"/>
              </w:rPr>
              <w:t>Osztályfőnöki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iCs/>
                <w:color w:val="000000"/>
              </w:rPr>
            </w:pPr>
            <w:r w:rsidRPr="00097B1B">
              <w:rPr>
                <w:iCs/>
                <w:color w:val="000000"/>
              </w:rPr>
              <w:t>Célnyelvi civilizáció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color w:val="000000"/>
              </w:rPr>
            </w:pPr>
            <w:r w:rsidRPr="00097B1B">
              <w:rPr>
                <w:color w:val="000000"/>
              </w:rPr>
              <w:t>1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Szabadon tervezhető órakeret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BFBFBF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  <w:r w:rsidRPr="00097B1B">
              <w:rPr>
                <w:color w:val="000000"/>
              </w:rPr>
              <w:t>Rendelkezésre álló ór</w:t>
            </w:r>
            <w:r w:rsidRPr="00097B1B">
              <w:rPr>
                <w:color w:val="000000"/>
              </w:rPr>
              <w:t>a</w:t>
            </w:r>
            <w:r w:rsidRPr="00097B1B">
              <w:rPr>
                <w:color w:val="000000"/>
              </w:rPr>
              <w:t>keret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31</w:t>
            </w:r>
          </w:p>
        </w:tc>
      </w:tr>
      <w:tr w:rsidR="00D607BA" w:rsidRPr="00097B1B" w:rsidTr="00EF65B6">
        <w:trPr>
          <w:trHeight w:val="330"/>
        </w:trPr>
        <w:tc>
          <w:tcPr>
            <w:tcW w:w="2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vAlign w:val="bottom"/>
          </w:tcPr>
          <w:p w:rsidR="00D607BA" w:rsidRPr="00097B1B" w:rsidRDefault="00D607BA" w:rsidP="00EF65B6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  <w:r w:rsidR="00EA4B4C" w:rsidRPr="00097B1B">
              <w:rPr>
                <w:b/>
                <w:bCs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</w:t>
            </w:r>
            <w:r w:rsidR="00EA4B4C" w:rsidRPr="00097B1B">
              <w:rPr>
                <w:b/>
                <w:bCs/>
                <w:color w:val="000000"/>
              </w:rPr>
              <w:t>7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28</w:t>
            </w:r>
          </w:p>
        </w:tc>
        <w:tc>
          <w:tcPr>
            <w:tcW w:w="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30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  <w:r w:rsidR="00EA4B4C" w:rsidRPr="00097B1B">
              <w:rPr>
                <w:b/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  <w:r w:rsidR="00EA4B4C" w:rsidRPr="00097B1B">
              <w:rPr>
                <w:b/>
                <w:bCs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  <w:r w:rsidR="00EA4B4C" w:rsidRPr="00097B1B">
              <w:rPr>
                <w:b/>
                <w:bCs/>
                <w:color w:val="000000"/>
              </w:rPr>
              <w:t>4</w:t>
            </w:r>
          </w:p>
        </w:tc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</w:tcPr>
          <w:p w:rsidR="00D607BA" w:rsidRPr="00097B1B" w:rsidRDefault="00D607BA" w:rsidP="00EF65B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97B1B">
              <w:rPr>
                <w:b/>
                <w:bCs/>
                <w:color w:val="000000"/>
              </w:rPr>
              <w:t>3</w:t>
            </w:r>
            <w:r w:rsidR="00EA4B4C" w:rsidRPr="00097B1B">
              <w:rPr>
                <w:b/>
                <w:bCs/>
                <w:color w:val="000000"/>
              </w:rPr>
              <w:t>4</w:t>
            </w:r>
          </w:p>
        </w:tc>
      </w:tr>
    </w:tbl>
    <w:p w:rsidR="00A730E5" w:rsidRDefault="00A730E5" w:rsidP="00433A41">
      <w:pPr>
        <w:pStyle w:val="Kiemeltidzet"/>
        <w:numPr>
          <w:ilvl w:val="0"/>
          <w:numId w:val="108"/>
        </w:numPr>
        <w:jc w:val="center"/>
        <w:sectPr w:rsidR="00A730E5" w:rsidSect="002A142A"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799" w:right="1077" w:bottom="1440" w:left="1077" w:header="709" w:footer="709" w:gutter="0"/>
          <w:cols w:space="708"/>
          <w:docGrid w:linePitch="360"/>
        </w:sectPr>
      </w:pPr>
      <w:bookmarkStart w:id="459" w:name="_Toc353268503"/>
      <w:bookmarkStart w:id="460" w:name="_Toc353285015"/>
      <w:bookmarkStart w:id="461" w:name="_Toc353368393"/>
      <w:bookmarkStart w:id="462" w:name="_Toc353450757"/>
      <w:bookmarkStart w:id="463" w:name="_Toc353454301"/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464" w:name="_Toc64035405"/>
      <w:r w:rsidRPr="00822173">
        <w:rPr>
          <w:szCs w:val="26"/>
        </w:rPr>
        <w:lastRenderedPageBreak/>
        <w:t>A kulcskompetenciák</w:t>
      </w:r>
      <w:bookmarkEnd w:id="459"/>
      <w:bookmarkEnd w:id="460"/>
      <w:bookmarkEnd w:id="461"/>
      <w:bookmarkEnd w:id="462"/>
      <w:bookmarkEnd w:id="463"/>
      <w:bookmarkEnd w:id="464"/>
    </w:p>
    <w:p w:rsidR="00D607BA" w:rsidRPr="00097B1B" w:rsidRDefault="00D607BA" w:rsidP="00D607BA">
      <w:pPr>
        <w:autoSpaceDE w:val="0"/>
        <w:autoSpaceDN w:val="0"/>
        <w:adjustRightInd w:val="0"/>
        <w:jc w:val="both"/>
      </w:pPr>
      <w:r w:rsidRPr="00097B1B">
        <w:t>A tudásalapú társadalomban felértékelődik az egyén tanulási képessége, mert az emberi cselekvőképesség az élethosszig tartó tanulás folyamatában formálódik. A különböző kompetenciaterületekben megjelenő ismer</w:t>
      </w:r>
      <w:r w:rsidRPr="00097B1B">
        <w:t>e</w:t>
      </w:r>
      <w:r w:rsidRPr="00097B1B">
        <w:t>tek, készségek, és ezek hátterében a meghatározó képességek és attitűdök számos tanulási helyzetben és ö</w:t>
      </w:r>
      <w:r w:rsidRPr="00097B1B">
        <w:t>s</w:t>
      </w:r>
      <w:r w:rsidRPr="00097B1B">
        <w:t>szefüggésben alkalmazhatók különféle célok elérésére, különböző problémák és feladatok megoldására, ezért több műveltségterülethez is köthetők. Több kompetencia egymásba fonódik, így részben fedik egymást, t</w:t>
      </w:r>
      <w:r w:rsidRPr="00097B1B">
        <w:t>o</w:t>
      </w:r>
      <w:r w:rsidRPr="00097B1B">
        <w:t>vábbá az egyikhez szükséges elemek támogatják a másik területhez elengedhetetlen készségek formálódását, fejlődését. Hasonló egymásra építettség jellemzi a képességek kibontakoztatására és a tanulás fejlesztésére irányuló célok és az egyes műveltségterületek viszonyát. Számos olyan fejlesztési területet említhető, amely valamennyi műveltségterületen a kialakítandó kompetencia részét képezi: ilyen például a kritikus gondolk</w:t>
      </w:r>
      <w:r w:rsidRPr="00097B1B">
        <w:t>o</w:t>
      </w:r>
      <w:r w:rsidRPr="00097B1B">
        <w:t>dás, a kreativitás, a kezdeményezőképesség, a problémamegoldás, az együttműködés, a kockázatértékelés, a döntéshozatal, az érzelmek kezelése, a kapcsolati kultúra, a társas tolerancia.</w:t>
      </w:r>
    </w:p>
    <w:p w:rsidR="00D607BA" w:rsidRPr="00097B1B" w:rsidRDefault="00D607BA" w:rsidP="00D607BA">
      <w:pPr>
        <w:autoSpaceDE w:val="0"/>
        <w:autoSpaceDN w:val="0"/>
        <w:adjustRightInd w:val="0"/>
        <w:jc w:val="both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6923"/>
      </w:tblGrid>
      <w:tr w:rsidR="00D607BA" w:rsidRPr="00097B1B" w:rsidTr="00DA1B6B">
        <w:trPr>
          <w:trHeight w:val="265"/>
        </w:trPr>
        <w:tc>
          <w:tcPr>
            <w:tcW w:w="3085" w:type="dxa"/>
          </w:tcPr>
          <w:p w:rsidR="00D607BA" w:rsidRPr="00080B7D" w:rsidRDefault="00D607BA" w:rsidP="00D607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80B7D">
              <w:rPr>
                <w:rFonts w:eastAsia="Calibri"/>
                <w:b/>
                <w:bCs/>
                <w:color w:val="000000"/>
                <w:lang w:eastAsia="en-US"/>
              </w:rPr>
              <w:t xml:space="preserve">Kompetencia </w:t>
            </w:r>
          </w:p>
        </w:tc>
        <w:tc>
          <w:tcPr>
            <w:tcW w:w="6923" w:type="dxa"/>
          </w:tcPr>
          <w:p w:rsidR="00D607BA" w:rsidRPr="00097B1B" w:rsidRDefault="00D607BA" w:rsidP="00D607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97B1B">
              <w:rPr>
                <w:rFonts w:eastAsia="Calibri"/>
                <w:b/>
                <w:bCs/>
                <w:color w:val="000000"/>
                <w:lang w:eastAsia="en-US"/>
              </w:rPr>
              <w:t xml:space="preserve">Meghatározás </w:t>
            </w:r>
          </w:p>
        </w:tc>
      </w:tr>
      <w:tr w:rsidR="00D607BA" w:rsidRPr="00097B1B" w:rsidTr="00DA1B6B">
        <w:trPr>
          <w:trHeight w:val="1180"/>
        </w:trPr>
        <w:tc>
          <w:tcPr>
            <w:tcW w:w="3085" w:type="dxa"/>
          </w:tcPr>
          <w:p w:rsidR="00080B7D" w:rsidRDefault="00FC0345" w:rsidP="00080B7D">
            <w:pPr>
              <w:autoSpaceDE w:val="0"/>
              <w:autoSpaceDN w:val="0"/>
              <w:adjustRightInd w:val="0"/>
            </w:pPr>
            <w:r w:rsidRPr="00080B7D">
              <w:t>A</w:t>
            </w:r>
            <w:r w:rsidR="00080B7D" w:rsidRPr="00080B7D">
              <w:t xml:space="preserve"> kommunikációs kompetenc</w:t>
            </w:r>
            <w:r w:rsidR="00080B7D" w:rsidRPr="00080B7D">
              <w:t>i</w:t>
            </w:r>
            <w:r w:rsidR="00080B7D" w:rsidRPr="00080B7D">
              <w:t>ák</w:t>
            </w:r>
          </w:p>
          <w:p w:rsidR="00D607BA" w:rsidRPr="00080B7D" w:rsidRDefault="00FC0345" w:rsidP="00080B7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80B7D">
              <w:t>anyanyelvi</w:t>
            </w:r>
          </w:p>
        </w:tc>
        <w:tc>
          <w:tcPr>
            <w:tcW w:w="6923" w:type="dxa"/>
          </w:tcPr>
          <w:p w:rsidR="00D607BA" w:rsidRPr="00097B1B" w:rsidRDefault="00D607BA" w:rsidP="00D607BA">
            <w:pPr>
              <w:autoSpaceDE w:val="0"/>
              <w:autoSpaceDN w:val="0"/>
              <w:adjustRightInd w:val="0"/>
              <w:jc w:val="both"/>
            </w:pPr>
            <w:r w:rsidRPr="00097B1B">
              <w:t>Az anyanyelvi kommunikáció magában foglalja a fogalmak, gondolatok, érzések, tények, vélemények kifejezését és értelmezését, megőrzését és közvetítését szóban és írásban (hallott és olvasott szöveg értése, szövega</w:t>
            </w:r>
            <w:r w:rsidRPr="00097B1B">
              <w:t>l</w:t>
            </w:r>
            <w:r w:rsidRPr="00097B1B">
              <w:t>kotás szóban és írásban), valamint a helyes, öntudatos és alkotó nyelvhas</w:t>
            </w:r>
            <w:r w:rsidRPr="00097B1B">
              <w:t>z</w:t>
            </w:r>
            <w:r w:rsidRPr="00097B1B">
              <w:t>nálatot az oktatásban és képzésben, a társadalmi és kulturális tevékenys</w:t>
            </w:r>
            <w:r w:rsidRPr="00097B1B">
              <w:t>é</w:t>
            </w:r>
            <w:r w:rsidRPr="00097B1B">
              <w:t>gek során, a családi és a társas életben, a munkában és a szabadidős tev</w:t>
            </w:r>
            <w:r w:rsidRPr="00097B1B">
              <w:t>é</w:t>
            </w:r>
            <w:r w:rsidRPr="00097B1B">
              <w:t>kenységekben, a társas valóság formálásában.</w:t>
            </w:r>
          </w:p>
        </w:tc>
      </w:tr>
      <w:tr w:rsidR="00D607BA" w:rsidRPr="00097B1B" w:rsidTr="003322CF">
        <w:trPr>
          <w:trHeight w:val="992"/>
        </w:trPr>
        <w:tc>
          <w:tcPr>
            <w:tcW w:w="3085" w:type="dxa"/>
          </w:tcPr>
          <w:p w:rsidR="00D607BA" w:rsidRPr="00080B7D" w:rsidRDefault="00080B7D" w:rsidP="00D607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80B7D">
              <w:t xml:space="preserve"> idegen nyelvi</w:t>
            </w:r>
          </w:p>
        </w:tc>
        <w:tc>
          <w:tcPr>
            <w:tcW w:w="6923" w:type="dxa"/>
          </w:tcPr>
          <w:p w:rsidR="00D607BA" w:rsidRPr="00097B1B" w:rsidRDefault="00D607BA" w:rsidP="00D607BA">
            <w:pPr>
              <w:autoSpaceDE w:val="0"/>
              <w:autoSpaceDN w:val="0"/>
              <w:adjustRightInd w:val="0"/>
              <w:jc w:val="both"/>
            </w:pPr>
            <w:r w:rsidRPr="00097B1B">
              <w:t>Az idegen nyelvi kommunikáció – az anyanyelvi kommunikációhoz haso</w:t>
            </w:r>
            <w:r w:rsidRPr="00097B1B">
              <w:t>n</w:t>
            </w:r>
            <w:r w:rsidRPr="00097B1B">
              <w:t>lóan – az alapvető nyelvi készségekre épül: fogalmak, gondolatok, érzések, tények és vélemények megértése, kifejezése és értelmezése idegen nyelven különböző tevékenységi formákban. Ilyen a hallott és olvasott szöveg ért</w:t>
            </w:r>
            <w:r w:rsidRPr="00097B1B">
              <w:t>é</w:t>
            </w:r>
            <w:r w:rsidRPr="00097B1B">
              <w:t>se, a szövegalkotás és az interakció szóban és írásban. Ezek a tevékenys</w:t>
            </w:r>
            <w:r w:rsidRPr="00097B1B">
              <w:t>é</w:t>
            </w:r>
            <w:r w:rsidRPr="00097B1B">
              <w:t>gek az élet különböző területein – oktatás és képzés, munka, családi és tá</w:t>
            </w:r>
            <w:r w:rsidRPr="00097B1B">
              <w:t>r</w:t>
            </w:r>
            <w:r w:rsidRPr="00097B1B">
              <w:t>sas élet, szabadidős tevékenységek – az egyén szükségleteinek megfelelően folynak. Az idegen nyelvi kommunikáció olyan képességekre és készsége</w:t>
            </w:r>
            <w:r w:rsidRPr="00097B1B">
              <w:t>k</w:t>
            </w:r>
            <w:r w:rsidRPr="00097B1B">
              <w:t>re is támaszkodik, mint a közvetítés az anyanyelv és az idegen nyelv között, valamint más kultúrák megértése. A nyelvhasználó tudásszintje változhat a különböző nyelvek, nyelvi tevékenységek (hallott szöveg értése, beszé</w:t>
            </w:r>
            <w:r w:rsidRPr="00097B1B">
              <w:t>d</w:t>
            </w:r>
            <w:r w:rsidRPr="00097B1B">
              <w:t>készség, olvasott szöveg értése, íráskészség és közvetítő készség), valamint az idegen nyelvet használó társadalmi-kulturális háttere, igényei és érde</w:t>
            </w:r>
            <w:r w:rsidRPr="00097B1B">
              <w:t>k</w:t>
            </w:r>
            <w:r w:rsidRPr="00097B1B">
              <w:t>lődése szerint.</w:t>
            </w:r>
          </w:p>
        </w:tc>
      </w:tr>
      <w:tr w:rsidR="00D607BA" w:rsidRPr="00097B1B" w:rsidTr="00DA1B6B">
        <w:trPr>
          <w:trHeight w:val="1641"/>
        </w:trPr>
        <w:tc>
          <w:tcPr>
            <w:tcW w:w="3085" w:type="dxa"/>
          </w:tcPr>
          <w:p w:rsidR="00FC0345" w:rsidRPr="00080B7D" w:rsidRDefault="00FC0345" w:rsidP="00D607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80B7D">
              <w:t>A matematikai, gondolkodási kompetenciák</w:t>
            </w:r>
          </w:p>
        </w:tc>
        <w:tc>
          <w:tcPr>
            <w:tcW w:w="6923" w:type="dxa"/>
          </w:tcPr>
          <w:p w:rsidR="00D607BA" w:rsidRPr="00097B1B" w:rsidRDefault="004B7E62" w:rsidP="00D607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97B1B">
              <w:t>A matematikai kompetencia kialakításához elengedhetetlen az olyan me</w:t>
            </w:r>
            <w:r w:rsidRPr="00097B1B">
              <w:t>g</w:t>
            </w:r>
            <w:r w:rsidRPr="00097B1B">
              <w:t>határozó bázisképességek fejlesztése, mint a matematikai gondolkodás, az elvonatkoztatás és a logikus következtetés. E kompetencia összetevőit a</w:t>
            </w:r>
            <w:r w:rsidRPr="00097B1B">
              <w:t>l</w:t>
            </w:r>
            <w:r w:rsidRPr="00097B1B">
              <w:t>kotják azok a készségek is, amelyekre támaszkodva a mindennapi probl</w:t>
            </w:r>
            <w:r w:rsidRPr="00097B1B">
              <w:t>é</w:t>
            </w:r>
            <w:r w:rsidRPr="00097B1B">
              <w:t>mák megoldása során a matematikai ismereteket és módszereket alkalma</w:t>
            </w:r>
            <w:r w:rsidRPr="00097B1B">
              <w:t>z</w:t>
            </w:r>
            <w:r w:rsidRPr="00097B1B">
              <w:t>zunk. A matematikai kompetencia kialakulásában, hasonlóan más terül</w:t>
            </w:r>
            <w:r w:rsidRPr="00097B1B">
              <w:t>e</w:t>
            </w:r>
            <w:r w:rsidRPr="00097B1B">
              <w:t>tekhez, az ismeretek és a készség szintű tevékenységek egyaránt fontos szerepet töltenek be.</w:t>
            </w:r>
          </w:p>
        </w:tc>
      </w:tr>
      <w:tr w:rsidR="00D607BA" w:rsidRPr="00097B1B" w:rsidTr="004B7E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1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45" w:rsidRPr="00080B7D" w:rsidRDefault="00FC0345" w:rsidP="00FC0345">
            <w:pPr>
              <w:autoSpaceDE w:val="0"/>
              <w:autoSpaceDN w:val="0"/>
              <w:adjustRightInd w:val="0"/>
            </w:pPr>
            <w:r w:rsidRPr="00080B7D">
              <w:lastRenderedPageBreak/>
              <w:t>A digitális kompetenciák</w:t>
            </w:r>
          </w:p>
          <w:p w:rsidR="00FC0345" w:rsidRPr="00080B7D" w:rsidRDefault="00FC0345" w:rsidP="00FC034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BA" w:rsidRPr="00097B1B" w:rsidRDefault="00D607BA" w:rsidP="004B7E62">
            <w:pPr>
              <w:autoSpaceDE w:val="0"/>
              <w:autoSpaceDN w:val="0"/>
              <w:adjustRightInd w:val="0"/>
              <w:jc w:val="both"/>
            </w:pPr>
            <w:r w:rsidRPr="00097B1B">
              <w:t>A digitális kompetencia felöleli az információs társadalom technológiáinak (információs és kommunikációs technológia, a továbbiakban IKT) és a technológiák által hozzáférhetővé tett, közvetített tartalmak magabiztos, kritikus és etikus használatát a társas kapcsolatok, a munka, a kommunik</w:t>
            </w:r>
            <w:r w:rsidRPr="00097B1B">
              <w:t>á</w:t>
            </w:r>
            <w:r w:rsidRPr="00097B1B">
              <w:t xml:space="preserve">ció és a szabadidő terén. Ez a következő készségeken, tevékenységeken alapul: az információ felismerése (azonosítása), visszakeresése, értékelése, tárolása, előállítása, bemutatása és cseréje; digitális tartalomalkotás és megosztás, továbbá kommunikációs </w:t>
            </w:r>
            <w:r w:rsidR="004B7E62" w:rsidRPr="00097B1B">
              <w:t>együttműködés</w:t>
            </w:r>
            <w:r w:rsidRPr="00097B1B">
              <w:t xml:space="preserve"> az interneten keresztül.</w:t>
            </w:r>
          </w:p>
        </w:tc>
      </w:tr>
      <w:tr w:rsidR="00D607BA" w:rsidRPr="00097B1B" w:rsidTr="00DA1B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1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45" w:rsidRPr="00080B7D" w:rsidRDefault="00FC0345" w:rsidP="00D607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80B7D">
              <w:t>A személyes és társas kapcsolati kompetenciák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BA" w:rsidRPr="00097B1B" w:rsidRDefault="00D607BA" w:rsidP="00D607BA">
            <w:pPr>
              <w:autoSpaceDE w:val="0"/>
              <w:autoSpaceDN w:val="0"/>
              <w:adjustRightInd w:val="0"/>
              <w:jc w:val="both"/>
            </w:pPr>
            <w:r w:rsidRPr="00097B1B">
              <w:t>A személyes, értékalapú, személyek és kultúrák közötti párbeszédre nyitott szociális és állampolgári kompetenciák a harmonikus életvitel, valamint a közösségi beilleszkedés feltételei. A közjó iránti elkötelezettség és tev</w:t>
            </w:r>
            <w:r w:rsidRPr="00097B1B">
              <w:t>é</w:t>
            </w:r>
            <w:r w:rsidRPr="00097B1B">
              <w:t>kenység felöleli a magatartás minden olyan formáját, amelynek révén az ember hatékony és építő módon vehet részt az egyre sokszínűbb társadalmi és szakmai életben, továbbá – ha szükséges – képes a konfliktusok mego</w:t>
            </w:r>
            <w:r w:rsidRPr="00097B1B">
              <w:t>l</w:t>
            </w:r>
            <w:r w:rsidRPr="00097B1B">
              <w:t>dására. Az állampolgári kompetencia lehetővé teszi, hogy a társadalmi f</w:t>
            </w:r>
            <w:r w:rsidRPr="00097B1B">
              <w:t>o</w:t>
            </w:r>
            <w:r w:rsidRPr="00097B1B">
              <w:t>lyamatokról, struktúrákról és a demokráciáról kialakult tudást felhasználva aktívan vegyünk részt a közügyekben.</w:t>
            </w:r>
          </w:p>
        </w:tc>
      </w:tr>
      <w:tr w:rsidR="00D607BA" w:rsidRPr="00097B1B" w:rsidTr="00DA1B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1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45" w:rsidRPr="00080B7D" w:rsidRDefault="00FC0345" w:rsidP="00D607B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080B7D">
              <w:t>Munkavállalói, innovációs és vállalkozói kompetenciák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BA" w:rsidRPr="00097B1B" w:rsidRDefault="00D607BA" w:rsidP="00D607BA">
            <w:pPr>
              <w:autoSpaceDE w:val="0"/>
              <w:autoSpaceDN w:val="0"/>
              <w:adjustRightInd w:val="0"/>
              <w:jc w:val="both"/>
            </w:pPr>
            <w:r w:rsidRPr="00097B1B">
              <w:t>A kezdeményezőképesség és a vállalkozói kompetencia segíti az embert, hogy igyekezzék megismerni tágabb környezetét, és ismeretei birtokában képes legyen a kínálkozó lehetőségek megragadására. Ez tudást, kreativ</w:t>
            </w:r>
            <w:r w:rsidRPr="00097B1B">
              <w:t>i</w:t>
            </w:r>
            <w:r w:rsidRPr="00097B1B">
              <w:t>tást, újításra való törekvést és kockázatvállalást jelent, valamint azt, hogy az egyén céljai érdekében terveket készít és valósít meg. Alapját képezi azo</w:t>
            </w:r>
            <w:r w:rsidRPr="00097B1B">
              <w:t>k</w:t>
            </w:r>
            <w:r w:rsidRPr="00097B1B">
              <w:t>nak a speciális ismereteknek, készségeknek és magatartásformáknak, am</w:t>
            </w:r>
            <w:r w:rsidRPr="00097B1B">
              <w:t>e</w:t>
            </w:r>
            <w:r w:rsidRPr="00097B1B">
              <w:t>lyekre a mindennapi életben, a társadalomban és a munkahelyen szükség van.</w:t>
            </w:r>
          </w:p>
        </w:tc>
      </w:tr>
      <w:tr w:rsidR="00D607BA" w:rsidRPr="00097B1B" w:rsidTr="00DA1B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45" w:rsidRPr="00080B7D" w:rsidRDefault="00FC0345" w:rsidP="00FC0345">
            <w:pPr>
              <w:autoSpaceDE w:val="0"/>
              <w:autoSpaceDN w:val="0"/>
              <w:adjustRightInd w:val="0"/>
            </w:pPr>
            <w:r w:rsidRPr="00080B7D">
              <w:t>A kreativitás, a kreatív alkotás, önkifejezés és kulturális tud</w:t>
            </w:r>
            <w:r w:rsidRPr="00080B7D">
              <w:t>a</w:t>
            </w:r>
            <w:r w:rsidRPr="00080B7D">
              <w:t>tosság kompetenciái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BA" w:rsidRPr="00097B1B" w:rsidRDefault="00D607BA" w:rsidP="00D607BA">
            <w:pPr>
              <w:autoSpaceDE w:val="0"/>
              <w:autoSpaceDN w:val="0"/>
              <w:adjustRightInd w:val="0"/>
              <w:jc w:val="both"/>
            </w:pPr>
            <w:r w:rsidRPr="00097B1B">
              <w:t>Az esztétikai-művészeti tudatosság és kifejezőkészség magában foglalja az esztétikai megismerést, illetve az elképzelések, képzetek, élmények és érz</w:t>
            </w:r>
            <w:r w:rsidRPr="00097B1B">
              <w:t>é</w:t>
            </w:r>
            <w:r w:rsidRPr="00097B1B">
              <w:t>sek kreatív kifejezésének elismerését, befogadását mind a hagyományos művészetek nyelvén, mind a média segítségével, különösen az irodalo</w:t>
            </w:r>
            <w:r w:rsidRPr="00097B1B">
              <w:t>m</w:t>
            </w:r>
            <w:r w:rsidRPr="00097B1B">
              <w:t>ban, a zenében, a táncban, a drámában, a bábjátékban, a vizuális művész</w:t>
            </w:r>
            <w:r w:rsidRPr="00097B1B">
              <w:t>e</w:t>
            </w:r>
            <w:r w:rsidRPr="00097B1B">
              <w:t>tekben, a tárgyak, épületek, terek kultúrájában, a modern művészeti kifej</w:t>
            </w:r>
            <w:r w:rsidRPr="00097B1B">
              <w:t>e</w:t>
            </w:r>
            <w:r w:rsidRPr="00097B1B">
              <w:t>zőeszközök, a fotó és a mozgókép segítségével.</w:t>
            </w:r>
          </w:p>
        </w:tc>
      </w:tr>
      <w:tr w:rsidR="00D607BA" w:rsidRPr="00097B1B" w:rsidTr="00DA1B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345" w:rsidRPr="004B7E62" w:rsidRDefault="00FC0345" w:rsidP="00D607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4B7E62">
              <w:rPr>
                <w:rFonts w:ascii="Times New Roman" w:hAnsi="Times New Roman" w:cs="Times New Roman"/>
              </w:rPr>
              <w:t>A tanulás kompetenciái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7BA" w:rsidRPr="00097B1B" w:rsidRDefault="00D607BA" w:rsidP="00D607BA">
            <w:pPr>
              <w:autoSpaceDE w:val="0"/>
              <w:autoSpaceDN w:val="0"/>
              <w:adjustRightInd w:val="0"/>
              <w:jc w:val="both"/>
            </w:pPr>
            <w:r w:rsidRPr="00097B1B">
              <w:t>A hatékony, önálló tanulás azt jelenti, hogy az ember képes kitartóan tanu</w:t>
            </w:r>
            <w:r w:rsidRPr="00097B1B">
              <w:t>l</w:t>
            </w:r>
            <w:r w:rsidRPr="00097B1B">
              <w:t>ni, saját tanulását megszervezni egyénileg és csoportban egyaránt, ideértve a hatékony gazdálkodást az idővel és az információval. Felismeri szüksé</w:t>
            </w:r>
            <w:r w:rsidRPr="00097B1B">
              <w:t>g</w:t>
            </w:r>
            <w:r w:rsidRPr="00097B1B">
              <w:t>leteit és lehetőségeit, ismeri a tanulás folyamatát. Ez egyrészt új ismeretek szerzését, feldolgozását és beépülését, másrészt útmutatások keresését és alkalmazását jelenti. A hatékony és önálló tanulás arra készteti a tanulót, hogy előzetes tanulási és élettapasztalataira építve tudását, a képességek együttesére támaszkodó készségeit a legkülönbözőbb helyzetekben alka</w:t>
            </w:r>
            <w:r w:rsidRPr="00097B1B">
              <w:t>l</w:t>
            </w:r>
            <w:r w:rsidRPr="00097B1B">
              <w:t>mazza: tanulási és képzési folyamataiban, otthon, valamint a munkában egyaránt. A motiváció és a magabiztosság e kompetencia elengedhetetlen eleme.</w:t>
            </w:r>
          </w:p>
        </w:tc>
      </w:tr>
    </w:tbl>
    <w:p w:rsidR="00D607BA" w:rsidRPr="00097B1B" w:rsidRDefault="00D607BA" w:rsidP="00D607BA"/>
    <w:p w:rsidR="00D607BA" w:rsidRPr="00822173" w:rsidRDefault="00CC39AC" w:rsidP="00433A41">
      <w:pPr>
        <w:pStyle w:val="Stlus1"/>
        <w:numPr>
          <w:ilvl w:val="0"/>
          <w:numId w:val="110"/>
        </w:numPr>
        <w:rPr>
          <w:szCs w:val="26"/>
        </w:rPr>
      </w:pPr>
      <w:bookmarkStart w:id="465" w:name="_Toc64035406"/>
      <w:r>
        <w:rPr>
          <w:szCs w:val="26"/>
        </w:rPr>
        <w:lastRenderedPageBreak/>
        <w:t>Az iskola képzési rendje</w:t>
      </w:r>
      <w:bookmarkEnd w:id="465"/>
    </w:p>
    <w:p w:rsidR="00D607BA" w:rsidRPr="00AD30F4" w:rsidRDefault="00D607BA" w:rsidP="00F35FB4">
      <w:pPr>
        <w:jc w:val="both"/>
        <w:rPr>
          <w:sz w:val="24"/>
          <w:szCs w:val="24"/>
        </w:rPr>
      </w:pPr>
      <w:bookmarkStart w:id="466" w:name="_Toc352069462"/>
      <w:bookmarkStart w:id="467" w:name="_Toc353268505"/>
      <w:bookmarkStart w:id="468" w:name="_Toc353285017"/>
      <w:bookmarkStart w:id="469" w:name="_Toc353368395"/>
      <w:bookmarkStart w:id="470" w:name="_Toc353450759"/>
      <w:bookmarkStart w:id="471" w:name="_Toc353454303"/>
      <w:bookmarkStart w:id="472" w:name="_Toc353536285"/>
      <w:r w:rsidRPr="00AD30F4">
        <w:rPr>
          <w:sz w:val="24"/>
          <w:szCs w:val="24"/>
        </w:rPr>
        <w:t>A képzés szakaszai, a szakaszváltás szakmai követelményei</w:t>
      </w:r>
      <w:bookmarkEnd w:id="466"/>
      <w:bookmarkEnd w:id="467"/>
      <w:bookmarkEnd w:id="468"/>
      <w:bookmarkEnd w:id="469"/>
      <w:bookmarkEnd w:id="470"/>
      <w:bookmarkEnd w:id="471"/>
      <w:bookmarkEnd w:id="472"/>
    </w:p>
    <w:p w:rsidR="00D607BA" w:rsidRPr="00AD30F4" w:rsidRDefault="00D607BA" w:rsidP="00F35FB4">
      <w:pPr>
        <w:jc w:val="both"/>
        <w:rPr>
          <w:color w:val="000000" w:themeColor="text1"/>
          <w:sz w:val="24"/>
          <w:szCs w:val="24"/>
        </w:rPr>
      </w:pPr>
      <w:r w:rsidRPr="00AD30F4">
        <w:rPr>
          <w:color w:val="000000" w:themeColor="text1"/>
          <w:sz w:val="24"/>
          <w:szCs w:val="24"/>
        </w:rPr>
        <w:t>Iskolánkban nyolc évfolyamos á</w:t>
      </w:r>
      <w:r w:rsidR="00EC1228" w:rsidRPr="00AD30F4">
        <w:rPr>
          <w:color w:val="000000" w:themeColor="text1"/>
          <w:sz w:val="24"/>
          <w:szCs w:val="24"/>
        </w:rPr>
        <w:t>ltalános iskolai képzés folyik.</w:t>
      </w:r>
    </w:p>
    <w:tbl>
      <w:tblPr>
        <w:tblW w:w="7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1559"/>
        <w:gridCol w:w="1843"/>
        <w:gridCol w:w="1795"/>
      </w:tblGrid>
      <w:tr w:rsidR="00C23DEF" w:rsidRPr="00AD30F4" w:rsidTr="00C23DEF">
        <w:trPr>
          <w:cantSplit/>
          <w:trHeight w:val="828"/>
          <w:jc w:val="center"/>
        </w:trPr>
        <w:tc>
          <w:tcPr>
            <w:tcW w:w="2480" w:type="dxa"/>
            <w:vMerge w:val="restart"/>
            <w:vAlign w:val="center"/>
          </w:tcPr>
          <w:p w:rsidR="00C23DEF" w:rsidRPr="00AD30F4" w:rsidRDefault="00C23DEF" w:rsidP="00D607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30F4">
              <w:rPr>
                <w:sz w:val="24"/>
                <w:szCs w:val="24"/>
              </w:rPr>
              <w:t>Az iskolai nevelés-oktatás általános m</w:t>
            </w:r>
            <w:r w:rsidRPr="00AD30F4">
              <w:rPr>
                <w:sz w:val="24"/>
                <w:szCs w:val="24"/>
              </w:rPr>
              <w:t>ű</w:t>
            </w:r>
            <w:r w:rsidRPr="00AD30F4">
              <w:rPr>
                <w:sz w:val="24"/>
                <w:szCs w:val="24"/>
              </w:rPr>
              <w:t>veltséget megalapozó szakasza</w:t>
            </w:r>
          </w:p>
        </w:tc>
        <w:tc>
          <w:tcPr>
            <w:tcW w:w="1559" w:type="dxa"/>
            <w:vMerge w:val="restart"/>
            <w:vAlign w:val="center"/>
          </w:tcPr>
          <w:p w:rsidR="00C23DEF" w:rsidRPr="00AD30F4" w:rsidRDefault="00C23DEF" w:rsidP="00D607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30F4">
              <w:rPr>
                <w:sz w:val="24"/>
                <w:szCs w:val="24"/>
              </w:rPr>
              <w:t>Az alapfokú nevelés-oktatás szak</w:t>
            </w:r>
            <w:r w:rsidRPr="00AD30F4">
              <w:rPr>
                <w:sz w:val="24"/>
                <w:szCs w:val="24"/>
              </w:rPr>
              <w:t>a</w:t>
            </w:r>
            <w:r w:rsidRPr="00AD30F4">
              <w:rPr>
                <w:sz w:val="24"/>
                <w:szCs w:val="24"/>
              </w:rPr>
              <w:t>sza</w:t>
            </w:r>
          </w:p>
        </w:tc>
        <w:tc>
          <w:tcPr>
            <w:tcW w:w="1843" w:type="dxa"/>
            <w:vAlign w:val="center"/>
          </w:tcPr>
          <w:p w:rsidR="00C23DEF" w:rsidRPr="00AD30F4" w:rsidRDefault="00C23DEF" w:rsidP="00F7442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30F4">
              <w:rPr>
                <w:sz w:val="24"/>
                <w:szCs w:val="24"/>
              </w:rPr>
              <w:t>1-4.évfolyam</w:t>
            </w:r>
          </w:p>
        </w:tc>
        <w:tc>
          <w:tcPr>
            <w:tcW w:w="1795" w:type="dxa"/>
            <w:vAlign w:val="center"/>
          </w:tcPr>
          <w:p w:rsidR="00C23DEF" w:rsidRPr="00AD30F4" w:rsidRDefault="00C23DEF" w:rsidP="00F7442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30F4">
              <w:rPr>
                <w:sz w:val="24"/>
                <w:szCs w:val="24"/>
              </w:rPr>
              <w:t>Alsó tagozat</w:t>
            </w:r>
          </w:p>
        </w:tc>
      </w:tr>
      <w:tr w:rsidR="00C23DEF" w:rsidRPr="00AD30F4" w:rsidTr="00C23DEF">
        <w:trPr>
          <w:cantSplit/>
          <w:trHeight w:val="828"/>
          <w:jc w:val="center"/>
        </w:trPr>
        <w:tc>
          <w:tcPr>
            <w:tcW w:w="2480" w:type="dxa"/>
            <w:vMerge/>
          </w:tcPr>
          <w:p w:rsidR="00C23DEF" w:rsidRPr="00AD30F4" w:rsidRDefault="00C23DEF" w:rsidP="00D607B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23DEF" w:rsidRPr="00AD30F4" w:rsidRDefault="00C23DEF" w:rsidP="00D607B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23DEF" w:rsidRPr="00AD30F4" w:rsidRDefault="00C23DEF" w:rsidP="00F7442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30F4">
              <w:rPr>
                <w:sz w:val="24"/>
                <w:szCs w:val="24"/>
              </w:rPr>
              <w:t>5-8.évfolyam</w:t>
            </w:r>
          </w:p>
        </w:tc>
        <w:tc>
          <w:tcPr>
            <w:tcW w:w="1795" w:type="dxa"/>
            <w:vAlign w:val="center"/>
          </w:tcPr>
          <w:p w:rsidR="00C23DEF" w:rsidRPr="00AD30F4" w:rsidRDefault="00C23DEF" w:rsidP="00F7442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D30F4">
              <w:rPr>
                <w:sz w:val="24"/>
                <w:szCs w:val="24"/>
              </w:rPr>
              <w:t>Felső tagozat</w:t>
            </w:r>
          </w:p>
        </w:tc>
      </w:tr>
    </w:tbl>
    <w:p w:rsidR="00D607BA" w:rsidRPr="00AD30F4" w:rsidRDefault="00D607BA" w:rsidP="00433A41">
      <w:pPr>
        <w:pStyle w:val="Stlus2"/>
        <w:numPr>
          <w:ilvl w:val="0"/>
          <w:numId w:val="190"/>
        </w:numPr>
      </w:pPr>
      <w:bookmarkStart w:id="473" w:name="_Toc352069463"/>
      <w:bookmarkStart w:id="474" w:name="_Toc353268506"/>
      <w:bookmarkStart w:id="475" w:name="_Toc353285018"/>
      <w:bookmarkStart w:id="476" w:name="_Toc353368396"/>
      <w:bookmarkStart w:id="477" w:name="_Toc353450760"/>
      <w:bookmarkStart w:id="478" w:name="_Toc353454304"/>
      <w:bookmarkStart w:id="479" w:name="_Toc353536286"/>
      <w:bookmarkStart w:id="480" w:name="_Toc64035407"/>
      <w:r w:rsidRPr="00AD30F4">
        <w:t>A képzés jellemzői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</w:p>
    <w:p w:rsidR="00D607BA" w:rsidRPr="00AD30F4" w:rsidRDefault="00D607BA" w:rsidP="00F74428">
      <w:pPr>
        <w:autoSpaceDE w:val="0"/>
        <w:autoSpaceDN w:val="0"/>
        <w:adjustRightInd w:val="0"/>
        <w:spacing w:after="30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Az iskolai élet szervezése során fő feladatunknak tekintjük, hogy a körzetünkbe tartozó 6-14 éves korosztály számára tanórán és tanórán kívül biztosítsuk mindazokat a lehetőségeket és feltételeket, melyek szükségesek az alapműveltség megszerzéséhez, adottságuk, tehetségük kibontakozásához, esetleges hátránnyal induló vagy a lemaradó tanulók felzárkózásához.</w:t>
      </w:r>
    </w:p>
    <w:p w:rsidR="00D607BA" w:rsidRPr="00AD30F4" w:rsidRDefault="00D607BA" w:rsidP="00F74428">
      <w:pPr>
        <w:autoSpaceDE w:val="0"/>
        <w:autoSpaceDN w:val="0"/>
        <w:adjustRightInd w:val="0"/>
        <w:spacing w:after="30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Célunk, hogy felkészítsük a gyermekeket továbbtanulásra. Ennek érdekében törekszünk arra, hogy tanulóink tudását megalapozzuk, folyamatosan fejlesszük, hogy képesek legyenek önálló ismere</w:t>
      </w:r>
      <w:r w:rsidRPr="00AD30F4">
        <w:rPr>
          <w:sz w:val="24"/>
          <w:szCs w:val="24"/>
        </w:rPr>
        <w:t>t</w:t>
      </w:r>
      <w:r w:rsidRPr="00AD30F4">
        <w:rPr>
          <w:sz w:val="24"/>
          <w:szCs w:val="24"/>
        </w:rPr>
        <w:t>szerzésre, tanulásra.</w:t>
      </w:r>
    </w:p>
    <w:p w:rsidR="00D607BA" w:rsidRPr="00AD30F4" w:rsidRDefault="00D607BA" w:rsidP="00D60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D30F4">
        <w:rPr>
          <w:b/>
          <w:i/>
          <w:sz w:val="24"/>
          <w:szCs w:val="24"/>
          <w:u w:val="single"/>
        </w:rPr>
        <w:t>Az 1-4. évfolyamon</w:t>
      </w:r>
      <w:r w:rsidR="006477B2" w:rsidRPr="006477B2">
        <w:rPr>
          <w:b/>
          <w:i/>
          <w:sz w:val="24"/>
          <w:szCs w:val="24"/>
        </w:rPr>
        <w:t xml:space="preserve"> </w:t>
      </w:r>
      <w:r w:rsidR="00B02EFB" w:rsidRPr="00AD30F4">
        <w:rPr>
          <w:sz w:val="24"/>
          <w:szCs w:val="24"/>
        </w:rPr>
        <w:t>a</w:t>
      </w:r>
      <w:r w:rsidRPr="00AD30F4">
        <w:rPr>
          <w:sz w:val="24"/>
          <w:szCs w:val="24"/>
        </w:rPr>
        <w:t xml:space="preserve"> kulcskompetenciák megalapozása, megszilárdítása a tanulók egyéni képess</w:t>
      </w:r>
      <w:r w:rsidRPr="00AD30F4">
        <w:rPr>
          <w:sz w:val="24"/>
          <w:szCs w:val="24"/>
        </w:rPr>
        <w:t>é</w:t>
      </w:r>
      <w:r w:rsidRPr="00AD30F4">
        <w:rPr>
          <w:sz w:val="24"/>
          <w:szCs w:val="24"/>
        </w:rPr>
        <w:t>geihez igazodó fejlesztéssel, a tanulók tanulási sajátosságainak figyelembevételével, a műveltségt</w:t>
      </w:r>
      <w:r w:rsidRPr="00AD30F4">
        <w:rPr>
          <w:sz w:val="24"/>
          <w:szCs w:val="24"/>
        </w:rPr>
        <w:t>e</w:t>
      </w:r>
      <w:r w:rsidRPr="00AD30F4">
        <w:rPr>
          <w:sz w:val="24"/>
          <w:szCs w:val="24"/>
        </w:rPr>
        <w:t xml:space="preserve">rületenként meghatározott fejlesztési feladatok kulcskompetenciák szerint történő feldolgozásával, </w:t>
      </w:r>
      <w:r w:rsidRPr="00AD30F4">
        <w:rPr>
          <w:i/>
          <w:sz w:val="24"/>
          <w:szCs w:val="24"/>
        </w:rPr>
        <w:t>a tantárgyi szerkezet kialakításának mellőzésével folyik.</w:t>
      </w:r>
      <w:r w:rsidRPr="00AD30F4">
        <w:rPr>
          <w:sz w:val="24"/>
          <w:szCs w:val="24"/>
        </w:rPr>
        <w:t xml:space="preserve"> Az olvasás, írás, számolás, szóbeli kommun</w:t>
      </w:r>
      <w:r w:rsidRPr="00AD30F4">
        <w:rPr>
          <w:sz w:val="24"/>
          <w:szCs w:val="24"/>
        </w:rPr>
        <w:t>i</w:t>
      </w:r>
      <w:r w:rsidRPr="00AD30F4">
        <w:rPr>
          <w:sz w:val="24"/>
          <w:szCs w:val="24"/>
        </w:rPr>
        <w:t>káció és a gondolkodás készségének kialakítása, megalapozása és folyamatos fejlesztése a fő tenn</w:t>
      </w:r>
      <w:r w:rsidRPr="00AD30F4">
        <w:rPr>
          <w:sz w:val="24"/>
          <w:szCs w:val="24"/>
        </w:rPr>
        <w:t>i</w:t>
      </w:r>
      <w:r w:rsidRPr="00AD30F4">
        <w:rPr>
          <w:sz w:val="24"/>
          <w:szCs w:val="24"/>
        </w:rPr>
        <w:t>valók. A megalapozást követően nagy hangsúlyt kell fordítanunk a szövegértő olvasásra, szövegfe</w:t>
      </w:r>
      <w:r w:rsidRPr="00AD30F4">
        <w:rPr>
          <w:sz w:val="24"/>
          <w:szCs w:val="24"/>
        </w:rPr>
        <w:t>l</w:t>
      </w:r>
      <w:r w:rsidRPr="00AD30F4">
        <w:rPr>
          <w:sz w:val="24"/>
          <w:szCs w:val="24"/>
        </w:rPr>
        <w:t>dolgozásra, az írásbeli munkák pontosságára, olvashatóságára, tisztaságára.</w:t>
      </w:r>
    </w:p>
    <w:p w:rsidR="00D607BA" w:rsidRPr="00AD30F4" w:rsidRDefault="00D607BA" w:rsidP="00D60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D30F4">
        <w:rPr>
          <w:b/>
          <w:i/>
          <w:sz w:val="24"/>
          <w:szCs w:val="24"/>
          <w:u w:val="single"/>
        </w:rPr>
        <w:t>Az 5-8. évfolyamon</w:t>
      </w:r>
      <w:r w:rsidRPr="00AD30F4">
        <w:rPr>
          <w:sz w:val="24"/>
          <w:szCs w:val="24"/>
        </w:rPr>
        <w:t xml:space="preserve"> a kulcskompetenciák fejlesztése folyik, a Nemzeti alaptantervben meghatározott, kiemelt, továbbá a műveltségterületekben meghatározott fejlesztési feladatok – elsősorban tantárgyi keretek között történő – feldolgozásával. Az alsó tagozaton kialakított és megalapozott készségek, képességek továbbfejlesztésén túl az ismeretek folyamatos bővítése, rendszerezése, összehangolása, a tanulók tudásszintjének emelése, az önálló ismeretszerzés, tanulás igényének fokozása a fő feladat.</w:t>
      </w:r>
    </w:p>
    <w:p w:rsidR="00D607BA" w:rsidRPr="00AD30F4" w:rsidRDefault="00D607BA" w:rsidP="00D60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Nyolcadik évfolyam végére a kerettantervben meghatározott, a NAT szerint átdolgozott, és a helyi tantervekben megfogalmazott követelmények legalább minimum szinten történő teljesítése a cél.</w:t>
      </w:r>
    </w:p>
    <w:p w:rsidR="00D607BA" w:rsidRPr="00AD30F4" w:rsidRDefault="00D607BA" w:rsidP="00F71BC6">
      <w:pPr>
        <w:numPr>
          <w:ilvl w:val="0"/>
          <w:numId w:val="61"/>
        </w:numPr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Az alkalmazott helyi tantervek az </w:t>
      </w:r>
      <w:r w:rsidR="00B02EFB" w:rsidRPr="00AD30F4">
        <w:rPr>
          <w:sz w:val="24"/>
          <w:szCs w:val="24"/>
        </w:rPr>
        <w:t>EMMI</w:t>
      </w:r>
      <w:r w:rsidRPr="00AD30F4">
        <w:rPr>
          <w:sz w:val="24"/>
          <w:szCs w:val="24"/>
        </w:rPr>
        <w:t xml:space="preserve"> által kiadott kerettantervek adaptációjával készültek. </w:t>
      </w:r>
    </w:p>
    <w:p w:rsidR="00D607BA" w:rsidRPr="00AD30F4" w:rsidRDefault="00D607BA" w:rsidP="00F71BC6">
      <w:pPr>
        <w:numPr>
          <w:ilvl w:val="0"/>
          <w:numId w:val="61"/>
        </w:numPr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helyi tanterv óratervében megfogalmazott választható órakeret terhére biztosítjuk a választható tantárgyak oktatását.</w:t>
      </w:r>
    </w:p>
    <w:p w:rsidR="00D607BA" w:rsidRPr="00AD30F4" w:rsidRDefault="00D607BA" w:rsidP="00F71BC6">
      <w:pPr>
        <w:numPr>
          <w:ilvl w:val="0"/>
          <w:numId w:val="61"/>
        </w:numPr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tanulók idegen nyelvként az angol vagy német nyelv tanulását választhatják.</w:t>
      </w:r>
    </w:p>
    <w:p w:rsidR="00D607BA" w:rsidRPr="00AD30F4" w:rsidRDefault="00D607BA" w:rsidP="00F71BC6">
      <w:pPr>
        <w:numPr>
          <w:ilvl w:val="0"/>
          <w:numId w:val="61"/>
        </w:numPr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Intézményünkben </w:t>
      </w:r>
      <w:r w:rsidR="00B02EFB" w:rsidRPr="00AD30F4">
        <w:rPr>
          <w:sz w:val="24"/>
          <w:szCs w:val="24"/>
        </w:rPr>
        <w:t>alsó tagozaton az emelt szintet előkészítő idegen nyelv oktatása,</w:t>
      </w:r>
      <w:r w:rsidRPr="00AD30F4">
        <w:rPr>
          <w:sz w:val="24"/>
          <w:szCs w:val="24"/>
        </w:rPr>
        <w:t>az 5. évf</w:t>
      </w:r>
      <w:r w:rsidRPr="00AD30F4">
        <w:rPr>
          <w:sz w:val="24"/>
          <w:szCs w:val="24"/>
        </w:rPr>
        <w:t>o</w:t>
      </w:r>
      <w:r w:rsidRPr="00AD30F4">
        <w:rPr>
          <w:sz w:val="24"/>
          <w:szCs w:val="24"/>
        </w:rPr>
        <w:t>lya</w:t>
      </w:r>
      <w:r w:rsidR="0078642B" w:rsidRPr="00AD30F4">
        <w:rPr>
          <w:sz w:val="24"/>
          <w:szCs w:val="24"/>
        </w:rPr>
        <w:t>m</w:t>
      </w:r>
      <w:r w:rsidR="00B02EFB" w:rsidRPr="00AD30F4">
        <w:rPr>
          <w:sz w:val="24"/>
          <w:szCs w:val="24"/>
        </w:rPr>
        <w:t>tól az emelt idegen nyelvi oktatás választható</w:t>
      </w:r>
      <w:r w:rsidRPr="00AD30F4">
        <w:rPr>
          <w:sz w:val="24"/>
          <w:szCs w:val="24"/>
        </w:rPr>
        <w:t xml:space="preserve">. </w:t>
      </w:r>
    </w:p>
    <w:p w:rsidR="00185187" w:rsidRPr="00AD30F4" w:rsidRDefault="00185187" w:rsidP="00F71BC6">
      <w:pPr>
        <w:numPr>
          <w:ilvl w:val="0"/>
          <w:numId w:val="61"/>
        </w:numPr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2016/2017. tanévtől indítjuk a német emelt </w:t>
      </w:r>
      <w:r w:rsidR="007E1D2B" w:rsidRPr="00AD30F4">
        <w:rPr>
          <w:sz w:val="24"/>
          <w:szCs w:val="24"/>
        </w:rPr>
        <w:t>szintű</w:t>
      </w:r>
      <w:r w:rsidRPr="00AD30F4">
        <w:rPr>
          <w:sz w:val="24"/>
          <w:szCs w:val="24"/>
        </w:rPr>
        <w:t xml:space="preserve"> oktatást, a két tanítási nyelvű oktatás helyett.</w:t>
      </w:r>
    </w:p>
    <w:p w:rsidR="00D607BA" w:rsidRPr="00AD30F4" w:rsidRDefault="00D607BA" w:rsidP="00F71BC6">
      <w:pPr>
        <w:numPr>
          <w:ilvl w:val="0"/>
          <w:numId w:val="61"/>
        </w:numPr>
        <w:spacing w:after="0"/>
        <w:ind w:left="357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lastRenderedPageBreak/>
        <w:t>A tehetséggondozás és felzárkóztatás a választható tanórai és tanórán kívüli foglalkozások idők</w:t>
      </w:r>
      <w:r w:rsidRPr="00AD30F4">
        <w:rPr>
          <w:sz w:val="24"/>
          <w:szCs w:val="24"/>
        </w:rPr>
        <w:t>e</w:t>
      </w:r>
      <w:r w:rsidRPr="00AD30F4">
        <w:rPr>
          <w:sz w:val="24"/>
          <w:szCs w:val="24"/>
        </w:rPr>
        <w:t xml:space="preserve">retében, a </w:t>
      </w:r>
      <w:r w:rsidR="00B02EFB" w:rsidRPr="00AD30F4">
        <w:rPr>
          <w:sz w:val="24"/>
          <w:szCs w:val="24"/>
        </w:rPr>
        <w:t>köznevelési</w:t>
      </w:r>
      <w:r w:rsidRPr="00AD30F4">
        <w:rPr>
          <w:sz w:val="24"/>
          <w:szCs w:val="24"/>
        </w:rPr>
        <w:t xml:space="preserve"> törvény által biztosított lehetőségek felhasználásával történik.</w:t>
      </w:r>
    </w:p>
    <w:p w:rsidR="00D607BA" w:rsidRPr="00AD30F4" w:rsidRDefault="00D607BA" w:rsidP="00433A41">
      <w:pPr>
        <w:pStyle w:val="Stlus2"/>
        <w:numPr>
          <w:ilvl w:val="0"/>
          <w:numId w:val="190"/>
        </w:numPr>
      </w:pPr>
      <w:bookmarkStart w:id="481" w:name="_Toc353368397"/>
      <w:bookmarkStart w:id="482" w:name="_Toc353450761"/>
      <w:bookmarkStart w:id="483" w:name="_Toc353454305"/>
      <w:bookmarkStart w:id="484" w:name="_Toc353536287"/>
      <w:bookmarkStart w:id="485" w:name="_Toc353542565"/>
      <w:bookmarkStart w:id="486" w:name="_Toc353800623"/>
      <w:bookmarkStart w:id="487" w:name="_Toc64035408"/>
      <w:r w:rsidRPr="00AD30F4">
        <w:t>A választható tantárgyak rendje</w:t>
      </w:r>
      <w:bookmarkEnd w:id="481"/>
      <w:bookmarkEnd w:id="482"/>
      <w:bookmarkEnd w:id="483"/>
      <w:bookmarkEnd w:id="484"/>
      <w:bookmarkEnd w:id="485"/>
      <w:bookmarkEnd w:id="486"/>
      <w:bookmarkEnd w:id="487"/>
    </w:p>
    <w:p w:rsidR="00D607BA" w:rsidRPr="00AD30F4" w:rsidRDefault="00D607BA" w:rsidP="00A75A4D">
      <w:pPr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választható tantárgyak a tanóra rendszerű oktatási folyamat szerves részét képezik, melyek szerv</w:t>
      </w:r>
      <w:r w:rsidRPr="00AD30F4">
        <w:rPr>
          <w:sz w:val="24"/>
          <w:szCs w:val="24"/>
        </w:rPr>
        <w:t>e</w:t>
      </w:r>
      <w:r w:rsidRPr="00AD30F4">
        <w:rPr>
          <w:sz w:val="24"/>
          <w:szCs w:val="24"/>
        </w:rPr>
        <w:t>zése során a 2011. évi CXC: A nemzeti köznevelésről szóló törvény irányelveit veszi intézményünk alapul. Az iskola kiemelt feladatnak tekinti a tehetség kibontakoztatását, valamint a hátrányos hel</w:t>
      </w:r>
      <w:r w:rsidRPr="00AD30F4">
        <w:rPr>
          <w:sz w:val="24"/>
          <w:szCs w:val="24"/>
        </w:rPr>
        <w:t>y</w:t>
      </w:r>
      <w:r w:rsidRPr="00AD30F4">
        <w:rPr>
          <w:sz w:val="24"/>
          <w:szCs w:val="24"/>
        </w:rPr>
        <w:t>zetű, beilleszkedési-és magatartási zavarokkal küszködő tanulók felzárkóztatását segítő foglalkoz</w:t>
      </w:r>
      <w:r w:rsidRPr="00AD30F4">
        <w:rPr>
          <w:sz w:val="24"/>
          <w:szCs w:val="24"/>
        </w:rPr>
        <w:t>á</w:t>
      </w:r>
      <w:r w:rsidRPr="00AD30F4">
        <w:rPr>
          <w:sz w:val="24"/>
          <w:szCs w:val="24"/>
        </w:rPr>
        <w:t xml:space="preserve">sok szervezését. </w:t>
      </w:r>
    </w:p>
    <w:p w:rsidR="00B02EFB" w:rsidRPr="00AD30F4" w:rsidRDefault="00CC39AC" w:rsidP="00CC39AC">
      <w:pPr>
        <w:spacing w:after="0"/>
        <w:jc w:val="both"/>
        <w:rPr>
          <w:b/>
          <w:sz w:val="24"/>
          <w:szCs w:val="24"/>
        </w:rPr>
      </w:pPr>
      <w:r w:rsidRPr="00AD30F4">
        <w:rPr>
          <w:b/>
          <w:sz w:val="24"/>
          <w:szCs w:val="24"/>
        </w:rPr>
        <w:t>V</w:t>
      </w:r>
      <w:r w:rsidR="00D607BA" w:rsidRPr="00AD30F4">
        <w:rPr>
          <w:b/>
          <w:sz w:val="24"/>
          <w:szCs w:val="24"/>
        </w:rPr>
        <w:t>álasztható óra</w:t>
      </w:r>
      <w:r w:rsidR="00D07183" w:rsidRPr="00AD30F4">
        <w:rPr>
          <w:b/>
          <w:sz w:val="24"/>
          <w:szCs w:val="24"/>
        </w:rPr>
        <w:t xml:space="preserve">: </w:t>
      </w:r>
    </w:p>
    <w:p w:rsidR="00DA48B6" w:rsidRPr="00AD30F4" w:rsidRDefault="00CC39AC" w:rsidP="00433A41">
      <w:pPr>
        <w:pStyle w:val="Listaszerbekezds"/>
        <w:numPr>
          <w:ilvl w:val="0"/>
          <w:numId w:val="173"/>
        </w:numPr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2. </w:t>
      </w:r>
      <w:r w:rsidR="00DA48B6" w:rsidRPr="00AD30F4">
        <w:rPr>
          <w:sz w:val="24"/>
          <w:szCs w:val="24"/>
        </w:rPr>
        <w:t xml:space="preserve">évfolyam, </w:t>
      </w:r>
    </w:p>
    <w:p w:rsidR="00B02EFB" w:rsidRPr="00AD30F4" w:rsidRDefault="00B02EFB" w:rsidP="00433A41">
      <w:pPr>
        <w:pStyle w:val="Listaszerbekezds"/>
        <w:numPr>
          <w:ilvl w:val="0"/>
          <w:numId w:val="105"/>
        </w:numPr>
        <w:spacing w:after="0"/>
        <w:ind w:left="1701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emelt</w:t>
      </w:r>
      <w:r w:rsidR="00AA3A42" w:rsidRPr="00AD30F4">
        <w:rPr>
          <w:sz w:val="24"/>
          <w:szCs w:val="24"/>
        </w:rPr>
        <w:t xml:space="preserve"> szintet előkészítő</w:t>
      </w:r>
      <w:r w:rsidRPr="00AD30F4">
        <w:rPr>
          <w:sz w:val="24"/>
          <w:szCs w:val="24"/>
        </w:rPr>
        <w:t xml:space="preserve"> idegen nyelv</w:t>
      </w:r>
    </w:p>
    <w:p w:rsidR="00871F68" w:rsidRPr="00AD30F4" w:rsidRDefault="00CC39AC" w:rsidP="00433A41">
      <w:pPr>
        <w:pStyle w:val="Listaszerbekezds"/>
        <w:numPr>
          <w:ilvl w:val="0"/>
          <w:numId w:val="173"/>
        </w:numPr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4. </w:t>
      </w:r>
      <w:r w:rsidR="00DA48B6" w:rsidRPr="00AD30F4">
        <w:rPr>
          <w:sz w:val="24"/>
          <w:szCs w:val="24"/>
        </w:rPr>
        <w:t>évfolyam</w:t>
      </w:r>
    </w:p>
    <w:p w:rsidR="00DA48B6" w:rsidRPr="00AD30F4" w:rsidRDefault="00DA48B6" w:rsidP="00433A41">
      <w:pPr>
        <w:pStyle w:val="Listaszerbekezds"/>
        <w:numPr>
          <w:ilvl w:val="0"/>
          <w:numId w:val="105"/>
        </w:numPr>
        <w:spacing w:after="0"/>
        <w:ind w:left="1701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idegen nyelv megválasztása</w:t>
      </w:r>
    </w:p>
    <w:p w:rsidR="00AA3A42" w:rsidRPr="00AD30F4" w:rsidRDefault="00AA3A42" w:rsidP="00433A41">
      <w:pPr>
        <w:pStyle w:val="Listaszerbekezds"/>
        <w:numPr>
          <w:ilvl w:val="0"/>
          <w:numId w:val="106"/>
        </w:numPr>
        <w:spacing w:after="0"/>
        <w:ind w:left="1701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emelt szintű idegen nyelvoktatás</w:t>
      </w:r>
    </w:p>
    <w:p w:rsidR="00AA3A42" w:rsidRPr="00AD30F4" w:rsidRDefault="00AA3A42" w:rsidP="00CC39AC">
      <w:pPr>
        <w:spacing w:after="0"/>
        <w:jc w:val="both"/>
        <w:rPr>
          <w:b/>
          <w:sz w:val="24"/>
          <w:szCs w:val="24"/>
        </w:rPr>
      </w:pPr>
      <w:r w:rsidRPr="00AD30F4">
        <w:rPr>
          <w:b/>
          <w:sz w:val="24"/>
          <w:szCs w:val="24"/>
        </w:rPr>
        <w:t>Évente kell választani:</w:t>
      </w:r>
    </w:p>
    <w:p w:rsidR="00B02EFB" w:rsidRPr="00AD30F4" w:rsidRDefault="00CC39AC" w:rsidP="00433A41">
      <w:pPr>
        <w:pStyle w:val="Listaszerbekezds"/>
        <w:numPr>
          <w:ilvl w:val="0"/>
          <w:numId w:val="174"/>
        </w:numPr>
        <w:ind w:left="993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s</w:t>
      </w:r>
      <w:r w:rsidR="00D07183" w:rsidRPr="00AD30F4">
        <w:rPr>
          <w:sz w:val="24"/>
          <w:szCs w:val="24"/>
        </w:rPr>
        <w:t>zakkör,</w:t>
      </w:r>
    </w:p>
    <w:p w:rsidR="00B02EFB" w:rsidRPr="00AD30F4" w:rsidRDefault="00D07183" w:rsidP="00433A41">
      <w:pPr>
        <w:pStyle w:val="Listaszerbekezds"/>
        <w:numPr>
          <w:ilvl w:val="0"/>
          <w:numId w:val="174"/>
        </w:numPr>
        <w:ind w:left="993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tehetségműhely, </w:t>
      </w:r>
    </w:p>
    <w:p w:rsidR="00B02EFB" w:rsidRPr="00AD30F4" w:rsidRDefault="00CC39AC" w:rsidP="00433A41">
      <w:pPr>
        <w:pStyle w:val="Listaszerbekezds"/>
        <w:numPr>
          <w:ilvl w:val="0"/>
          <w:numId w:val="174"/>
        </w:numPr>
        <w:ind w:left="993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E</w:t>
      </w:r>
      <w:r w:rsidR="00D07183" w:rsidRPr="00AD30F4">
        <w:rPr>
          <w:sz w:val="24"/>
          <w:szCs w:val="24"/>
        </w:rPr>
        <w:t xml:space="preserve">tika, </w:t>
      </w:r>
    </w:p>
    <w:p w:rsidR="00AA3A42" w:rsidRPr="00AD30F4" w:rsidRDefault="00D07183" w:rsidP="00433A41">
      <w:pPr>
        <w:pStyle w:val="Listaszerbekezds"/>
        <w:numPr>
          <w:ilvl w:val="0"/>
          <w:numId w:val="174"/>
        </w:numPr>
        <w:ind w:left="993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Hit és erkölcstan, </w:t>
      </w:r>
    </w:p>
    <w:p w:rsidR="00AA3A42" w:rsidRPr="00AD30F4" w:rsidRDefault="00D607BA" w:rsidP="00AA3A42">
      <w:pPr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szülő az iskola által készített nyomtatványon minden év május 15-ig írásban jelöli, gyermeke sz</w:t>
      </w:r>
      <w:r w:rsidRPr="00AD30F4">
        <w:rPr>
          <w:sz w:val="24"/>
          <w:szCs w:val="24"/>
        </w:rPr>
        <w:t>á</w:t>
      </w:r>
      <w:r w:rsidRPr="00AD30F4">
        <w:rPr>
          <w:sz w:val="24"/>
          <w:szCs w:val="24"/>
        </w:rPr>
        <w:t xml:space="preserve">mára mely választható tantárgyat kéri a következő tanévben. </w:t>
      </w:r>
    </w:p>
    <w:p w:rsidR="00DA48B6" w:rsidRPr="00AD30F4" w:rsidRDefault="00D607BA" w:rsidP="00A75A4D">
      <w:pPr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Amennyiben a létszám </w:t>
      </w:r>
      <w:r w:rsidR="00DA48B6" w:rsidRPr="00AD30F4">
        <w:rPr>
          <w:sz w:val="24"/>
          <w:szCs w:val="24"/>
        </w:rPr>
        <w:t xml:space="preserve">15 főnél </w:t>
      </w:r>
      <w:r w:rsidRPr="00AD30F4">
        <w:rPr>
          <w:sz w:val="24"/>
          <w:szCs w:val="24"/>
        </w:rPr>
        <w:t>kevesebb, fel kell ajánlani a szülőknek a többségben választott ta</w:t>
      </w:r>
      <w:r w:rsidRPr="00AD30F4">
        <w:rPr>
          <w:sz w:val="24"/>
          <w:szCs w:val="24"/>
        </w:rPr>
        <w:t>n</w:t>
      </w:r>
      <w:r w:rsidRPr="00AD30F4">
        <w:rPr>
          <w:sz w:val="24"/>
          <w:szCs w:val="24"/>
        </w:rPr>
        <w:t xml:space="preserve">tárgyakat. Határidő minden év június 10. </w:t>
      </w:r>
    </w:p>
    <w:p w:rsidR="00D607BA" w:rsidRPr="00AD30F4" w:rsidRDefault="00D607BA" w:rsidP="00A75A4D">
      <w:pPr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tanórákról való mulasztást a továbbiakban úgy kell tekinteni, mintha kötelező óráról mulasztana a tanuló. A választható tantárgyak oktatása csoportbontással történik.</w:t>
      </w:r>
    </w:p>
    <w:p w:rsidR="00D607BA" w:rsidRPr="00AD30F4" w:rsidRDefault="00D607BA" w:rsidP="009235EF">
      <w:pPr>
        <w:spacing w:after="40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választható tantárgyak elsajátítandó tananyagát és értékelését a tantárgy helyi tanterve tartalmazza.</w:t>
      </w:r>
    </w:p>
    <w:p w:rsidR="00CC39AC" w:rsidRPr="00AD30F4" w:rsidRDefault="00CC39AC">
      <w:pPr>
        <w:rPr>
          <w:bCs/>
          <w:iCs/>
          <w:sz w:val="24"/>
          <w:szCs w:val="24"/>
          <w:u w:val="single"/>
        </w:rPr>
        <w:sectPr w:rsidR="00CC39AC" w:rsidRPr="00AD30F4" w:rsidSect="002A142A">
          <w:pgSz w:w="11906" w:h="16838"/>
          <w:pgMar w:top="799" w:right="1077" w:bottom="1440" w:left="1077" w:header="709" w:footer="709" w:gutter="0"/>
          <w:cols w:space="708"/>
          <w:docGrid w:linePitch="360"/>
        </w:sectPr>
      </w:pPr>
      <w:bookmarkStart w:id="488" w:name="_Toc352069464"/>
      <w:bookmarkStart w:id="489" w:name="_Toc353268507"/>
      <w:bookmarkStart w:id="490" w:name="_Toc353285019"/>
      <w:bookmarkStart w:id="491" w:name="_Toc353368398"/>
      <w:bookmarkStart w:id="492" w:name="_Toc353450762"/>
      <w:bookmarkStart w:id="493" w:name="_Toc353454306"/>
      <w:bookmarkStart w:id="494" w:name="_Toc353536288"/>
      <w:bookmarkStart w:id="495" w:name="_Toc353542566"/>
      <w:bookmarkStart w:id="496" w:name="_Toc353800624"/>
    </w:p>
    <w:p w:rsidR="00D607BA" w:rsidRPr="00CC39AC" w:rsidRDefault="00D607BA" w:rsidP="00433A41">
      <w:pPr>
        <w:pStyle w:val="Stlus2"/>
        <w:numPr>
          <w:ilvl w:val="0"/>
          <w:numId w:val="190"/>
        </w:numPr>
      </w:pPr>
      <w:bookmarkStart w:id="497" w:name="_Toc64035409"/>
      <w:r w:rsidRPr="00CC39AC">
        <w:lastRenderedPageBreak/>
        <w:t>Az oktatásban alkalmazható tankönyvek és taneszközök kiválasztásának elvei</w:t>
      </w:r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</w:p>
    <w:p w:rsidR="00D607BA" w:rsidRPr="00AD30F4" w:rsidRDefault="00D607BA" w:rsidP="009235EF">
      <w:pPr>
        <w:tabs>
          <w:tab w:val="num" w:pos="0"/>
        </w:tabs>
        <w:jc w:val="both"/>
        <w:rPr>
          <w:sz w:val="24"/>
          <w:szCs w:val="24"/>
        </w:rPr>
      </w:pPr>
      <w:r w:rsidRPr="00AD30F4">
        <w:rPr>
          <w:sz w:val="24"/>
          <w:szCs w:val="24"/>
        </w:rPr>
        <w:t>Iskolánkban a nevelő-oktató munka során a pedagógusok csak olyan nyomtatott taneszközöket (ta</w:t>
      </w:r>
      <w:r w:rsidRPr="00AD30F4">
        <w:rPr>
          <w:sz w:val="24"/>
          <w:szCs w:val="24"/>
        </w:rPr>
        <w:t>n</w:t>
      </w:r>
      <w:r w:rsidRPr="00AD30F4">
        <w:rPr>
          <w:sz w:val="24"/>
          <w:szCs w:val="24"/>
        </w:rPr>
        <w:t>könyv, munkafüzet, térkép, stb.) használnak a tananyag feldolgozásához, amelyeket a szakminiszt</w:t>
      </w:r>
      <w:r w:rsidRPr="00AD30F4">
        <w:rPr>
          <w:sz w:val="24"/>
          <w:szCs w:val="24"/>
        </w:rPr>
        <w:t>é</w:t>
      </w:r>
      <w:r w:rsidRPr="00AD30F4">
        <w:rPr>
          <w:sz w:val="24"/>
          <w:szCs w:val="24"/>
        </w:rPr>
        <w:t xml:space="preserve">rium hivatalosan tankönyvvé nyilvánított. A nyomtatott taneszközön túl néhány tantárgynál egyéb eszközökre is szükség van: testnevelés, technika, rajz. </w:t>
      </w:r>
    </w:p>
    <w:p w:rsidR="00D607BA" w:rsidRPr="00AD30F4" w:rsidRDefault="00D607BA" w:rsidP="009235EF">
      <w:pPr>
        <w:tabs>
          <w:tab w:val="num" w:pos="0"/>
        </w:tabs>
        <w:jc w:val="both"/>
        <w:rPr>
          <w:sz w:val="24"/>
          <w:szCs w:val="24"/>
        </w:rPr>
      </w:pPr>
      <w:r w:rsidRPr="00AD30F4">
        <w:rPr>
          <w:sz w:val="24"/>
          <w:szCs w:val="24"/>
        </w:rPr>
        <w:t>Az egyes évfolyamokon a különféle tantárgyak feldolgozásához szükséges kötelező tanórai tanes</w:t>
      </w:r>
      <w:r w:rsidRPr="00AD30F4">
        <w:rPr>
          <w:sz w:val="24"/>
          <w:szCs w:val="24"/>
        </w:rPr>
        <w:t>z</w:t>
      </w:r>
      <w:r w:rsidRPr="00AD30F4">
        <w:rPr>
          <w:sz w:val="24"/>
          <w:szCs w:val="24"/>
        </w:rPr>
        <w:t>közöket a nevelő szakmai munkaközösségei (illetve, ahol nincs munkaközösség ott az egyes szakt</w:t>
      </w:r>
      <w:r w:rsidRPr="00AD30F4">
        <w:rPr>
          <w:sz w:val="24"/>
          <w:szCs w:val="24"/>
        </w:rPr>
        <w:t>a</w:t>
      </w:r>
      <w:r w:rsidRPr="00AD30F4">
        <w:rPr>
          <w:sz w:val="24"/>
          <w:szCs w:val="24"/>
        </w:rPr>
        <w:t>nárok) határozzák meg az iskola helyi tanterv alapján.</w:t>
      </w:r>
    </w:p>
    <w:p w:rsidR="00D607BA" w:rsidRPr="00AD30F4" w:rsidRDefault="00D607BA" w:rsidP="009235EF">
      <w:pPr>
        <w:tabs>
          <w:tab w:val="num" w:pos="0"/>
        </w:tabs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kötelezően előírt taneszközökről a szülőket minden tanév előtt (a megelőző tanév májusában sz</w:t>
      </w:r>
      <w:r w:rsidRPr="00AD30F4">
        <w:rPr>
          <w:sz w:val="24"/>
          <w:szCs w:val="24"/>
        </w:rPr>
        <w:t>ü</w:t>
      </w:r>
      <w:r w:rsidRPr="00AD30F4">
        <w:rPr>
          <w:sz w:val="24"/>
          <w:szCs w:val="24"/>
        </w:rPr>
        <w:t>lői értekezleteken) tájékoztatjuk. A taneszközök beszerzése a tanév kezdetéig a szülők kötelessége.</w:t>
      </w:r>
    </w:p>
    <w:p w:rsidR="00D607BA" w:rsidRPr="00AD30F4" w:rsidRDefault="00D607BA" w:rsidP="00CC39AC">
      <w:pPr>
        <w:tabs>
          <w:tab w:val="num" w:pos="0"/>
        </w:tabs>
        <w:spacing w:after="0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taneszközök kiválasztásánál a szakmai munkaközösségek a következő szempontokat veszik figy</w:t>
      </w:r>
      <w:r w:rsidRPr="00AD30F4">
        <w:rPr>
          <w:sz w:val="24"/>
          <w:szCs w:val="24"/>
        </w:rPr>
        <w:t>e</w:t>
      </w:r>
      <w:r w:rsidRPr="00AD30F4">
        <w:rPr>
          <w:sz w:val="24"/>
          <w:szCs w:val="24"/>
        </w:rPr>
        <w:t>lembe:</w:t>
      </w:r>
    </w:p>
    <w:p w:rsidR="00D607BA" w:rsidRPr="00AD30F4" w:rsidRDefault="00D607BA" w:rsidP="00F71BC6">
      <w:pPr>
        <w:numPr>
          <w:ilvl w:val="0"/>
          <w:numId w:val="57"/>
        </w:numPr>
        <w:tabs>
          <w:tab w:val="clear" w:pos="720"/>
          <w:tab w:val="num" w:pos="993"/>
        </w:tabs>
        <w:spacing w:after="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taneszköz feleljen meg az iskola helyi tantervének.</w:t>
      </w:r>
    </w:p>
    <w:p w:rsidR="00D607BA" w:rsidRPr="00AD30F4" w:rsidRDefault="00D607BA" w:rsidP="00F71BC6">
      <w:pPr>
        <w:numPr>
          <w:ilvl w:val="0"/>
          <w:numId w:val="57"/>
        </w:numPr>
        <w:tabs>
          <w:tab w:val="clear" w:pos="720"/>
          <w:tab w:val="num" w:pos="993"/>
        </w:tabs>
        <w:spacing w:after="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Az egyes taneszközök kiválasztásánál azokat az eszközöket kell előnyben részesíteni, amelyek több tanéven keresztül használhatók.</w:t>
      </w:r>
    </w:p>
    <w:p w:rsidR="00D607BA" w:rsidRPr="00AD30F4" w:rsidRDefault="00D607BA" w:rsidP="00F71BC6">
      <w:pPr>
        <w:numPr>
          <w:ilvl w:val="0"/>
          <w:numId w:val="57"/>
        </w:numPr>
        <w:tabs>
          <w:tab w:val="clear" w:pos="720"/>
          <w:tab w:val="num" w:pos="993"/>
        </w:tabs>
        <w:spacing w:after="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taneszközök használatában az állandóságra törekszünk: az új taneszközök használatát csak nagyon szükséges, az oktatás minőségét lényegesen jobbító esetekben vesszük be.</w:t>
      </w:r>
    </w:p>
    <w:p w:rsidR="00D607BA" w:rsidRPr="00AD30F4" w:rsidRDefault="00D607BA" w:rsidP="00CC39AC">
      <w:pPr>
        <w:tabs>
          <w:tab w:val="num" w:pos="360"/>
        </w:tabs>
        <w:spacing w:before="240" w:after="0"/>
        <w:ind w:left="357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jelenlegi választásunkat meghatározta, hogy a tankönyv, taneszköz: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NAT- kerettanterv kompatibilis legyen.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Helyi tantervünkhöz illeszkedjen.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Alkalmas legyen órai vagy otthoni differenciált feladat adására, feladatok megoldására.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tanulók számára a legmegfelelőbb ismeretek nyújtsa, áttekinthető, „tanulható” legyen. Bi</w:t>
      </w:r>
      <w:r w:rsidRPr="00AD30F4">
        <w:rPr>
          <w:sz w:val="24"/>
          <w:szCs w:val="24"/>
        </w:rPr>
        <w:t>z</w:t>
      </w:r>
      <w:r w:rsidRPr="00AD30F4">
        <w:rPr>
          <w:sz w:val="24"/>
          <w:szCs w:val="24"/>
        </w:rPr>
        <w:t>tosítsa az ismeretek objektív, tárgyilagos átadását és ne akadályozza a többoldalú ismertsze</w:t>
      </w:r>
      <w:r w:rsidRPr="00AD30F4">
        <w:rPr>
          <w:sz w:val="24"/>
          <w:szCs w:val="24"/>
        </w:rPr>
        <w:t>r</w:t>
      </w:r>
      <w:r w:rsidRPr="00AD30F4">
        <w:rPr>
          <w:sz w:val="24"/>
          <w:szCs w:val="24"/>
        </w:rPr>
        <w:t>zést.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Kivitele esztétikus és tartós legyen.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Az órarend készítésénél alsó tagozaton figyelembe kell venni, hogy fizikai megterhelés ne h</w:t>
      </w:r>
      <w:r w:rsidRPr="00AD30F4">
        <w:rPr>
          <w:sz w:val="24"/>
          <w:szCs w:val="24"/>
        </w:rPr>
        <w:t>a</w:t>
      </w:r>
      <w:r w:rsidRPr="00AD30F4">
        <w:rPr>
          <w:sz w:val="24"/>
          <w:szCs w:val="24"/>
        </w:rPr>
        <w:t>ladja meg a törvény által előírt súlyhatárt.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Segítse elő a kompetencia alapú oktatást és az integrált oktatást.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tankönyvek, tanulmányi segédletek, taneszközök kiválasztása csak a szakmai munkaközö</w:t>
      </w:r>
      <w:r w:rsidRPr="00AD30F4">
        <w:rPr>
          <w:sz w:val="24"/>
          <w:szCs w:val="24"/>
        </w:rPr>
        <w:t>s</w:t>
      </w:r>
      <w:r w:rsidRPr="00AD30F4">
        <w:rPr>
          <w:sz w:val="24"/>
          <w:szCs w:val="24"/>
        </w:rPr>
        <w:t xml:space="preserve">ségek véleményének kikérésével lehetséges. Munkaközösségeink figyelembe veszik a tanár módszertani szabadságát és a tanulók jogát a tárgyilagos és többoldalú ismeretszerzéshez. 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A tankönyvet, tankönyvcsaládot felmenő rendszeren belül nem változtatjuk, kivéve, ha az a</w:t>
      </w:r>
      <w:r w:rsidRPr="00AD30F4">
        <w:rPr>
          <w:sz w:val="24"/>
          <w:szCs w:val="24"/>
        </w:rPr>
        <w:t>d</w:t>
      </w:r>
      <w:r w:rsidRPr="00AD30F4">
        <w:rPr>
          <w:sz w:val="24"/>
          <w:szCs w:val="24"/>
        </w:rPr>
        <w:t xml:space="preserve">dig alkalmazott tankönyvet már nem adják ki. </w:t>
      </w:r>
    </w:p>
    <w:p w:rsidR="00D607BA" w:rsidRPr="00AD30F4" w:rsidRDefault="00D607BA" w:rsidP="00F71BC6">
      <w:pPr>
        <w:numPr>
          <w:ilvl w:val="0"/>
          <w:numId w:val="56"/>
        </w:numPr>
        <w:spacing w:after="0"/>
        <w:ind w:left="714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Nyelvoktatás esetében előnyben részesítjük azokat a tankönyvrendszereket, ahol rendelkezé</w:t>
      </w:r>
      <w:r w:rsidRPr="00AD30F4">
        <w:rPr>
          <w:sz w:val="24"/>
          <w:szCs w:val="24"/>
        </w:rPr>
        <w:t>s</w:t>
      </w:r>
      <w:r w:rsidRPr="00AD30F4">
        <w:rPr>
          <w:sz w:val="24"/>
          <w:szCs w:val="24"/>
        </w:rPr>
        <w:t xml:space="preserve">re áll (beszerezhető) az egységes nyelvkönyv, munkafüzet, hang, és képanyagrendszer. </w:t>
      </w:r>
    </w:p>
    <w:p w:rsidR="00CC39AC" w:rsidRPr="00AD30F4" w:rsidRDefault="00D607BA" w:rsidP="00F71BC6">
      <w:pPr>
        <w:numPr>
          <w:ilvl w:val="0"/>
          <w:numId w:val="56"/>
        </w:numPr>
        <w:spacing w:after="0"/>
        <w:ind w:left="714" w:hanging="357"/>
        <w:rPr>
          <w:sz w:val="24"/>
          <w:szCs w:val="24"/>
        </w:rPr>
        <w:sectPr w:rsidR="00CC39AC" w:rsidRPr="00AD30F4" w:rsidSect="002A142A">
          <w:pgSz w:w="11906" w:h="16838"/>
          <w:pgMar w:top="799" w:right="1077" w:bottom="1440" w:left="1077" w:header="709" w:footer="709" w:gutter="0"/>
          <w:cols w:space="708"/>
          <w:docGrid w:linePitch="360"/>
        </w:sectPr>
      </w:pPr>
      <w:r w:rsidRPr="00AD30F4">
        <w:rPr>
          <w:sz w:val="24"/>
          <w:szCs w:val="24"/>
        </w:rPr>
        <w:t>A szemléltetést, illetve tanulói tevékenységet igénylő tananyag feldolgozásához szükséges taneszközöknek a pedagógiai program mellékletében szereplő jegyzékét iskolánk a munkak</w:t>
      </w:r>
      <w:r w:rsidRPr="00AD30F4">
        <w:rPr>
          <w:sz w:val="24"/>
          <w:szCs w:val="24"/>
        </w:rPr>
        <w:t>ö</w:t>
      </w:r>
      <w:r w:rsidRPr="00AD30F4">
        <w:rPr>
          <w:sz w:val="24"/>
          <w:szCs w:val="24"/>
        </w:rPr>
        <w:t>zösségek bevonásával tanévenként felülvizsgálja, szükség szerint módosítja.</w:t>
      </w:r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498" w:name="_Toc352069465"/>
      <w:bookmarkStart w:id="499" w:name="_Toc353268508"/>
      <w:bookmarkStart w:id="500" w:name="_Toc353285020"/>
      <w:bookmarkStart w:id="501" w:name="_Toc353368399"/>
      <w:bookmarkStart w:id="502" w:name="_Toc353450763"/>
      <w:bookmarkStart w:id="503" w:name="_Toc353454307"/>
      <w:bookmarkStart w:id="504" w:name="_Toc353536289"/>
      <w:bookmarkStart w:id="505" w:name="_Toc353542567"/>
      <w:bookmarkStart w:id="506" w:name="_Toc353800625"/>
      <w:bookmarkStart w:id="507" w:name="_Toc64035410"/>
      <w:r w:rsidRPr="00822173">
        <w:rPr>
          <w:szCs w:val="26"/>
        </w:rPr>
        <w:lastRenderedPageBreak/>
        <w:t>A Nemzeti alaptantervben meghatározott pedagógiai feladatok helyi megvalós</w:t>
      </w:r>
      <w:r w:rsidRPr="00822173">
        <w:rPr>
          <w:szCs w:val="26"/>
        </w:rPr>
        <w:t>í</w:t>
      </w:r>
      <w:r w:rsidRPr="00822173">
        <w:rPr>
          <w:szCs w:val="26"/>
        </w:rPr>
        <w:t>tása</w:t>
      </w:r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:rsidR="00D607BA" w:rsidRPr="00097B1B" w:rsidRDefault="00D607BA" w:rsidP="00D607BA">
      <w:pPr>
        <w:autoSpaceDE w:val="0"/>
        <w:autoSpaceDN w:val="0"/>
        <w:adjustRightInd w:val="0"/>
        <w:jc w:val="both"/>
      </w:pPr>
      <w:r w:rsidRPr="00097B1B">
        <w:t>Iskolánk alapvető feladata a tanuláshoz és a munkához szükséges képességek, készségek, ismeretek, attitűdök együttes fejlesztése, az egyéni és csoportos teljesítmény ösztönzése, a közjóra való törekvés megalapozása, a nemzeti, közösségi összetartozás és a hazafiság megerősítése.</w:t>
      </w:r>
    </w:p>
    <w:p w:rsidR="00D607BA" w:rsidRPr="00097B1B" w:rsidRDefault="00D607BA" w:rsidP="005530A8">
      <w:pPr>
        <w:autoSpaceDE w:val="0"/>
        <w:autoSpaceDN w:val="0"/>
        <w:adjustRightInd w:val="0"/>
        <w:spacing w:after="240"/>
        <w:jc w:val="both"/>
      </w:pPr>
      <w:r w:rsidRPr="00097B1B">
        <w:t>Célja továbbá, hogy a családdal együttműködve cselekvő elkötelezettségre neveljen az igazság és az igazs</w:t>
      </w:r>
      <w:r w:rsidRPr="00097B1B">
        <w:t>á</w:t>
      </w:r>
      <w:r w:rsidRPr="00097B1B">
        <w:t>gosság, a jó és a szép iránt, fejlessze a harmonikus személyiség kibontakoztatásához szükséges szellemi, é</w:t>
      </w:r>
      <w:r w:rsidRPr="00097B1B">
        <w:t>r</w:t>
      </w:r>
      <w:r w:rsidRPr="00097B1B">
        <w:t>zelmi, erkölcsi, társas és testi ké</w:t>
      </w:r>
      <w:r w:rsidR="005530A8" w:rsidRPr="00097B1B">
        <w:t>pességeket.</w:t>
      </w:r>
    </w:p>
    <w:p w:rsidR="00D607BA" w:rsidRPr="00493BF5" w:rsidRDefault="00D607BA" w:rsidP="00433A41">
      <w:pPr>
        <w:pStyle w:val="Stlus2"/>
        <w:numPr>
          <w:ilvl w:val="0"/>
          <w:numId w:val="191"/>
        </w:numPr>
      </w:pPr>
      <w:bookmarkStart w:id="508" w:name="_Toc64035411"/>
      <w:r w:rsidRPr="00493BF5">
        <w:t>Fejlesztési területek – nevelési célok</w:t>
      </w:r>
      <w:bookmarkEnd w:id="508"/>
    </w:p>
    <w:p w:rsidR="00D607BA" w:rsidRPr="00597402" w:rsidRDefault="00D607BA" w:rsidP="00597402">
      <w:p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 célok elérése érdekében a pedagógiai folyamatban egyaránt jelen kell lennie az ismeretszerzés, a gyakoroltatás-cselekedtetés mellett a példák érzelmi hatásának is.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Az erkölcsi nevelés</w:t>
      </w:r>
    </w:p>
    <w:p w:rsidR="00D607BA" w:rsidRPr="00597402" w:rsidRDefault="00D607BA" w:rsidP="00597402">
      <w:pPr>
        <w:numPr>
          <w:ilvl w:val="0"/>
          <w:numId w:val="42"/>
        </w:numPr>
        <w:spacing w:after="0"/>
        <w:ind w:left="1066" w:hanging="357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 tanulók erkölcsi érzékének fejlesztése, a cselekedeteikért és azok következményeiért v</w:t>
      </w:r>
      <w:r w:rsidRPr="00597402">
        <w:rPr>
          <w:sz w:val="24"/>
          <w:szCs w:val="24"/>
        </w:rPr>
        <w:t>i</w:t>
      </w:r>
      <w:r w:rsidRPr="00597402">
        <w:rPr>
          <w:sz w:val="24"/>
          <w:szCs w:val="24"/>
        </w:rPr>
        <w:t>selt felelősségtudatuk elmélyítése, igazságérzetük kibontakoztatása,</w:t>
      </w:r>
    </w:p>
    <w:p w:rsidR="00D607BA" w:rsidRPr="00597402" w:rsidRDefault="00D607BA" w:rsidP="00597402">
      <w:pPr>
        <w:numPr>
          <w:ilvl w:val="0"/>
          <w:numId w:val="42"/>
        </w:numPr>
        <w:spacing w:after="0"/>
        <w:ind w:left="1066" w:hanging="357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közösségi beilleszkedésük elősegítése, az önálló gondolkodásra és a majdani önálló, fel</w:t>
      </w:r>
      <w:r w:rsidRPr="00597402">
        <w:rPr>
          <w:sz w:val="24"/>
          <w:szCs w:val="24"/>
        </w:rPr>
        <w:t>e</w:t>
      </w:r>
      <w:r w:rsidRPr="00597402">
        <w:rPr>
          <w:sz w:val="24"/>
          <w:szCs w:val="24"/>
        </w:rPr>
        <w:t>lős életvitelre történő fel</w:t>
      </w:r>
      <w:r w:rsidR="00946798" w:rsidRPr="00597402">
        <w:rPr>
          <w:sz w:val="24"/>
          <w:szCs w:val="24"/>
        </w:rPr>
        <w:t>készülésük segítése,</w:t>
      </w:r>
    </w:p>
    <w:p w:rsidR="00D607BA" w:rsidRPr="00597402" w:rsidRDefault="00D607BA" w:rsidP="00597402">
      <w:pPr>
        <w:numPr>
          <w:ilvl w:val="0"/>
          <w:numId w:val="42"/>
        </w:numPr>
        <w:spacing w:after="0"/>
        <w:ind w:left="1066" w:hanging="357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azon készségeik megalapozása és fejlesztése, mint a kötelességtudat,a munka megbecs</w:t>
      </w:r>
      <w:r w:rsidRPr="00597402">
        <w:rPr>
          <w:sz w:val="24"/>
          <w:szCs w:val="24"/>
        </w:rPr>
        <w:t>ü</w:t>
      </w:r>
      <w:r w:rsidRPr="00597402">
        <w:rPr>
          <w:sz w:val="24"/>
          <w:szCs w:val="24"/>
        </w:rPr>
        <w:t>lése, a mértéktartás, az együttérzés, a segítőkészség, a tisztelet és a tisztesség, a megértés, az elfogadás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Nemzeti öntudat, hazafias nevelés</w:t>
      </w:r>
    </w:p>
    <w:p w:rsidR="00D607BA" w:rsidRPr="00597402" w:rsidRDefault="00D607BA" w:rsidP="00597402">
      <w:pPr>
        <w:numPr>
          <w:ilvl w:val="0"/>
          <w:numId w:val="43"/>
        </w:numPr>
        <w:spacing w:after="0"/>
        <w:ind w:left="1066" w:hanging="357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 tanulók ismerjék meg nemzeti, népi kultúránk értékeit, hagyományait</w:t>
      </w:r>
      <w:r w:rsidR="00946798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43"/>
        </w:numPr>
        <w:spacing w:after="0"/>
        <w:ind w:left="1066" w:hanging="357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alakuljon ki bennük a közösséghez tartozás, a hazaszeretet érzése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Állampolgárságra, demokráciára nevelés</w:t>
      </w:r>
    </w:p>
    <w:p w:rsidR="00D607BA" w:rsidRPr="00597402" w:rsidRDefault="00D607BA" w:rsidP="00597402">
      <w:pPr>
        <w:numPr>
          <w:ilvl w:val="0"/>
          <w:numId w:val="44"/>
        </w:numPr>
        <w:spacing w:after="0"/>
        <w:ind w:left="1066" w:hanging="357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ismerjék meg a főbb állampolgári jogokat és kötelezettségeket</w:t>
      </w:r>
      <w:r w:rsidR="00946798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44"/>
        </w:numPr>
        <w:spacing w:after="0"/>
        <w:ind w:left="1066" w:hanging="357"/>
        <w:jc w:val="both"/>
        <w:rPr>
          <w:b/>
          <w:bCs/>
          <w:sz w:val="24"/>
          <w:szCs w:val="24"/>
        </w:rPr>
      </w:pPr>
      <w:r w:rsidRPr="00597402">
        <w:rPr>
          <w:sz w:val="24"/>
          <w:szCs w:val="24"/>
        </w:rPr>
        <w:t>sajátítsák el a felelősség, az önállócselekvés, a megbízhatóság, a kölcsönös elfogadás m</w:t>
      </w:r>
      <w:r w:rsidRPr="00597402">
        <w:rPr>
          <w:sz w:val="24"/>
          <w:szCs w:val="24"/>
        </w:rPr>
        <w:t>a</w:t>
      </w:r>
      <w:r w:rsidRPr="00597402">
        <w:rPr>
          <w:sz w:val="24"/>
          <w:szCs w:val="24"/>
        </w:rPr>
        <w:t>gatartásformáit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Az önismeret és a társas kultúra fejlesztése</w:t>
      </w:r>
    </w:p>
    <w:p w:rsidR="00D607BA" w:rsidRPr="00597402" w:rsidRDefault="00D607BA" w:rsidP="00597402">
      <w:pPr>
        <w:numPr>
          <w:ilvl w:val="0"/>
          <w:numId w:val="45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elő kell segíteni a tanulók kedvező szellemi fejlődését, készségeinek optimális alakulását, tudásának és kompetenciáinak kifejezésre jutását</w:t>
      </w:r>
      <w:r w:rsidR="00946798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45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hozzá kell segíteni, hogy képessé váljanak érzelmeinek hiteles kifejezésére, a mások hel</w:t>
      </w:r>
      <w:r w:rsidRPr="00597402">
        <w:rPr>
          <w:sz w:val="24"/>
          <w:szCs w:val="24"/>
        </w:rPr>
        <w:t>y</w:t>
      </w:r>
      <w:r w:rsidRPr="00597402">
        <w:rPr>
          <w:sz w:val="24"/>
          <w:szCs w:val="24"/>
        </w:rPr>
        <w:t>zetébe történő beleélés képességének az empátiának a fejlődésére, valamint a kölcsönös elfogadásra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A családi életre nevelés</w:t>
      </w:r>
    </w:p>
    <w:p w:rsidR="00D607BA" w:rsidRPr="00597402" w:rsidRDefault="00D607BA" w:rsidP="00597402">
      <w:pPr>
        <w:numPr>
          <w:ilvl w:val="0"/>
          <w:numId w:val="46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 harmonikus családi minták közvetítése</w:t>
      </w:r>
      <w:r w:rsidR="00946798" w:rsidRPr="00597402">
        <w:rPr>
          <w:sz w:val="24"/>
          <w:szCs w:val="24"/>
        </w:rPr>
        <w:t>,</w:t>
      </w:r>
    </w:p>
    <w:p w:rsidR="00AD3491" w:rsidRPr="00597402" w:rsidRDefault="00D607BA" w:rsidP="00597402">
      <w:pPr>
        <w:numPr>
          <w:ilvl w:val="0"/>
          <w:numId w:val="46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felkészítés a családi életre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A testi és lelki egészségre nevelés</w:t>
      </w:r>
    </w:p>
    <w:p w:rsidR="00D607BA" w:rsidRPr="00597402" w:rsidRDefault="00D607BA" w:rsidP="00597402">
      <w:pPr>
        <w:numPr>
          <w:ilvl w:val="0"/>
          <w:numId w:val="47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 tanulók ösztönözése arra, hogy legyen igényük a helyes táplálkozásra, a mozgásra, a stressz kezelés módszereinek alkalmazására</w:t>
      </w:r>
      <w:r w:rsidR="00946798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47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lastRenderedPageBreak/>
        <w:t>a családdal együttműködve felkészíteni a tanulókat az önállóságra a testi higiénében,a v</w:t>
      </w:r>
      <w:r w:rsidRPr="00597402">
        <w:rPr>
          <w:sz w:val="24"/>
          <w:szCs w:val="24"/>
        </w:rPr>
        <w:t>e</w:t>
      </w:r>
      <w:r w:rsidRPr="00597402">
        <w:rPr>
          <w:sz w:val="24"/>
          <w:szCs w:val="24"/>
        </w:rPr>
        <w:t>szélyes körülmények és anyagok felismerésében, a váratlan helyzetek kezelésében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Felelősségvállalás másokért, önkéntesség</w:t>
      </w:r>
    </w:p>
    <w:p w:rsidR="00D607BA" w:rsidRPr="00597402" w:rsidRDefault="00D607BA" w:rsidP="00597402">
      <w:pPr>
        <w:numPr>
          <w:ilvl w:val="0"/>
          <w:numId w:val="48"/>
        </w:numPr>
        <w:spacing w:after="0"/>
        <w:jc w:val="both"/>
        <w:rPr>
          <w:b/>
          <w:bCs/>
          <w:sz w:val="24"/>
          <w:szCs w:val="24"/>
        </w:rPr>
      </w:pPr>
      <w:r w:rsidRPr="00597402">
        <w:rPr>
          <w:sz w:val="24"/>
          <w:szCs w:val="24"/>
        </w:rPr>
        <w:t>a személyiség fejlesztése annak érdekében, hogy alakuljon ki a tanulókban a hátrányos helyzetű vagy fogyatékkal élő emberek iránt</w:t>
      </w:r>
      <w:r w:rsidR="00946798" w:rsidRPr="00597402">
        <w:rPr>
          <w:sz w:val="24"/>
          <w:szCs w:val="24"/>
        </w:rPr>
        <w:t>i szociális érzékenység, segítő.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Fenntarthatóság, környezettudatosság</w:t>
      </w:r>
    </w:p>
    <w:p w:rsidR="00D607BA" w:rsidRPr="00597402" w:rsidRDefault="00D607BA" w:rsidP="00597402">
      <w:pPr>
        <w:numPr>
          <w:ilvl w:val="0"/>
          <w:numId w:val="48"/>
        </w:numPr>
        <w:spacing w:after="0"/>
        <w:jc w:val="both"/>
        <w:rPr>
          <w:b/>
          <w:bCs/>
          <w:sz w:val="24"/>
          <w:szCs w:val="24"/>
        </w:rPr>
      </w:pPr>
      <w:r w:rsidRPr="00597402">
        <w:rPr>
          <w:sz w:val="24"/>
          <w:szCs w:val="24"/>
        </w:rPr>
        <w:t>a természet és a környezet ismeretén és szeretetén alapuló környezetkímélő, értékvédő,a fenntarthatóság mellett elkötelezett magatartás kialakítása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Pályaorientáció</w:t>
      </w:r>
    </w:p>
    <w:p w:rsidR="00D607BA" w:rsidRPr="00597402" w:rsidRDefault="00C95FCB" w:rsidP="00597402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Tudatosítani a tanulókban, az egyes szakmák, foglalkozások tevékenységi körét, elsaját</w:t>
      </w:r>
      <w:r w:rsidRPr="00597402">
        <w:rPr>
          <w:sz w:val="24"/>
          <w:szCs w:val="24"/>
        </w:rPr>
        <w:t>í</w:t>
      </w:r>
      <w:r w:rsidRPr="00597402">
        <w:rPr>
          <w:sz w:val="24"/>
          <w:szCs w:val="24"/>
        </w:rPr>
        <w:t>táshoz szükséges adottságokat, készségeket, képességeket.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Gazdasági és pénzügyi nevelés</w:t>
      </w:r>
    </w:p>
    <w:p w:rsidR="00D607BA" w:rsidRPr="00597402" w:rsidRDefault="00D607BA" w:rsidP="00597402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 tanulók ismerjék fel saját felelősségüket az értékteremtő munka, a javakkal való ésszerű gazdálkodás, a pénz v</w:t>
      </w:r>
      <w:r w:rsidR="00946798" w:rsidRPr="00597402">
        <w:rPr>
          <w:sz w:val="24"/>
          <w:szCs w:val="24"/>
        </w:rPr>
        <w:t>ilága és a fogyasztásterületén.</w:t>
      </w:r>
    </w:p>
    <w:p w:rsidR="00D607BA" w:rsidRPr="00597402" w:rsidRDefault="00D607BA" w:rsidP="00597402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tudják mérlegelni döntéseik közvetlen és közvetett következményeit és kockázatát</w:t>
      </w:r>
      <w:r w:rsidR="005B0356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48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pénzügyi szabályok,a banki tranzakciókkal kapcsolatos minimális ismeretek és a fogyas</w:t>
      </w:r>
      <w:r w:rsidRPr="00597402">
        <w:rPr>
          <w:sz w:val="24"/>
          <w:szCs w:val="24"/>
        </w:rPr>
        <w:t>z</w:t>
      </w:r>
      <w:r w:rsidRPr="00597402">
        <w:rPr>
          <w:sz w:val="24"/>
          <w:szCs w:val="24"/>
        </w:rPr>
        <w:t>tóvédelmi jogok tanítása</w:t>
      </w:r>
      <w:r w:rsidR="00946798" w:rsidRPr="00597402">
        <w:rPr>
          <w:sz w:val="24"/>
          <w:szCs w:val="24"/>
        </w:rPr>
        <w:t>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Médiatudatosságra nevelés</w:t>
      </w:r>
    </w:p>
    <w:p w:rsidR="00D607BA" w:rsidRPr="00597402" w:rsidRDefault="00D607BA" w:rsidP="00597402">
      <w:pPr>
        <w:numPr>
          <w:ilvl w:val="0"/>
          <w:numId w:val="49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 tanulók váljanak a mediatizált, globális ny</w:t>
      </w:r>
      <w:r w:rsidR="006D646C" w:rsidRPr="00597402">
        <w:rPr>
          <w:sz w:val="24"/>
          <w:szCs w:val="24"/>
        </w:rPr>
        <w:t>ilvánosság felelős résztvevőivé,</w:t>
      </w:r>
    </w:p>
    <w:p w:rsidR="00D607BA" w:rsidRPr="00597402" w:rsidRDefault="00D607BA" w:rsidP="00597402">
      <w:pPr>
        <w:numPr>
          <w:ilvl w:val="0"/>
          <w:numId w:val="49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értsék az új és a hagyományos médiumok nyelvét</w:t>
      </w:r>
      <w:r w:rsidR="006D646C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49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ismerkedjenek meg a média működésével, hatásmechanizmusaival, a média és a társad</w:t>
      </w:r>
      <w:r w:rsidRPr="00597402">
        <w:rPr>
          <w:sz w:val="24"/>
          <w:szCs w:val="24"/>
        </w:rPr>
        <w:t>a</w:t>
      </w:r>
      <w:r w:rsidRPr="00597402">
        <w:rPr>
          <w:sz w:val="24"/>
          <w:szCs w:val="24"/>
        </w:rPr>
        <w:t>lom közötti kölcsönös kapcsolatokkal</w:t>
      </w:r>
      <w:r w:rsidR="006D646C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49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ismerjék a valóságos és a virtuális, a nyilvános és a bizalmas érintkezés megkülönböztet</w:t>
      </w:r>
      <w:r w:rsidRPr="00597402">
        <w:rPr>
          <w:sz w:val="24"/>
          <w:szCs w:val="24"/>
        </w:rPr>
        <w:t>é</w:t>
      </w:r>
      <w:r w:rsidRPr="00597402">
        <w:rPr>
          <w:sz w:val="24"/>
          <w:szCs w:val="24"/>
        </w:rPr>
        <w:t>sének módját</w:t>
      </w:r>
      <w:r w:rsidR="00946798" w:rsidRPr="00597402">
        <w:rPr>
          <w:sz w:val="24"/>
          <w:szCs w:val="24"/>
        </w:rPr>
        <w:t>.</w:t>
      </w:r>
    </w:p>
    <w:p w:rsidR="003E5524" w:rsidRPr="00597402" w:rsidRDefault="003E5524" w:rsidP="00597402">
      <w:pPr>
        <w:numPr>
          <w:ilvl w:val="0"/>
          <w:numId w:val="49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digitális platformok biztonságos használata.</w:t>
      </w:r>
    </w:p>
    <w:p w:rsidR="00D607BA" w:rsidRPr="00597402" w:rsidRDefault="00D607BA" w:rsidP="00597402">
      <w:pPr>
        <w:spacing w:before="120" w:after="0"/>
        <w:jc w:val="both"/>
        <w:rPr>
          <w:bCs/>
          <w:sz w:val="24"/>
          <w:szCs w:val="24"/>
          <w:u w:val="single"/>
        </w:rPr>
      </w:pPr>
      <w:r w:rsidRPr="00597402">
        <w:rPr>
          <w:bCs/>
          <w:sz w:val="24"/>
          <w:szCs w:val="24"/>
          <w:u w:val="single"/>
        </w:rPr>
        <w:t>A tanulás tanítása</w:t>
      </w:r>
    </w:p>
    <w:p w:rsidR="00D607BA" w:rsidRPr="00597402" w:rsidRDefault="00D973B9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</w:t>
      </w:r>
      <w:r w:rsidR="00D607BA" w:rsidRPr="00597402">
        <w:rPr>
          <w:sz w:val="24"/>
          <w:szCs w:val="24"/>
        </w:rPr>
        <w:t xml:space="preserve"> tanulás tanítá</w:t>
      </w:r>
      <w:r w:rsidRPr="00597402">
        <w:rPr>
          <w:sz w:val="24"/>
          <w:szCs w:val="24"/>
        </w:rPr>
        <w:t>sa az iskola alapvető feladata,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feladatunk felkelteni az érdeklődést az általunk tanított tárgy iránt, útbaigazítást adni a tananyag elsajátításával, szerkezetével, hozzáférésével kapcsolatban</w:t>
      </w:r>
      <w:r w:rsidR="00D973B9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 xml:space="preserve">megtanítani, hogyan alkalmazható a megfigyelés ésa tervezett kísérlet módszere; 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hogyan használhatók a köny</w:t>
      </w:r>
      <w:r w:rsidR="00D973B9" w:rsidRPr="00597402">
        <w:rPr>
          <w:sz w:val="24"/>
          <w:szCs w:val="24"/>
        </w:rPr>
        <w:t>vtári és más információforrások,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hogyan mozgósíthatók az előze</w:t>
      </w:r>
      <w:r w:rsidR="00D973B9" w:rsidRPr="00597402">
        <w:rPr>
          <w:sz w:val="24"/>
          <w:szCs w:val="24"/>
        </w:rPr>
        <w:t>tes ismeretek és tapasztalatok,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melyek az egyé</w:t>
      </w:r>
      <w:r w:rsidR="00D973B9" w:rsidRPr="00597402">
        <w:rPr>
          <w:sz w:val="24"/>
          <w:szCs w:val="24"/>
        </w:rPr>
        <w:t>nre szabott tanulási módszerek,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miként működhetn</w:t>
      </w:r>
      <w:r w:rsidR="00D973B9" w:rsidRPr="00597402">
        <w:rPr>
          <w:sz w:val="24"/>
          <w:szCs w:val="24"/>
        </w:rPr>
        <w:t>ek együtt a tanulók csoportban,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hogyan rögzíthetők és hívhatók elő pontosan, szó szerint például szövegek, meghatároz</w:t>
      </w:r>
      <w:r w:rsidRPr="00597402">
        <w:rPr>
          <w:sz w:val="24"/>
          <w:szCs w:val="24"/>
        </w:rPr>
        <w:t>á</w:t>
      </w:r>
      <w:r w:rsidRPr="00597402">
        <w:rPr>
          <w:sz w:val="24"/>
          <w:szCs w:val="24"/>
        </w:rPr>
        <w:t>sok, képletek</w:t>
      </w:r>
      <w:r w:rsidR="00D973B9" w:rsidRPr="00597402">
        <w:rPr>
          <w:sz w:val="24"/>
          <w:szCs w:val="24"/>
        </w:rPr>
        <w:t>,</w:t>
      </w:r>
    </w:p>
    <w:p w:rsidR="00D607BA" w:rsidRPr="00597402" w:rsidRDefault="00D607BA" w:rsidP="00597402">
      <w:pPr>
        <w:numPr>
          <w:ilvl w:val="0"/>
          <w:numId w:val="50"/>
        </w:numPr>
        <w:spacing w:after="0"/>
        <w:ind w:left="1066" w:hanging="357"/>
        <w:jc w:val="both"/>
        <w:rPr>
          <w:b/>
          <w:bCs/>
          <w:sz w:val="24"/>
          <w:szCs w:val="24"/>
        </w:rPr>
      </w:pPr>
      <w:r w:rsidRPr="00597402">
        <w:rPr>
          <w:sz w:val="24"/>
          <w:szCs w:val="24"/>
        </w:rPr>
        <w:t>olyan tudást kialakítani, amelyet a tanulók új helyzetekben is képesek alkalmazni, a vált</w:t>
      </w:r>
      <w:r w:rsidRPr="00597402">
        <w:rPr>
          <w:sz w:val="24"/>
          <w:szCs w:val="24"/>
        </w:rPr>
        <w:t>o</w:t>
      </w:r>
      <w:r w:rsidRPr="00597402">
        <w:rPr>
          <w:sz w:val="24"/>
          <w:szCs w:val="24"/>
        </w:rPr>
        <w:t>zatok sokoldalú áttekintésével és értékelésével.</w:t>
      </w:r>
    </w:p>
    <w:p w:rsidR="00D607BA" w:rsidRPr="00493BF5" w:rsidRDefault="00D607BA" w:rsidP="00433A41">
      <w:pPr>
        <w:pStyle w:val="Stlus2"/>
        <w:numPr>
          <w:ilvl w:val="0"/>
          <w:numId w:val="191"/>
        </w:numPr>
      </w:pPr>
      <w:bookmarkStart w:id="509" w:name="_Toc225834421"/>
      <w:bookmarkStart w:id="510" w:name="_Toc226856133"/>
      <w:bookmarkStart w:id="511" w:name="_Toc283727922"/>
      <w:bookmarkStart w:id="512" w:name="_Toc284235309"/>
      <w:bookmarkStart w:id="513" w:name="_Toc284242949"/>
      <w:bookmarkStart w:id="514" w:name="_Toc284262296"/>
      <w:bookmarkStart w:id="515" w:name="_Toc284313730"/>
      <w:bookmarkStart w:id="516" w:name="_Toc284314090"/>
      <w:bookmarkStart w:id="517" w:name="_Toc284316876"/>
      <w:bookmarkStart w:id="518" w:name="_Toc284317398"/>
      <w:bookmarkStart w:id="519" w:name="_Toc284317504"/>
      <w:bookmarkStart w:id="520" w:name="_Toc284333821"/>
      <w:bookmarkStart w:id="521" w:name="_Toc353285022"/>
      <w:bookmarkStart w:id="522" w:name="_Toc353368401"/>
      <w:bookmarkStart w:id="523" w:name="_Toc353450765"/>
      <w:bookmarkStart w:id="524" w:name="_Toc353454309"/>
      <w:bookmarkStart w:id="525" w:name="_Toc353536291"/>
      <w:bookmarkStart w:id="526" w:name="_Toc353542569"/>
      <w:bookmarkStart w:id="527" w:name="_Toc353800627"/>
      <w:bookmarkStart w:id="528" w:name="_Toc64035412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r w:rsidRPr="00493BF5">
        <w:t>Az egészség nevelési elvek</w:t>
      </w:r>
      <w:bookmarkEnd w:id="521"/>
      <w:bookmarkEnd w:id="522"/>
      <w:bookmarkEnd w:id="523"/>
      <w:bookmarkEnd w:id="524"/>
      <w:bookmarkEnd w:id="525"/>
      <w:bookmarkEnd w:id="526"/>
      <w:bookmarkEnd w:id="527"/>
      <w:bookmarkEnd w:id="528"/>
    </w:p>
    <w:p w:rsidR="00D607BA" w:rsidRPr="00597402" w:rsidRDefault="00D607BA" w:rsidP="00B11505">
      <w:pPr>
        <w:spacing w:after="6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Az egészségnevelés a pedagógia oldaláról nem más, mint az egészség megvédésével, megedzésével kapcsolatos tervszerű, szervezett, célirányos személyiségfejlesztés.</w:t>
      </w:r>
    </w:p>
    <w:p w:rsidR="00D607BA" w:rsidRPr="00597402" w:rsidRDefault="00D607BA" w:rsidP="00B11505">
      <w:pPr>
        <w:spacing w:after="60"/>
        <w:jc w:val="both"/>
        <w:rPr>
          <w:sz w:val="24"/>
          <w:szCs w:val="24"/>
        </w:rPr>
      </w:pPr>
      <w:r w:rsidRPr="00597402">
        <w:rPr>
          <w:sz w:val="24"/>
          <w:szCs w:val="24"/>
        </w:rPr>
        <w:lastRenderedPageBreak/>
        <w:t>Az egészségnevelés átfogó célja</w:t>
      </w:r>
      <w:r w:rsidR="00AB1974" w:rsidRPr="00597402">
        <w:rPr>
          <w:sz w:val="24"/>
          <w:szCs w:val="24"/>
        </w:rPr>
        <w:t>,</w:t>
      </w:r>
      <w:r w:rsidRPr="00597402">
        <w:rPr>
          <w:sz w:val="24"/>
          <w:szCs w:val="24"/>
        </w:rPr>
        <w:t xml:space="preserve"> képessé tenni tanulóinkat arra, hogy törődjenek megfelelően egé</w:t>
      </w:r>
      <w:r w:rsidRPr="00597402">
        <w:rPr>
          <w:sz w:val="24"/>
          <w:szCs w:val="24"/>
        </w:rPr>
        <w:t>s</w:t>
      </w:r>
      <w:r w:rsidRPr="00597402">
        <w:rPr>
          <w:sz w:val="24"/>
          <w:szCs w:val="24"/>
        </w:rPr>
        <w:t>zségükkel és rendelkezzenek azokkal az információkkal, melyekkel e célt tudatosan megvalósítha</w:t>
      </w:r>
      <w:r w:rsidRPr="00597402">
        <w:rPr>
          <w:sz w:val="24"/>
          <w:szCs w:val="24"/>
        </w:rPr>
        <w:t>t</w:t>
      </w:r>
      <w:r w:rsidRPr="00597402">
        <w:rPr>
          <w:sz w:val="24"/>
          <w:szCs w:val="24"/>
        </w:rPr>
        <w:t>ják, életminőségüket tartósan javíthatják,</w:t>
      </w:r>
    </w:p>
    <w:p w:rsidR="00D607BA" w:rsidRPr="00597402" w:rsidRDefault="00D607BA" w:rsidP="00B11505">
      <w:pPr>
        <w:spacing w:after="6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Az egészség alapfeltételei és forrásai: béke, lakás, oktatás, élelem, jövedelem stabil ökológiai ren</w:t>
      </w:r>
      <w:r w:rsidRPr="00597402">
        <w:rPr>
          <w:sz w:val="24"/>
          <w:szCs w:val="24"/>
        </w:rPr>
        <w:t>d</w:t>
      </w:r>
      <w:r w:rsidRPr="00597402">
        <w:rPr>
          <w:sz w:val="24"/>
          <w:szCs w:val="24"/>
        </w:rPr>
        <w:t>szer, fenntartható erőforrások, társadalmi igazságosság és egyenlőség.</w:t>
      </w:r>
    </w:p>
    <w:p w:rsidR="00D607BA" w:rsidRPr="00597402" w:rsidRDefault="00D607BA" w:rsidP="00B11505">
      <w:pPr>
        <w:spacing w:after="60"/>
        <w:jc w:val="both"/>
        <w:rPr>
          <w:sz w:val="24"/>
          <w:szCs w:val="24"/>
        </w:rPr>
      </w:pPr>
      <w:r w:rsidRPr="00597402">
        <w:rPr>
          <w:sz w:val="24"/>
          <w:szCs w:val="24"/>
        </w:rPr>
        <w:t>Az egészségi állapot javítása megkívánja ezen alapvető előfeltételek alkotta biztos alapot.</w:t>
      </w:r>
    </w:p>
    <w:p w:rsidR="00D607BA" w:rsidRPr="00597402" w:rsidRDefault="00D607BA" w:rsidP="00B11505">
      <w:pPr>
        <w:spacing w:after="60"/>
        <w:rPr>
          <w:sz w:val="24"/>
          <w:szCs w:val="24"/>
        </w:rPr>
      </w:pPr>
      <w:r w:rsidRPr="00597402">
        <w:rPr>
          <w:sz w:val="24"/>
          <w:szCs w:val="24"/>
        </w:rPr>
        <w:t>Fontos célkitűzés az elsődleges megelőzés érvényesítése.</w:t>
      </w:r>
    </w:p>
    <w:p w:rsidR="00D607BA" w:rsidRPr="00A432B7" w:rsidRDefault="00D607BA" w:rsidP="00AD3491">
      <w:pPr>
        <w:spacing w:before="240" w:after="0"/>
        <w:rPr>
          <w:sz w:val="24"/>
          <w:szCs w:val="24"/>
          <w:u w:val="single"/>
        </w:rPr>
      </w:pPr>
      <w:r w:rsidRPr="00A432B7">
        <w:rPr>
          <w:sz w:val="24"/>
          <w:szCs w:val="24"/>
          <w:u w:val="single"/>
        </w:rPr>
        <w:t>Kiemelt figyelmet kap: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A dohányzás visszaszorítása.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Az alkohol és drog prevenció.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Az egészséges táplálkozás érvényesítése.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Az aktív testmozgás elterjesztése.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Helyes öltözködési szokások kialakítása.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 xml:space="preserve">Elsősegély nyújtási ismeretek elsajátítása 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A lelki egészségvédelem megerősítése.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Az AIDS megelőzése.</w:t>
      </w:r>
    </w:p>
    <w:p w:rsidR="00D607BA" w:rsidRPr="00597402" w:rsidRDefault="00D607BA" w:rsidP="00A432B7">
      <w:pPr>
        <w:numPr>
          <w:ilvl w:val="0"/>
          <w:numId w:val="175"/>
        </w:numPr>
        <w:spacing w:after="0"/>
        <w:ind w:left="714" w:hanging="357"/>
        <w:rPr>
          <w:sz w:val="24"/>
          <w:szCs w:val="24"/>
        </w:rPr>
      </w:pPr>
      <w:r w:rsidRPr="00597402">
        <w:rPr>
          <w:sz w:val="24"/>
          <w:szCs w:val="24"/>
        </w:rPr>
        <w:t>Az életvezetéshez szükséges készségek és képességek kialakítása és fokozása</w:t>
      </w:r>
    </w:p>
    <w:p w:rsidR="00D607BA" w:rsidRPr="00597402" w:rsidRDefault="00D607BA" w:rsidP="00AD3491">
      <w:pPr>
        <w:spacing w:before="240" w:after="0"/>
        <w:rPr>
          <w:b/>
          <w:sz w:val="24"/>
          <w:szCs w:val="24"/>
        </w:rPr>
      </w:pPr>
      <w:r w:rsidRPr="00597402">
        <w:rPr>
          <w:b/>
          <w:sz w:val="24"/>
          <w:szCs w:val="24"/>
        </w:rPr>
        <w:t xml:space="preserve">Célunk, hogy az egészségnevelési program eredményeként: </w:t>
      </w:r>
    </w:p>
    <w:p w:rsidR="00D607BA" w:rsidRPr="00597402" w:rsidRDefault="00D607BA" w:rsidP="00A432B7">
      <w:pPr>
        <w:numPr>
          <w:ilvl w:val="0"/>
          <w:numId w:val="176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igénnyé váljon az egészséges életmód a tanulók és családjuk körében</w:t>
      </w:r>
    </w:p>
    <w:p w:rsidR="00D607BA" w:rsidRPr="00597402" w:rsidRDefault="00D607BA" w:rsidP="00A432B7">
      <w:pPr>
        <w:numPr>
          <w:ilvl w:val="0"/>
          <w:numId w:val="176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erősödjenek a személyiségfejlesztő hatások</w:t>
      </w:r>
    </w:p>
    <w:p w:rsidR="00D607BA" w:rsidRPr="00597402" w:rsidRDefault="00D607BA" w:rsidP="00A432B7">
      <w:pPr>
        <w:numPr>
          <w:ilvl w:val="0"/>
          <w:numId w:val="176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csökkenjenek az ártó tényezők</w:t>
      </w:r>
    </w:p>
    <w:p w:rsidR="00D607BA" w:rsidRPr="00597402" w:rsidRDefault="00D607BA" w:rsidP="00A432B7">
      <w:pPr>
        <w:numPr>
          <w:ilvl w:val="0"/>
          <w:numId w:val="176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az iskola befejezésekor a diákok megértsék és saját életükre alkalmazni tudják az elsajátított ismereteket</w:t>
      </w:r>
    </w:p>
    <w:p w:rsidR="00D607BA" w:rsidRPr="00597402" w:rsidRDefault="00D607BA" w:rsidP="00A432B7">
      <w:pPr>
        <w:numPr>
          <w:ilvl w:val="0"/>
          <w:numId w:val="176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Képesek legyenek:</w:t>
      </w:r>
    </w:p>
    <w:p w:rsidR="00D607BA" w:rsidRPr="00597402" w:rsidRDefault="00D607BA" w:rsidP="00A432B7">
      <w:pPr>
        <w:numPr>
          <w:ilvl w:val="1"/>
          <w:numId w:val="177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vis</w:t>
      </w:r>
      <w:r w:rsidR="00AB1974" w:rsidRPr="00597402">
        <w:rPr>
          <w:sz w:val="24"/>
          <w:szCs w:val="24"/>
        </w:rPr>
        <w:t xml:space="preserve">elkedésüket és életvezetésüket </w:t>
      </w:r>
      <w:r w:rsidRPr="00597402">
        <w:rPr>
          <w:sz w:val="24"/>
          <w:szCs w:val="24"/>
        </w:rPr>
        <w:t>helyesen alakítani,</w:t>
      </w:r>
    </w:p>
    <w:p w:rsidR="00D607BA" w:rsidRPr="00597402" w:rsidRDefault="00D607BA" w:rsidP="00A432B7">
      <w:pPr>
        <w:numPr>
          <w:ilvl w:val="1"/>
          <w:numId w:val="177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egészségkárosító magatartásformákat elkerülni,</w:t>
      </w:r>
    </w:p>
    <w:p w:rsidR="00D607BA" w:rsidRPr="00597402" w:rsidRDefault="00D607BA" w:rsidP="00A432B7">
      <w:pPr>
        <w:numPr>
          <w:ilvl w:val="1"/>
          <w:numId w:val="177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a betegségeket a korai szűréseken való részvétel révén megelőzni</w:t>
      </w:r>
      <w:r w:rsidR="00AB1974" w:rsidRPr="00597402">
        <w:rPr>
          <w:sz w:val="24"/>
          <w:szCs w:val="24"/>
        </w:rPr>
        <w:t>,</w:t>
      </w:r>
    </w:p>
    <w:p w:rsidR="00D607BA" w:rsidRPr="00597402" w:rsidRDefault="00D607BA" w:rsidP="00A432B7">
      <w:pPr>
        <w:numPr>
          <w:ilvl w:val="1"/>
          <w:numId w:val="177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étrendjüket az egészségük megőrzése érdekében alakítani,</w:t>
      </w:r>
    </w:p>
    <w:p w:rsidR="00D607BA" w:rsidRPr="00597402" w:rsidRDefault="00D607BA" w:rsidP="00A432B7">
      <w:pPr>
        <w:numPr>
          <w:ilvl w:val="1"/>
          <w:numId w:val="177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saját mozgásprogram kialakítására,</w:t>
      </w:r>
    </w:p>
    <w:p w:rsidR="00D607BA" w:rsidRPr="00597402" w:rsidRDefault="00D607BA" w:rsidP="00A432B7">
      <w:pPr>
        <w:numPr>
          <w:ilvl w:val="1"/>
          <w:numId w:val="177"/>
        </w:numPr>
        <w:spacing w:after="0"/>
        <w:ind w:hanging="357"/>
        <w:rPr>
          <w:sz w:val="24"/>
          <w:szCs w:val="24"/>
        </w:rPr>
      </w:pPr>
      <w:r w:rsidRPr="00597402">
        <w:rPr>
          <w:sz w:val="24"/>
          <w:szCs w:val="24"/>
        </w:rPr>
        <w:t>társas-kommunikációs készségeik és a konfliktuskezelési magatartásformák fejleszt</w:t>
      </w:r>
      <w:r w:rsidRPr="00597402">
        <w:rPr>
          <w:sz w:val="24"/>
          <w:szCs w:val="24"/>
        </w:rPr>
        <w:t>é</w:t>
      </w:r>
      <w:r w:rsidRPr="00597402">
        <w:rPr>
          <w:sz w:val="24"/>
          <w:szCs w:val="24"/>
        </w:rPr>
        <w:t>sére.</w:t>
      </w:r>
    </w:p>
    <w:p w:rsidR="00D607BA" w:rsidRPr="00597402" w:rsidRDefault="00D607BA" w:rsidP="00B11505">
      <w:pPr>
        <w:spacing w:after="120"/>
        <w:rPr>
          <w:sz w:val="24"/>
          <w:szCs w:val="24"/>
        </w:rPr>
      </w:pPr>
      <w:r w:rsidRPr="00597402">
        <w:rPr>
          <w:sz w:val="24"/>
          <w:szCs w:val="24"/>
        </w:rPr>
        <w:t>Az egészségnevelés módszereiben jelen kell lennie az egészség állapotáról, a társadalom és az egé</w:t>
      </w:r>
      <w:r w:rsidRPr="00597402">
        <w:rPr>
          <w:sz w:val="24"/>
          <w:szCs w:val="24"/>
        </w:rPr>
        <w:t>s</w:t>
      </w:r>
      <w:r w:rsidRPr="00597402">
        <w:rPr>
          <w:sz w:val="24"/>
          <w:szCs w:val="24"/>
        </w:rPr>
        <w:t>zség viszonyairól szóló információgyűjtésnek. Biztosítani kell az információ feldolgozás, az ezek alapján történő döntéshozatal, és a döntések alapján eltervezett egyéni és közösségi cselekvések módszereinek bemutatását Az eredményességhez szükséges, hogy ezeket a módszereket a tanulók minél többször, valós problémák esetén alkalmazzák.</w:t>
      </w:r>
    </w:p>
    <w:p w:rsidR="00D607BA" w:rsidRPr="00B11505" w:rsidRDefault="00D607BA" w:rsidP="00433A41">
      <w:pPr>
        <w:pStyle w:val="Stlus2"/>
        <w:numPr>
          <w:ilvl w:val="0"/>
          <w:numId w:val="191"/>
        </w:numPr>
      </w:pPr>
      <w:bookmarkStart w:id="529" w:name="_Toc64035413"/>
      <w:r w:rsidRPr="00B11505">
        <w:t>Környezet</w:t>
      </w:r>
      <w:r w:rsidR="008F354A" w:rsidRPr="00B11505">
        <w:t xml:space="preserve">i </w:t>
      </w:r>
      <w:r w:rsidRPr="00B11505">
        <w:t xml:space="preserve">nevelés </w:t>
      </w:r>
      <w:r w:rsidR="008F354A" w:rsidRPr="00B11505">
        <w:t>elvei</w:t>
      </w:r>
      <w:bookmarkEnd w:id="529"/>
    </w:p>
    <w:p w:rsidR="00D607BA" w:rsidRPr="00A25B56" w:rsidRDefault="00D607BA" w:rsidP="00A25B56">
      <w:pPr>
        <w:spacing w:after="0"/>
        <w:jc w:val="both"/>
        <w:rPr>
          <w:sz w:val="24"/>
          <w:szCs w:val="24"/>
        </w:rPr>
      </w:pPr>
      <w:r w:rsidRPr="00A25B56">
        <w:rPr>
          <w:sz w:val="24"/>
          <w:szCs w:val="24"/>
        </w:rPr>
        <w:t>Iskolánk rendelkezik már olyan hagyományokkal, melyek a környezeti nevelést szolgálják. Fonto</w:t>
      </w:r>
      <w:r w:rsidRPr="00A25B56">
        <w:rPr>
          <w:sz w:val="24"/>
          <w:szCs w:val="24"/>
        </w:rPr>
        <w:t>s</w:t>
      </w:r>
      <w:r w:rsidRPr="00A25B56">
        <w:rPr>
          <w:sz w:val="24"/>
          <w:szCs w:val="24"/>
        </w:rPr>
        <w:t>nak tartjuk a környezet állapotának milyenségét, az egészséges, esztétikus környezet biztosítását a hatékony munkavégzéshez.</w:t>
      </w:r>
    </w:p>
    <w:p w:rsidR="00D607BA" w:rsidRPr="00A25B56" w:rsidRDefault="00D607BA" w:rsidP="00A25B56">
      <w:pPr>
        <w:spacing w:after="0"/>
        <w:jc w:val="both"/>
        <w:rPr>
          <w:sz w:val="24"/>
          <w:szCs w:val="24"/>
        </w:rPr>
      </w:pPr>
      <w:r w:rsidRPr="00A25B56">
        <w:rPr>
          <w:sz w:val="24"/>
          <w:szCs w:val="24"/>
        </w:rPr>
        <w:lastRenderedPageBreak/>
        <w:t>Ehhez mindenkinek – pedagógusoknak, technikai munkatársaknak egyaránt – tevékenyen hozzá kell járulnia a saját munkaterületén.</w:t>
      </w:r>
    </w:p>
    <w:p w:rsidR="00D607BA" w:rsidRPr="00A25B56" w:rsidRDefault="00D607BA" w:rsidP="00B11505">
      <w:pPr>
        <w:spacing w:after="120"/>
        <w:jc w:val="both"/>
        <w:rPr>
          <w:sz w:val="24"/>
          <w:szCs w:val="24"/>
        </w:rPr>
      </w:pPr>
      <w:r w:rsidRPr="00A25B56">
        <w:rPr>
          <w:sz w:val="24"/>
          <w:szCs w:val="24"/>
        </w:rPr>
        <w:t>A tantestület többsége minden akcióban, munkában részt vállal. Egyre többen vannak azok, akik rendszeresen foglalkoznak környezeti neveléssel tanóráikon és azon kívül is.</w:t>
      </w:r>
    </w:p>
    <w:p w:rsidR="00D607BA" w:rsidRPr="00A25B56" w:rsidRDefault="00D607BA" w:rsidP="00B11505">
      <w:pPr>
        <w:spacing w:after="120"/>
        <w:jc w:val="both"/>
        <w:rPr>
          <w:sz w:val="24"/>
          <w:szCs w:val="24"/>
        </w:rPr>
      </w:pPr>
      <w:r w:rsidRPr="00A25B56">
        <w:rPr>
          <w:sz w:val="24"/>
          <w:szCs w:val="24"/>
        </w:rPr>
        <w:t>A környezeti nevelés alapelvei közül az alábbiakat kiemelten kell kezelnünk. Ezek fogalmát, tarta</w:t>
      </w:r>
      <w:r w:rsidRPr="00A25B56">
        <w:rPr>
          <w:sz w:val="24"/>
          <w:szCs w:val="24"/>
        </w:rPr>
        <w:t>l</w:t>
      </w:r>
      <w:r w:rsidRPr="00A25B56">
        <w:rPr>
          <w:sz w:val="24"/>
          <w:szCs w:val="24"/>
        </w:rPr>
        <w:t>mát, megnyilvánulási módjait körül kell járnunk, meg kell világítanunk: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a fenntartható fejődés;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a kölcsönös függőség, ok-okozati összefüggések;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a helyi és globális szintek kapcsolatai, összefüggései;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alapvető emberi szükségletek;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emberi jogok;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demokrácia;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elővigyázatosság;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rPr>
          <w:sz w:val="24"/>
          <w:szCs w:val="24"/>
        </w:rPr>
      </w:pPr>
      <w:r w:rsidRPr="00A25B56">
        <w:rPr>
          <w:sz w:val="24"/>
          <w:szCs w:val="24"/>
        </w:rPr>
        <w:t>biológiai és társadalmi sokféleség;</w:t>
      </w:r>
    </w:p>
    <w:p w:rsidR="00D607BA" w:rsidRPr="00A25B56" w:rsidRDefault="00D607BA" w:rsidP="00433A41">
      <w:pPr>
        <w:numPr>
          <w:ilvl w:val="0"/>
          <w:numId w:val="178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az ökológiai lábnyom.</w:t>
      </w:r>
    </w:p>
    <w:p w:rsidR="00D607BA" w:rsidRPr="00822173" w:rsidRDefault="00D607BA" w:rsidP="00433A41">
      <w:pPr>
        <w:pStyle w:val="Stlus1"/>
        <w:numPr>
          <w:ilvl w:val="0"/>
          <w:numId w:val="110"/>
        </w:numPr>
        <w:ind w:left="426"/>
        <w:rPr>
          <w:szCs w:val="26"/>
        </w:rPr>
      </w:pPr>
      <w:bookmarkStart w:id="530" w:name="_Toc352069470"/>
      <w:bookmarkStart w:id="531" w:name="_Toc353268522"/>
      <w:bookmarkStart w:id="532" w:name="_Toc353285023"/>
      <w:bookmarkStart w:id="533" w:name="_Toc353368402"/>
      <w:bookmarkStart w:id="534" w:name="_Toc353450766"/>
      <w:bookmarkStart w:id="535" w:name="_Toc353454310"/>
      <w:bookmarkStart w:id="536" w:name="_Toc353536292"/>
      <w:bookmarkStart w:id="537" w:name="_Toc353542570"/>
      <w:bookmarkStart w:id="538" w:name="_Toc353800628"/>
      <w:bookmarkStart w:id="539" w:name="_Toc64035414"/>
      <w:r w:rsidRPr="00822173">
        <w:rPr>
          <w:szCs w:val="26"/>
        </w:rPr>
        <w:t>A tanulók esélyegyenlőségét szolgáló intézkedések</w:t>
      </w:r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</w:p>
    <w:p w:rsidR="00D607BA" w:rsidRPr="00A25B56" w:rsidRDefault="00D607BA" w:rsidP="00A25B56">
      <w:pPr>
        <w:spacing w:after="0"/>
        <w:rPr>
          <w:b/>
          <w:sz w:val="24"/>
          <w:szCs w:val="24"/>
        </w:rPr>
      </w:pPr>
      <w:r w:rsidRPr="00A25B56">
        <w:rPr>
          <w:b/>
          <w:sz w:val="24"/>
          <w:szCs w:val="24"/>
        </w:rPr>
        <w:t>Célok:</w:t>
      </w:r>
    </w:p>
    <w:p w:rsidR="00D607BA" w:rsidRPr="00A25B56" w:rsidRDefault="00D607BA" w:rsidP="00F71BC6">
      <w:pPr>
        <w:numPr>
          <w:ilvl w:val="0"/>
          <w:numId w:val="53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A hátrányos helyzetű és sajátos nevelési igényű gyermekek integrációjának megteremtése.</w:t>
      </w:r>
    </w:p>
    <w:p w:rsidR="00D607BA" w:rsidRPr="00A25B56" w:rsidRDefault="00D607BA" w:rsidP="00F71BC6">
      <w:pPr>
        <w:numPr>
          <w:ilvl w:val="0"/>
          <w:numId w:val="53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Az oktatásban érvényesülő hátrányos megkülönböztetés felszámolása.</w:t>
      </w:r>
    </w:p>
    <w:p w:rsidR="00D607BA" w:rsidRPr="00A25B56" w:rsidRDefault="00D607BA" w:rsidP="00F71BC6">
      <w:pPr>
        <w:numPr>
          <w:ilvl w:val="0"/>
          <w:numId w:val="53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Hatékony gyermek- és ifjúságvédelem szoros együttműködés a</w:t>
      </w:r>
      <w:r w:rsidR="003E5524" w:rsidRPr="00A25B56">
        <w:rPr>
          <w:sz w:val="24"/>
          <w:szCs w:val="24"/>
        </w:rPr>
        <w:t>z iskola bűnmegelőzési t</w:t>
      </w:r>
      <w:r w:rsidR="003E5524" w:rsidRPr="00A25B56">
        <w:rPr>
          <w:sz w:val="24"/>
          <w:szCs w:val="24"/>
        </w:rPr>
        <w:t>a</w:t>
      </w:r>
      <w:r w:rsidR="003E5524" w:rsidRPr="00A25B56">
        <w:rPr>
          <w:sz w:val="24"/>
          <w:szCs w:val="24"/>
        </w:rPr>
        <w:t xml:space="preserve">nácsadójával, az iskolaőrrel, </w:t>
      </w:r>
      <w:r w:rsidRPr="00A25B56">
        <w:rPr>
          <w:sz w:val="24"/>
          <w:szCs w:val="24"/>
        </w:rPr>
        <w:t>mind a hátránykompenzációban, mind a prevenciós munkában.</w:t>
      </w:r>
    </w:p>
    <w:p w:rsidR="00D607BA" w:rsidRPr="00A25B56" w:rsidRDefault="003E5524" w:rsidP="00F71BC6">
      <w:pPr>
        <w:numPr>
          <w:ilvl w:val="0"/>
          <w:numId w:val="53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A HH</w:t>
      </w:r>
      <w:r w:rsidR="00D607BA" w:rsidRPr="00A25B56">
        <w:rPr>
          <w:sz w:val="24"/>
          <w:szCs w:val="24"/>
        </w:rPr>
        <w:t xml:space="preserve"> tanulók eredményes oktatása, szociális hátrányaik kompenzálása, esélyegyenlőségük előmozdítása.</w:t>
      </w:r>
    </w:p>
    <w:p w:rsidR="00D607BA" w:rsidRPr="00A25B56" w:rsidRDefault="00D607BA" w:rsidP="00F71BC6">
      <w:pPr>
        <w:numPr>
          <w:ilvl w:val="0"/>
          <w:numId w:val="53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A lemorzsolódás kockázatában érintett tanulók mentorálása.</w:t>
      </w:r>
    </w:p>
    <w:p w:rsidR="00D607BA" w:rsidRPr="00A25B56" w:rsidRDefault="00D607BA" w:rsidP="00F71BC6">
      <w:pPr>
        <w:numPr>
          <w:ilvl w:val="0"/>
          <w:numId w:val="53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Pedagógiai módszertani fejlesztés.</w:t>
      </w:r>
    </w:p>
    <w:p w:rsidR="00D607BA" w:rsidRPr="00A25B56" w:rsidRDefault="00D607BA" w:rsidP="00F71BC6">
      <w:pPr>
        <w:numPr>
          <w:ilvl w:val="0"/>
          <w:numId w:val="53"/>
        </w:numPr>
        <w:spacing w:after="40"/>
        <w:ind w:left="714" w:hanging="357"/>
        <w:rPr>
          <w:sz w:val="24"/>
          <w:szCs w:val="24"/>
        </w:rPr>
      </w:pPr>
      <w:r w:rsidRPr="00A25B56">
        <w:rPr>
          <w:sz w:val="24"/>
          <w:szCs w:val="24"/>
        </w:rPr>
        <w:t>A kommunikáció és együttműködés hatékonyságának növelése a szülőkkel és segítő szolgá</w:t>
      </w:r>
      <w:r w:rsidRPr="00A25B56">
        <w:rPr>
          <w:sz w:val="24"/>
          <w:szCs w:val="24"/>
        </w:rPr>
        <w:t>l</w:t>
      </w:r>
      <w:r w:rsidRPr="00A25B56">
        <w:rPr>
          <w:sz w:val="24"/>
          <w:szCs w:val="24"/>
        </w:rPr>
        <w:t>tatásokkal, társadalmi partnerekkel.</w:t>
      </w:r>
    </w:p>
    <w:p w:rsidR="00BA1BBB" w:rsidRPr="00A25B56" w:rsidRDefault="00D607BA" w:rsidP="00A25B56">
      <w:pPr>
        <w:spacing w:before="120" w:after="0"/>
        <w:rPr>
          <w:sz w:val="24"/>
          <w:szCs w:val="24"/>
        </w:rPr>
      </w:pPr>
      <w:r w:rsidRPr="00A25B56">
        <w:rPr>
          <w:sz w:val="24"/>
          <w:szCs w:val="24"/>
        </w:rPr>
        <w:t xml:space="preserve">Mindezek biztosítása érdekében </w:t>
      </w:r>
      <w:r w:rsidRPr="00A25B56">
        <w:rPr>
          <w:b/>
          <w:sz w:val="24"/>
          <w:szCs w:val="24"/>
        </w:rPr>
        <w:t>kiemelt figyelmet kell fordítani</w:t>
      </w:r>
    </w:p>
    <w:p w:rsidR="00BA1BBB" w:rsidRPr="00A25B56" w:rsidRDefault="00D607BA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 beiratkozás</w:t>
      </w:r>
      <w:r w:rsidR="00A25B56" w:rsidRPr="00A25B56">
        <w:rPr>
          <w:sz w:val="24"/>
          <w:szCs w:val="24"/>
        </w:rPr>
        <w:t>ra</w:t>
      </w:r>
      <w:r w:rsidRPr="00A25B56">
        <w:rPr>
          <w:sz w:val="24"/>
          <w:szCs w:val="24"/>
        </w:rPr>
        <w:t xml:space="preserve">, </w:t>
      </w:r>
      <w:r w:rsidR="008F354A" w:rsidRPr="00A25B56">
        <w:rPr>
          <w:sz w:val="24"/>
          <w:szCs w:val="24"/>
        </w:rPr>
        <w:t xml:space="preserve">a tanuló </w:t>
      </w:r>
      <w:r w:rsidRPr="00A25B56">
        <w:rPr>
          <w:sz w:val="24"/>
          <w:szCs w:val="24"/>
        </w:rPr>
        <w:t>felvéte</w:t>
      </w:r>
      <w:r w:rsidR="008F354A" w:rsidRPr="00A25B56">
        <w:rPr>
          <w:sz w:val="24"/>
          <w:szCs w:val="24"/>
        </w:rPr>
        <w:t>lé</w:t>
      </w:r>
      <w:r w:rsidR="00A25B56" w:rsidRPr="00A25B56">
        <w:rPr>
          <w:sz w:val="24"/>
          <w:szCs w:val="24"/>
        </w:rPr>
        <w:t>re</w:t>
      </w:r>
      <w:r w:rsidRPr="00A25B56">
        <w:rPr>
          <w:sz w:val="24"/>
          <w:szCs w:val="24"/>
        </w:rPr>
        <w:t xml:space="preserve">, </w:t>
      </w:r>
    </w:p>
    <w:p w:rsidR="00BA1BBB" w:rsidRPr="00A25B56" w:rsidRDefault="00D607BA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az oktató–nevelő munka során,a gyerekek egyéni fejlesztésé</w:t>
      </w:r>
      <w:r w:rsidR="00A25B56" w:rsidRPr="00A25B56">
        <w:rPr>
          <w:sz w:val="24"/>
          <w:szCs w:val="24"/>
        </w:rPr>
        <w:t>re</w:t>
      </w:r>
      <w:r w:rsidRPr="00A25B56">
        <w:rPr>
          <w:sz w:val="24"/>
          <w:szCs w:val="24"/>
        </w:rPr>
        <w:t xml:space="preserve">, </w:t>
      </w:r>
    </w:p>
    <w:p w:rsidR="00BA1BBB" w:rsidRPr="00A25B56" w:rsidRDefault="00A25B56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az értékelés gyakorlatára</w:t>
      </w:r>
      <w:r w:rsidR="00D607BA" w:rsidRPr="00A25B56">
        <w:rPr>
          <w:sz w:val="24"/>
          <w:szCs w:val="24"/>
        </w:rPr>
        <w:t>,</w:t>
      </w:r>
    </w:p>
    <w:p w:rsidR="00BA1BBB" w:rsidRPr="00A25B56" w:rsidRDefault="00D607BA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 tanulói előmenetel</w:t>
      </w:r>
      <w:r w:rsidR="00A25B56" w:rsidRPr="00A25B56">
        <w:rPr>
          <w:sz w:val="24"/>
          <w:szCs w:val="24"/>
        </w:rPr>
        <w:t>ére</w:t>
      </w:r>
      <w:r w:rsidRPr="00A25B56">
        <w:rPr>
          <w:sz w:val="24"/>
          <w:szCs w:val="24"/>
        </w:rPr>
        <w:t xml:space="preserve">, </w:t>
      </w:r>
    </w:p>
    <w:p w:rsidR="00BA1BBB" w:rsidRPr="00A25B56" w:rsidRDefault="00D607BA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 feg</w:t>
      </w:r>
      <w:r w:rsidR="00A25B56" w:rsidRPr="00A25B56">
        <w:rPr>
          <w:sz w:val="24"/>
          <w:szCs w:val="24"/>
        </w:rPr>
        <w:t>yelmezés, büntetés gyakorlatára</w:t>
      </w:r>
      <w:r w:rsidRPr="00A25B56">
        <w:rPr>
          <w:sz w:val="24"/>
          <w:szCs w:val="24"/>
        </w:rPr>
        <w:t xml:space="preserve">, </w:t>
      </w:r>
    </w:p>
    <w:p w:rsidR="00BA1BBB" w:rsidRPr="00A25B56" w:rsidRDefault="00A25B56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 tananyag kiválasztására, alkalmazására és fejlesztésére</w:t>
      </w:r>
      <w:r w:rsidR="00D607BA" w:rsidRPr="00A25B56">
        <w:rPr>
          <w:sz w:val="24"/>
          <w:szCs w:val="24"/>
        </w:rPr>
        <w:t xml:space="preserve">, </w:t>
      </w:r>
    </w:p>
    <w:p w:rsidR="00BA1BBB" w:rsidRPr="00A25B56" w:rsidRDefault="00A25B56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 továbbtanulásra</w:t>
      </w:r>
      <w:r w:rsidR="00D607BA" w:rsidRPr="00A25B56">
        <w:rPr>
          <w:sz w:val="24"/>
          <w:szCs w:val="24"/>
        </w:rPr>
        <w:t>,</w:t>
      </w:r>
      <w:r w:rsidRPr="00A25B56">
        <w:rPr>
          <w:sz w:val="24"/>
          <w:szCs w:val="24"/>
        </w:rPr>
        <w:t xml:space="preserve"> a </w:t>
      </w:r>
      <w:r w:rsidR="00D607BA" w:rsidRPr="00A25B56">
        <w:rPr>
          <w:sz w:val="24"/>
          <w:szCs w:val="24"/>
        </w:rPr>
        <w:t>pályaorientáció</w:t>
      </w:r>
      <w:r w:rsidRPr="00A25B56">
        <w:rPr>
          <w:sz w:val="24"/>
          <w:szCs w:val="24"/>
        </w:rPr>
        <w:t>ra</w:t>
      </w:r>
      <w:r w:rsidR="00D607BA" w:rsidRPr="00A25B56">
        <w:rPr>
          <w:sz w:val="24"/>
          <w:szCs w:val="24"/>
        </w:rPr>
        <w:t>,</w:t>
      </w:r>
    </w:p>
    <w:p w:rsidR="00BA1BBB" w:rsidRPr="00A25B56" w:rsidRDefault="00A25B56" w:rsidP="00433A41">
      <w:pPr>
        <w:pStyle w:val="Listaszerbekezds"/>
        <w:numPr>
          <w:ilvl w:val="0"/>
          <w:numId w:val="186"/>
        </w:numPr>
        <w:spacing w:after="0"/>
        <w:rPr>
          <w:sz w:val="24"/>
          <w:szCs w:val="24"/>
        </w:rPr>
      </w:pPr>
      <w:r w:rsidRPr="00A25B56">
        <w:rPr>
          <w:sz w:val="24"/>
          <w:szCs w:val="24"/>
        </w:rPr>
        <w:t>a humánerőforrás-fejlesztésre</w:t>
      </w:r>
      <w:r w:rsidR="00D607BA" w:rsidRPr="00A25B56">
        <w:rPr>
          <w:sz w:val="24"/>
          <w:szCs w:val="24"/>
        </w:rPr>
        <w:t>, peda</w:t>
      </w:r>
      <w:r w:rsidRPr="00A25B56">
        <w:rPr>
          <w:sz w:val="24"/>
          <w:szCs w:val="24"/>
        </w:rPr>
        <w:t>gógusok szakmai továbbképzésére</w:t>
      </w:r>
      <w:r w:rsidR="00D607BA" w:rsidRPr="00A25B56">
        <w:rPr>
          <w:sz w:val="24"/>
          <w:szCs w:val="24"/>
        </w:rPr>
        <w:t xml:space="preserve">, </w:t>
      </w:r>
    </w:p>
    <w:p w:rsidR="00D607BA" w:rsidRPr="00A25B56" w:rsidRDefault="00D607BA" w:rsidP="00BA1BBB">
      <w:pPr>
        <w:spacing w:after="0"/>
        <w:ind w:left="360"/>
        <w:rPr>
          <w:sz w:val="24"/>
          <w:szCs w:val="24"/>
        </w:rPr>
      </w:pPr>
      <w:r w:rsidRPr="00A25B56">
        <w:rPr>
          <w:sz w:val="24"/>
          <w:szCs w:val="24"/>
        </w:rPr>
        <w:t>valamint</w:t>
      </w:r>
      <w:r w:rsidR="00A25B56">
        <w:rPr>
          <w:sz w:val="24"/>
          <w:szCs w:val="24"/>
        </w:rPr>
        <w:t>,</w:t>
      </w:r>
      <w:r w:rsidRPr="00A25B56">
        <w:rPr>
          <w:sz w:val="24"/>
          <w:szCs w:val="24"/>
        </w:rPr>
        <w:t xml:space="preserve"> a partnerség-építés</w:t>
      </w:r>
      <w:r w:rsidR="00A25B56">
        <w:rPr>
          <w:sz w:val="24"/>
          <w:szCs w:val="24"/>
        </w:rPr>
        <w:t>é</w:t>
      </w:r>
      <w:r w:rsidRPr="00A25B56">
        <w:rPr>
          <w:sz w:val="24"/>
          <w:szCs w:val="24"/>
        </w:rPr>
        <w:t>ben a szülőkkel, segítőkkel, a szakmai és társadalmi környezettel</w:t>
      </w:r>
      <w:r w:rsidR="00A25B56" w:rsidRPr="00A25B56">
        <w:rPr>
          <w:sz w:val="24"/>
          <w:szCs w:val="24"/>
        </w:rPr>
        <w:t xml:space="preserve"> való kapcsolattartásra</w:t>
      </w:r>
      <w:r w:rsidRPr="00A25B56">
        <w:rPr>
          <w:sz w:val="24"/>
          <w:szCs w:val="24"/>
        </w:rPr>
        <w:t>.</w:t>
      </w:r>
    </w:p>
    <w:p w:rsidR="00D607BA" w:rsidRPr="00A432B7" w:rsidRDefault="00D607BA" w:rsidP="00A25B56">
      <w:pPr>
        <w:spacing w:before="240" w:after="0"/>
        <w:rPr>
          <w:b/>
          <w:sz w:val="24"/>
          <w:szCs w:val="24"/>
        </w:rPr>
      </w:pPr>
      <w:r w:rsidRPr="00A432B7">
        <w:rPr>
          <w:b/>
          <w:sz w:val="24"/>
          <w:szCs w:val="24"/>
        </w:rPr>
        <w:lastRenderedPageBreak/>
        <w:t>Az iskola feladatai ennek érdekében:</w:t>
      </w:r>
    </w:p>
    <w:p w:rsidR="00D607BA" w:rsidRPr="00A432B7" w:rsidRDefault="00D607BA" w:rsidP="00F71BC6">
      <w:pPr>
        <w:numPr>
          <w:ilvl w:val="0"/>
          <w:numId w:val="52"/>
        </w:numPr>
        <w:spacing w:after="40"/>
        <w:rPr>
          <w:sz w:val="24"/>
          <w:szCs w:val="24"/>
        </w:rPr>
      </w:pPr>
      <w:r w:rsidRPr="00A432B7">
        <w:rPr>
          <w:sz w:val="24"/>
          <w:szCs w:val="24"/>
        </w:rPr>
        <w:t>Pedagógus továbbképzés.</w:t>
      </w:r>
    </w:p>
    <w:p w:rsidR="00D607BA" w:rsidRPr="00A432B7" w:rsidRDefault="00D607BA" w:rsidP="00F71BC6">
      <w:pPr>
        <w:numPr>
          <w:ilvl w:val="0"/>
          <w:numId w:val="52"/>
        </w:numPr>
        <w:spacing w:after="40"/>
        <w:rPr>
          <w:sz w:val="24"/>
          <w:szCs w:val="24"/>
        </w:rPr>
      </w:pPr>
      <w:r w:rsidRPr="00A432B7">
        <w:rPr>
          <w:sz w:val="24"/>
          <w:szCs w:val="24"/>
        </w:rPr>
        <w:t>Az esélyegyenlőtlenségekre utaló jelekkel rendelkező gyermekek kiszűrése (osztályfőnökök).</w:t>
      </w:r>
    </w:p>
    <w:p w:rsidR="00D607BA" w:rsidRPr="00A432B7" w:rsidRDefault="00D607BA" w:rsidP="00F71BC6">
      <w:pPr>
        <w:numPr>
          <w:ilvl w:val="0"/>
          <w:numId w:val="52"/>
        </w:numPr>
        <w:spacing w:after="40"/>
        <w:rPr>
          <w:sz w:val="24"/>
          <w:szCs w:val="24"/>
        </w:rPr>
      </w:pPr>
      <w:r w:rsidRPr="00A432B7">
        <w:rPr>
          <w:sz w:val="24"/>
          <w:szCs w:val="24"/>
        </w:rPr>
        <w:t>Tanórákon kiemelt figyelem az érintett tanulókra.</w:t>
      </w:r>
    </w:p>
    <w:p w:rsidR="00D607BA" w:rsidRPr="00A432B7" w:rsidRDefault="00D607BA" w:rsidP="00F71BC6">
      <w:pPr>
        <w:numPr>
          <w:ilvl w:val="0"/>
          <w:numId w:val="52"/>
        </w:numPr>
        <w:spacing w:after="40"/>
        <w:rPr>
          <w:sz w:val="24"/>
          <w:szCs w:val="24"/>
        </w:rPr>
      </w:pPr>
      <w:r w:rsidRPr="00A432B7">
        <w:rPr>
          <w:sz w:val="24"/>
          <w:szCs w:val="24"/>
        </w:rPr>
        <w:t>Fejlesztések szaktanár, illetve a szakszolgálat munkatársa segítségével.</w:t>
      </w:r>
    </w:p>
    <w:p w:rsidR="00D607BA" w:rsidRPr="00A432B7" w:rsidRDefault="00D607BA" w:rsidP="00F71BC6">
      <w:pPr>
        <w:numPr>
          <w:ilvl w:val="0"/>
          <w:numId w:val="52"/>
        </w:numPr>
        <w:spacing w:after="40"/>
        <w:rPr>
          <w:sz w:val="24"/>
          <w:szCs w:val="24"/>
        </w:rPr>
      </w:pPr>
      <w:r w:rsidRPr="00A432B7">
        <w:rPr>
          <w:sz w:val="24"/>
          <w:szCs w:val="24"/>
        </w:rPr>
        <w:t>Szabadidős tevékenységek: tanulószoba, táborok, FIÓK Ifjúsági Klub.</w:t>
      </w:r>
    </w:p>
    <w:p w:rsidR="00D607BA" w:rsidRPr="00A432B7" w:rsidRDefault="00D607BA" w:rsidP="00F71BC6">
      <w:pPr>
        <w:numPr>
          <w:ilvl w:val="0"/>
          <w:numId w:val="52"/>
        </w:numPr>
        <w:spacing w:after="40"/>
        <w:ind w:left="714" w:hanging="357"/>
        <w:rPr>
          <w:sz w:val="24"/>
          <w:szCs w:val="24"/>
        </w:rPr>
      </w:pPr>
      <w:r w:rsidRPr="00A432B7">
        <w:rPr>
          <w:sz w:val="24"/>
          <w:szCs w:val="24"/>
        </w:rPr>
        <w:t>Partnerekkel történő együttműködés</w:t>
      </w:r>
      <w:bookmarkStart w:id="540" w:name="_Toc352069466"/>
      <w:bookmarkStart w:id="541" w:name="_Toc353268509"/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542" w:name="_Toc352069469"/>
      <w:bookmarkStart w:id="543" w:name="_Toc353268512"/>
      <w:bookmarkStart w:id="544" w:name="_Toc353285025"/>
      <w:bookmarkStart w:id="545" w:name="_Toc353368404"/>
      <w:bookmarkStart w:id="546" w:name="_Toc353450768"/>
      <w:bookmarkStart w:id="547" w:name="_Toc353454312"/>
      <w:bookmarkStart w:id="548" w:name="_Toc353536294"/>
      <w:bookmarkStart w:id="549" w:name="_Toc353542572"/>
      <w:bookmarkStart w:id="550" w:name="_Toc353800630"/>
      <w:bookmarkStart w:id="551" w:name="_Toc64035415"/>
      <w:bookmarkEnd w:id="540"/>
      <w:bookmarkEnd w:id="541"/>
      <w:r w:rsidRPr="00822173">
        <w:rPr>
          <w:szCs w:val="26"/>
        </w:rPr>
        <w:t>A csoportbontások és az egyéb foglalkozások szervezési elve</w:t>
      </w:r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</w:p>
    <w:p w:rsidR="00D607BA" w:rsidRPr="00A432B7" w:rsidRDefault="00D607BA" w:rsidP="0095142E">
      <w:pPr>
        <w:ind w:firstLine="360"/>
        <w:rPr>
          <w:b/>
          <w:sz w:val="24"/>
          <w:szCs w:val="24"/>
        </w:rPr>
      </w:pPr>
      <w:bookmarkStart w:id="552" w:name="_Toc353268513"/>
      <w:bookmarkStart w:id="553" w:name="_Toc353285026"/>
      <w:bookmarkStart w:id="554" w:name="_Toc353368405"/>
      <w:bookmarkStart w:id="555" w:name="_Toc353450769"/>
      <w:bookmarkStart w:id="556" w:name="_Toc353454313"/>
      <w:bookmarkStart w:id="557" w:name="_Toc353536295"/>
      <w:r w:rsidRPr="00A432B7">
        <w:rPr>
          <w:b/>
          <w:sz w:val="24"/>
          <w:szCs w:val="24"/>
        </w:rPr>
        <w:t>Osztályba és csoportba sorolás</w:t>
      </w:r>
      <w:bookmarkEnd w:id="552"/>
      <w:bookmarkEnd w:id="553"/>
      <w:bookmarkEnd w:id="554"/>
      <w:bookmarkEnd w:id="555"/>
      <w:bookmarkEnd w:id="556"/>
      <w:bookmarkEnd w:id="557"/>
    </w:p>
    <w:p w:rsidR="00D607BA" w:rsidRPr="00A432B7" w:rsidRDefault="00D607BA" w:rsidP="0095142E">
      <w:pPr>
        <w:spacing w:after="120"/>
        <w:ind w:left="360"/>
        <w:jc w:val="both"/>
        <w:rPr>
          <w:sz w:val="24"/>
          <w:szCs w:val="24"/>
        </w:rPr>
      </w:pPr>
      <w:r w:rsidRPr="00A432B7">
        <w:rPr>
          <w:sz w:val="24"/>
          <w:szCs w:val="24"/>
        </w:rPr>
        <w:t>Az iskolában az oktatás a hagyományos osztály-keret rendszerben történik. Az iskola épületének infrastrukturális adottságai valamint a testület összetétele, szakmai képesítése lehetővé teszi az iskola alaptevékenységében rögzített feladatainak ellátását. A nevelési-oktatási folyamatban cs</w:t>
      </w:r>
      <w:r w:rsidRPr="00A432B7">
        <w:rPr>
          <w:sz w:val="24"/>
          <w:szCs w:val="24"/>
        </w:rPr>
        <w:t>o</w:t>
      </w:r>
      <w:r w:rsidRPr="00A432B7">
        <w:rPr>
          <w:sz w:val="24"/>
          <w:szCs w:val="24"/>
        </w:rPr>
        <w:t>portbontást is alkalmazunk a pedagógiai célok mara</w:t>
      </w:r>
      <w:r w:rsidR="00470806" w:rsidRPr="00A432B7">
        <w:rPr>
          <w:sz w:val="24"/>
          <w:szCs w:val="24"/>
        </w:rPr>
        <w:t>déktalan teljesítése érdekében.</w:t>
      </w:r>
    </w:p>
    <w:p w:rsidR="00D607BA" w:rsidRPr="00A432B7" w:rsidRDefault="00D607BA" w:rsidP="0095142E">
      <w:pPr>
        <w:ind w:firstLine="357"/>
        <w:rPr>
          <w:b/>
          <w:sz w:val="24"/>
          <w:szCs w:val="24"/>
        </w:rPr>
      </w:pPr>
      <w:bookmarkStart w:id="558" w:name="_Toc353268514"/>
      <w:bookmarkStart w:id="559" w:name="_Toc353285027"/>
      <w:bookmarkStart w:id="560" w:name="_Toc353368406"/>
      <w:bookmarkStart w:id="561" w:name="_Toc353450770"/>
      <w:bookmarkStart w:id="562" w:name="_Toc353454314"/>
      <w:bookmarkStart w:id="563" w:name="_Toc353536296"/>
      <w:r w:rsidRPr="00A432B7">
        <w:rPr>
          <w:b/>
          <w:sz w:val="24"/>
          <w:szCs w:val="24"/>
        </w:rPr>
        <w:t>A csoportba sorolás elvei</w:t>
      </w:r>
      <w:bookmarkEnd w:id="558"/>
      <w:bookmarkEnd w:id="559"/>
      <w:bookmarkEnd w:id="560"/>
      <w:bookmarkEnd w:id="561"/>
      <w:bookmarkEnd w:id="562"/>
      <w:bookmarkEnd w:id="563"/>
    </w:p>
    <w:p w:rsidR="00D607BA" w:rsidRPr="00A432B7" w:rsidRDefault="00D607BA" w:rsidP="00F71BC6">
      <w:pPr>
        <w:numPr>
          <w:ilvl w:val="0"/>
          <w:numId w:val="71"/>
        </w:numPr>
        <w:spacing w:after="0"/>
        <w:ind w:left="1134" w:hanging="357"/>
        <w:jc w:val="both"/>
        <w:rPr>
          <w:sz w:val="24"/>
          <w:szCs w:val="24"/>
        </w:rPr>
      </w:pPr>
      <w:r w:rsidRPr="00A432B7">
        <w:rPr>
          <w:sz w:val="24"/>
          <w:szCs w:val="24"/>
        </w:rPr>
        <w:t>egyes közismereti tárgyak esetében (pl. idegen nyelv) mérés alapján, létszám</w:t>
      </w:r>
      <w:r w:rsidR="00470806" w:rsidRPr="00A432B7">
        <w:rPr>
          <w:sz w:val="24"/>
          <w:szCs w:val="24"/>
        </w:rPr>
        <w:t>,</w:t>
      </w:r>
      <w:r w:rsidRPr="00A432B7">
        <w:rPr>
          <w:sz w:val="24"/>
          <w:szCs w:val="24"/>
        </w:rPr>
        <w:t xml:space="preserve"> ill. lehet</w:t>
      </w:r>
      <w:r w:rsidRPr="00A432B7">
        <w:rPr>
          <w:sz w:val="24"/>
          <w:szCs w:val="24"/>
        </w:rPr>
        <w:t>ő</w:t>
      </w:r>
      <w:r w:rsidRPr="00A432B7">
        <w:rPr>
          <w:sz w:val="24"/>
          <w:szCs w:val="24"/>
        </w:rPr>
        <w:t>ség szerint</w:t>
      </w:r>
      <w:r w:rsidR="00470806" w:rsidRPr="00A432B7">
        <w:rPr>
          <w:sz w:val="24"/>
          <w:szCs w:val="24"/>
        </w:rPr>
        <w:t>,</w:t>
      </w:r>
    </w:p>
    <w:p w:rsidR="00D607BA" w:rsidRPr="00A432B7" w:rsidRDefault="00D607BA" w:rsidP="00F71BC6">
      <w:pPr>
        <w:numPr>
          <w:ilvl w:val="0"/>
          <w:numId w:val="71"/>
        </w:numPr>
        <w:spacing w:after="0"/>
        <w:ind w:left="1134" w:hanging="357"/>
        <w:jc w:val="both"/>
        <w:rPr>
          <w:sz w:val="24"/>
          <w:szCs w:val="24"/>
        </w:rPr>
      </w:pPr>
      <w:r w:rsidRPr="00A432B7">
        <w:rPr>
          <w:sz w:val="24"/>
          <w:szCs w:val="24"/>
        </w:rPr>
        <w:t>informatika tantárgynál minden évfolyamon létszám</w:t>
      </w:r>
      <w:r w:rsidR="00470806" w:rsidRPr="00A432B7">
        <w:rPr>
          <w:sz w:val="24"/>
          <w:szCs w:val="24"/>
        </w:rPr>
        <w:t>,</w:t>
      </w:r>
      <w:r w:rsidRPr="00A432B7">
        <w:rPr>
          <w:sz w:val="24"/>
          <w:szCs w:val="24"/>
        </w:rPr>
        <w:t xml:space="preserve"> ill. lehetőség szerint</w:t>
      </w:r>
      <w:r w:rsidR="00470806" w:rsidRPr="00A432B7">
        <w:rPr>
          <w:sz w:val="24"/>
          <w:szCs w:val="24"/>
        </w:rPr>
        <w:t>,</w:t>
      </w:r>
    </w:p>
    <w:p w:rsidR="00D607BA" w:rsidRPr="00A432B7" w:rsidRDefault="00D607BA" w:rsidP="00F71BC6">
      <w:pPr>
        <w:numPr>
          <w:ilvl w:val="0"/>
          <w:numId w:val="71"/>
        </w:numPr>
        <w:spacing w:after="0"/>
        <w:ind w:left="1134" w:hanging="357"/>
        <w:jc w:val="both"/>
        <w:rPr>
          <w:sz w:val="24"/>
          <w:szCs w:val="24"/>
        </w:rPr>
      </w:pPr>
      <w:r w:rsidRPr="00A432B7">
        <w:rPr>
          <w:sz w:val="24"/>
          <w:szCs w:val="24"/>
        </w:rPr>
        <w:t>emelt szintű nyelvoktatásban résztvevőknél a nyelvoktatás során</w:t>
      </w:r>
      <w:r w:rsidR="00470806" w:rsidRPr="00A432B7">
        <w:rPr>
          <w:sz w:val="24"/>
          <w:szCs w:val="24"/>
        </w:rPr>
        <w:t>,</w:t>
      </w:r>
    </w:p>
    <w:p w:rsidR="00D607BA" w:rsidRPr="00A432B7" w:rsidRDefault="00D607BA" w:rsidP="00F71BC6">
      <w:pPr>
        <w:numPr>
          <w:ilvl w:val="0"/>
          <w:numId w:val="71"/>
        </w:numPr>
        <w:spacing w:after="0"/>
        <w:ind w:left="1134" w:hanging="357"/>
        <w:jc w:val="both"/>
        <w:rPr>
          <w:sz w:val="24"/>
          <w:szCs w:val="24"/>
        </w:rPr>
      </w:pPr>
      <w:r w:rsidRPr="00A432B7">
        <w:rPr>
          <w:sz w:val="24"/>
          <w:szCs w:val="24"/>
        </w:rPr>
        <w:t>célnyelv és célnyelvű tantárgyak esetében létszámarányosan</w:t>
      </w:r>
      <w:r w:rsidR="00470806" w:rsidRPr="00A432B7">
        <w:rPr>
          <w:sz w:val="24"/>
          <w:szCs w:val="24"/>
        </w:rPr>
        <w:t>,</w:t>
      </w:r>
    </w:p>
    <w:p w:rsidR="00D607BA" w:rsidRPr="00A432B7" w:rsidRDefault="00D607BA" w:rsidP="00F71BC6">
      <w:pPr>
        <w:numPr>
          <w:ilvl w:val="0"/>
          <w:numId w:val="71"/>
        </w:numPr>
        <w:spacing w:after="0"/>
        <w:ind w:left="1134" w:hanging="357"/>
        <w:jc w:val="both"/>
        <w:rPr>
          <w:sz w:val="24"/>
          <w:szCs w:val="24"/>
        </w:rPr>
      </w:pPr>
      <w:r w:rsidRPr="00A432B7">
        <w:rPr>
          <w:sz w:val="24"/>
          <w:szCs w:val="24"/>
        </w:rPr>
        <w:t>napközis csoportok kialakítása szempontjai: lehetőleg osztályra épülő, homogén csopo</w:t>
      </w:r>
      <w:r w:rsidRPr="00A432B7">
        <w:rPr>
          <w:sz w:val="24"/>
          <w:szCs w:val="24"/>
        </w:rPr>
        <w:t>r</w:t>
      </w:r>
      <w:r w:rsidRPr="00A432B7">
        <w:rPr>
          <w:sz w:val="24"/>
          <w:szCs w:val="24"/>
        </w:rPr>
        <w:t>tok kialakítása a létszáma</w:t>
      </w:r>
      <w:r w:rsidR="00470806" w:rsidRPr="00A432B7">
        <w:rPr>
          <w:sz w:val="24"/>
          <w:szCs w:val="24"/>
        </w:rPr>
        <w:t>rányosság figyelembe vételével,</w:t>
      </w:r>
    </w:p>
    <w:p w:rsidR="00A25B56" w:rsidRPr="0095142E" w:rsidRDefault="00A25B56" w:rsidP="00433A41">
      <w:pPr>
        <w:pStyle w:val="Listaszerbekezds"/>
        <w:numPr>
          <w:ilvl w:val="0"/>
          <w:numId w:val="193"/>
        </w:numPr>
        <w:autoSpaceDE w:val="0"/>
        <w:autoSpaceDN w:val="0"/>
        <w:adjustRightInd w:val="0"/>
        <w:spacing w:before="120" w:after="0"/>
        <w:ind w:left="426"/>
        <w:jc w:val="both"/>
        <w:rPr>
          <w:b/>
          <w:sz w:val="24"/>
          <w:szCs w:val="24"/>
        </w:rPr>
      </w:pPr>
      <w:bookmarkStart w:id="564" w:name="_Toc353268515"/>
      <w:bookmarkStart w:id="565" w:name="_Toc353285028"/>
      <w:bookmarkStart w:id="566" w:name="_Toc353368407"/>
      <w:bookmarkStart w:id="567" w:name="_Toc353450771"/>
      <w:bookmarkStart w:id="568" w:name="_Toc353454315"/>
      <w:bookmarkStart w:id="569" w:name="_Toc353536297"/>
      <w:r w:rsidRPr="0095142E">
        <w:rPr>
          <w:b/>
          <w:sz w:val="24"/>
          <w:szCs w:val="24"/>
        </w:rPr>
        <w:t>Csoportbontásban történik az oktatás:</w:t>
      </w:r>
    </w:p>
    <w:p w:rsidR="00A25B56" w:rsidRPr="00AD30F4" w:rsidRDefault="00A25B56" w:rsidP="00433A41">
      <w:pPr>
        <w:pStyle w:val="Listaszerbekezds"/>
        <w:numPr>
          <w:ilvl w:val="0"/>
          <w:numId w:val="167"/>
        </w:numPr>
        <w:adjustRightInd w:val="0"/>
        <w:spacing w:after="300"/>
        <w:ind w:left="1276" w:hanging="357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idegen nyelv</w:t>
      </w:r>
    </w:p>
    <w:p w:rsidR="00A25B56" w:rsidRPr="00AD30F4" w:rsidRDefault="00A25B56" w:rsidP="00433A41">
      <w:pPr>
        <w:pStyle w:val="Listaszerbekezds"/>
        <w:numPr>
          <w:ilvl w:val="0"/>
          <w:numId w:val="167"/>
        </w:numPr>
        <w:adjustRightInd w:val="0"/>
        <w:spacing w:before="300" w:after="30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 xml:space="preserve">informatika, </w:t>
      </w:r>
    </w:p>
    <w:p w:rsidR="00A25B56" w:rsidRPr="00AD30F4" w:rsidRDefault="00A25B56" w:rsidP="00433A41">
      <w:pPr>
        <w:pStyle w:val="Listaszerbekezds"/>
        <w:numPr>
          <w:ilvl w:val="0"/>
          <w:numId w:val="167"/>
        </w:numPr>
        <w:adjustRightInd w:val="0"/>
        <w:spacing w:before="300" w:after="30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etika</w:t>
      </w:r>
    </w:p>
    <w:p w:rsidR="00A25B56" w:rsidRPr="00AD30F4" w:rsidRDefault="00A25B56" w:rsidP="00433A41">
      <w:pPr>
        <w:pStyle w:val="Listaszerbekezds"/>
        <w:numPr>
          <w:ilvl w:val="0"/>
          <w:numId w:val="167"/>
        </w:numPr>
        <w:adjustRightInd w:val="0"/>
        <w:spacing w:before="300" w:after="30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hittan</w:t>
      </w:r>
    </w:p>
    <w:p w:rsidR="00A25B56" w:rsidRPr="00AD30F4" w:rsidRDefault="00A25B56" w:rsidP="00433A41">
      <w:pPr>
        <w:pStyle w:val="Listaszerbekezds"/>
        <w:numPr>
          <w:ilvl w:val="0"/>
          <w:numId w:val="167"/>
        </w:numPr>
        <w:adjustRightInd w:val="0"/>
        <w:spacing w:before="300" w:after="30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mazsorett</w:t>
      </w:r>
    </w:p>
    <w:p w:rsidR="00A25B56" w:rsidRPr="00AD30F4" w:rsidRDefault="00A25B56" w:rsidP="00433A41">
      <w:pPr>
        <w:pStyle w:val="Listaszerbekezds"/>
        <w:numPr>
          <w:ilvl w:val="0"/>
          <w:numId w:val="167"/>
        </w:numPr>
        <w:adjustRightInd w:val="0"/>
        <w:spacing w:before="300" w:after="30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fiú testnevelés</w:t>
      </w:r>
    </w:p>
    <w:p w:rsidR="00A25B56" w:rsidRPr="00AD30F4" w:rsidRDefault="00A25B56" w:rsidP="00433A41">
      <w:pPr>
        <w:pStyle w:val="Listaszerbekezds"/>
        <w:numPr>
          <w:ilvl w:val="0"/>
          <w:numId w:val="167"/>
        </w:numPr>
        <w:adjustRightInd w:val="0"/>
        <w:spacing w:before="300" w:after="30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fejlesztő foglalkozások</w:t>
      </w:r>
    </w:p>
    <w:p w:rsidR="00D607BA" w:rsidRPr="00002A8B" w:rsidRDefault="00A25B56" w:rsidP="00433A41">
      <w:pPr>
        <w:pStyle w:val="Listaszerbekezds"/>
        <w:numPr>
          <w:ilvl w:val="0"/>
          <w:numId w:val="167"/>
        </w:numPr>
        <w:adjustRightInd w:val="0"/>
        <w:spacing w:before="300" w:after="300"/>
        <w:ind w:left="1276"/>
        <w:jc w:val="both"/>
        <w:rPr>
          <w:sz w:val="24"/>
          <w:szCs w:val="24"/>
        </w:rPr>
      </w:pPr>
      <w:r w:rsidRPr="00AD30F4">
        <w:rPr>
          <w:sz w:val="24"/>
          <w:szCs w:val="24"/>
        </w:rPr>
        <w:t>tehetséggondozás</w:t>
      </w:r>
      <w:bookmarkEnd w:id="564"/>
      <w:bookmarkEnd w:id="565"/>
      <w:bookmarkEnd w:id="566"/>
      <w:bookmarkEnd w:id="567"/>
      <w:bookmarkEnd w:id="568"/>
      <w:bookmarkEnd w:id="569"/>
    </w:p>
    <w:p w:rsidR="00D607BA" w:rsidRPr="00F02757" w:rsidRDefault="00D607BA" w:rsidP="0095142E">
      <w:pPr>
        <w:spacing w:after="0"/>
        <w:ind w:firstLine="357"/>
        <w:rPr>
          <w:sz w:val="24"/>
          <w:szCs w:val="24"/>
          <w:u w:val="single"/>
        </w:rPr>
      </w:pPr>
      <w:bookmarkStart w:id="570" w:name="_Toc353268516"/>
      <w:bookmarkStart w:id="571" w:name="_Toc353285029"/>
      <w:bookmarkStart w:id="572" w:name="_Toc353368408"/>
      <w:bookmarkStart w:id="573" w:name="_Toc353450772"/>
      <w:bookmarkStart w:id="574" w:name="_Toc353454316"/>
      <w:bookmarkStart w:id="575" w:name="_Toc353536298"/>
      <w:r w:rsidRPr="00F02757">
        <w:rPr>
          <w:sz w:val="24"/>
          <w:szCs w:val="24"/>
          <w:u w:val="single"/>
        </w:rPr>
        <w:t>Alsó tagozat</w:t>
      </w:r>
      <w:bookmarkEnd w:id="570"/>
      <w:bookmarkEnd w:id="571"/>
      <w:bookmarkEnd w:id="572"/>
      <w:bookmarkEnd w:id="573"/>
      <w:bookmarkEnd w:id="574"/>
      <w:bookmarkEnd w:id="575"/>
    </w:p>
    <w:p w:rsidR="00D607BA" w:rsidRPr="00F02757" w:rsidRDefault="00D607BA" w:rsidP="00F71BC6">
      <w:pPr>
        <w:numPr>
          <w:ilvl w:val="0"/>
          <w:numId w:val="72"/>
        </w:numPr>
        <w:tabs>
          <w:tab w:val="left" w:pos="709"/>
        </w:tabs>
        <w:spacing w:after="0"/>
        <w:ind w:left="714" w:hanging="357"/>
        <w:jc w:val="both"/>
        <w:rPr>
          <w:bCs/>
          <w:iCs/>
          <w:sz w:val="24"/>
          <w:szCs w:val="24"/>
        </w:rPr>
      </w:pPr>
      <w:r w:rsidRPr="00F02757">
        <w:rPr>
          <w:bCs/>
          <w:iCs/>
          <w:sz w:val="24"/>
          <w:szCs w:val="24"/>
        </w:rPr>
        <w:t>Csoportbontásban tanuljá</w:t>
      </w:r>
      <w:r w:rsidR="00BB74D7" w:rsidRPr="00F02757">
        <w:rPr>
          <w:bCs/>
          <w:iCs/>
          <w:sz w:val="24"/>
          <w:szCs w:val="24"/>
        </w:rPr>
        <w:t xml:space="preserve">k a gyerekek az </w:t>
      </w:r>
      <w:r w:rsidR="004D2041" w:rsidRPr="00F02757">
        <w:rPr>
          <w:bCs/>
          <w:iCs/>
          <w:sz w:val="24"/>
          <w:szCs w:val="24"/>
        </w:rPr>
        <w:t>idegen nyelvet</w:t>
      </w:r>
      <w:r w:rsidR="00BB74D7" w:rsidRPr="00F02757">
        <w:rPr>
          <w:bCs/>
          <w:iCs/>
          <w:sz w:val="24"/>
          <w:szCs w:val="24"/>
        </w:rPr>
        <w:t>.</w:t>
      </w:r>
      <w:r w:rsidR="004D2041" w:rsidRPr="00F02757">
        <w:rPr>
          <w:bCs/>
          <w:iCs/>
          <w:sz w:val="24"/>
          <w:szCs w:val="24"/>
        </w:rPr>
        <w:t xml:space="preserve"> Választani lehet az angol és a német nyelv között.</w:t>
      </w:r>
      <w:r w:rsidR="00BB74D7" w:rsidRPr="00F02757">
        <w:rPr>
          <w:bCs/>
          <w:iCs/>
          <w:sz w:val="24"/>
          <w:szCs w:val="24"/>
        </w:rPr>
        <w:t xml:space="preserve"> Első</w:t>
      </w:r>
      <w:r w:rsidR="004D2041" w:rsidRPr="00F02757">
        <w:rPr>
          <w:bCs/>
          <w:iCs/>
          <w:sz w:val="24"/>
          <w:szCs w:val="24"/>
        </w:rPr>
        <w:t xml:space="preserve">, második és harmadik </w:t>
      </w:r>
      <w:r w:rsidRPr="00F02757">
        <w:rPr>
          <w:bCs/>
          <w:iCs/>
          <w:sz w:val="24"/>
          <w:szCs w:val="24"/>
        </w:rPr>
        <w:t>osztályban</w:t>
      </w:r>
      <w:r w:rsidR="00BB74D7" w:rsidRPr="00F02757">
        <w:rPr>
          <w:bCs/>
          <w:iCs/>
          <w:sz w:val="24"/>
          <w:szCs w:val="24"/>
        </w:rPr>
        <w:t>,</w:t>
      </w:r>
      <w:r w:rsidR="00002A8B">
        <w:rPr>
          <w:bCs/>
          <w:iCs/>
          <w:sz w:val="24"/>
          <w:szCs w:val="24"/>
        </w:rPr>
        <w:t xml:space="preserve"> </w:t>
      </w:r>
      <w:r w:rsidR="00BB74D7" w:rsidRPr="00F02757">
        <w:rPr>
          <w:bCs/>
          <w:iCs/>
          <w:sz w:val="24"/>
          <w:szCs w:val="24"/>
        </w:rPr>
        <w:t xml:space="preserve">a szülő kérése, </w:t>
      </w:r>
      <w:r w:rsidRPr="00F02757">
        <w:rPr>
          <w:bCs/>
          <w:iCs/>
          <w:sz w:val="24"/>
          <w:szCs w:val="24"/>
        </w:rPr>
        <w:t xml:space="preserve">emelt szintet előkészítő </w:t>
      </w:r>
      <w:r w:rsidR="004D2041" w:rsidRPr="00F02757">
        <w:rPr>
          <w:bCs/>
          <w:iCs/>
          <w:sz w:val="24"/>
          <w:szCs w:val="24"/>
        </w:rPr>
        <w:t>oktatás folyik</w:t>
      </w:r>
      <w:r w:rsidRPr="00F02757">
        <w:rPr>
          <w:bCs/>
          <w:iCs/>
          <w:sz w:val="24"/>
          <w:szCs w:val="24"/>
        </w:rPr>
        <w:t>.</w:t>
      </w:r>
    </w:p>
    <w:p w:rsidR="004D2041" w:rsidRPr="00F02757" w:rsidRDefault="004D2041" w:rsidP="00F71BC6">
      <w:pPr>
        <w:numPr>
          <w:ilvl w:val="0"/>
          <w:numId w:val="72"/>
        </w:numPr>
        <w:tabs>
          <w:tab w:val="left" w:pos="709"/>
        </w:tabs>
        <w:spacing w:after="0"/>
        <w:ind w:left="714" w:hanging="357"/>
        <w:jc w:val="both"/>
        <w:rPr>
          <w:bCs/>
          <w:iCs/>
          <w:sz w:val="24"/>
          <w:szCs w:val="24"/>
        </w:rPr>
      </w:pPr>
      <w:r w:rsidRPr="00F02757">
        <w:rPr>
          <w:bCs/>
          <w:iCs/>
          <w:sz w:val="24"/>
          <w:szCs w:val="24"/>
        </w:rPr>
        <w:t>H</w:t>
      </w:r>
      <w:r w:rsidR="00D607BA" w:rsidRPr="00F02757">
        <w:rPr>
          <w:bCs/>
          <w:iCs/>
          <w:sz w:val="24"/>
          <w:szCs w:val="24"/>
        </w:rPr>
        <w:t xml:space="preserve">a a gyermek számára túl megterhelő </w:t>
      </w:r>
      <w:r w:rsidRPr="00F02757">
        <w:rPr>
          <w:bCs/>
          <w:iCs/>
          <w:sz w:val="24"/>
          <w:szCs w:val="24"/>
        </w:rPr>
        <w:t xml:space="preserve">az </w:t>
      </w:r>
      <w:r w:rsidR="00D607BA" w:rsidRPr="00F02757">
        <w:rPr>
          <w:bCs/>
          <w:iCs/>
          <w:sz w:val="24"/>
          <w:szCs w:val="24"/>
        </w:rPr>
        <w:t>emelt szintet előkészítő oktatás, akkor a szülő kér</w:t>
      </w:r>
      <w:r w:rsidR="00D607BA" w:rsidRPr="00F02757">
        <w:rPr>
          <w:bCs/>
          <w:iCs/>
          <w:sz w:val="24"/>
          <w:szCs w:val="24"/>
        </w:rPr>
        <w:t>é</w:t>
      </w:r>
      <w:r w:rsidR="00D607BA" w:rsidRPr="00F02757">
        <w:rPr>
          <w:bCs/>
          <w:iCs/>
          <w:sz w:val="24"/>
          <w:szCs w:val="24"/>
        </w:rPr>
        <w:t xml:space="preserve">sére és/vagy a szaktanár javaslatára </w:t>
      </w:r>
      <w:r w:rsidRPr="00F02757">
        <w:rPr>
          <w:bCs/>
          <w:iCs/>
          <w:sz w:val="24"/>
          <w:szCs w:val="24"/>
        </w:rPr>
        <w:t>ki</w:t>
      </w:r>
      <w:r w:rsidR="00D607BA" w:rsidRPr="00F02757">
        <w:rPr>
          <w:bCs/>
          <w:iCs/>
          <w:sz w:val="24"/>
          <w:szCs w:val="24"/>
        </w:rPr>
        <w:t xml:space="preserve">kerülhet </w:t>
      </w:r>
      <w:r w:rsidRPr="00F02757">
        <w:rPr>
          <w:bCs/>
          <w:iCs/>
          <w:sz w:val="24"/>
          <w:szCs w:val="24"/>
        </w:rPr>
        <w:t>a nyelvi oktatásból, 1-3 évfolyamon</w:t>
      </w:r>
    </w:p>
    <w:p w:rsidR="004D2041" w:rsidRPr="00F02757" w:rsidRDefault="004D2041" w:rsidP="00F71BC6">
      <w:pPr>
        <w:numPr>
          <w:ilvl w:val="0"/>
          <w:numId w:val="72"/>
        </w:numPr>
        <w:tabs>
          <w:tab w:val="left" w:pos="709"/>
        </w:tabs>
        <w:spacing w:after="0"/>
        <w:ind w:left="714" w:hanging="357"/>
        <w:jc w:val="both"/>
        <w:rPr>
          <w:bCs/>
          <w:iCs/>
          <w:sz w:val="24"/>
          <w:szCs w:val="24"/>
        </w:rPr>
      </w:pPr>
      <w:r w:rsidRPr="00F02757">
        <w:rPr>
          <w:bCs/>
          <w:iCs/>
          <w:sz w:val="24"/>
          <w:szCs w:val="24"/>
        </w:rPr>
        <w:t>A nyelvi oktatás 4. évfolyamtól kötelező.</w:t>
      </w:r>
    </w:p>
    <w:p w:rsidR="00D607BA" w:rsidRPr="00F02757" w:rsidRDefault="00D607BA" w:rsidP="00F71BC6">
      <w:pPr>
        <w:numPr>
          <w:ilvl w:val="0"/>
          <w:numId w:val="72"/>
        </w:numPr>
        <w:tabs>
          <w:tab w:val="left" w:pos="709"/>
        </w:tabs>
        <w:spacing w:after="0"/>
        <w:ind w:left="714" w:hanging="357"/>
        <w:jc w:val="both"/>
        <w:rPr>
          <w:bCs/>
          <w:iCs/>
          <w:sz w:val="24"/>
          <w:szCs w:val="24"/>
        </w:rPr>
      </w:pPr>
      <w:r w:rsidRPr="00F02757">
        <w:rPr>
          <w:bCs/>
          <w:iCs/>
          <w:sz w:val="24"/>
          <w:szCs w:val="24"/>
        </w:rPr>
        <w:t>A csoportbontások minimumlétszáma 15 fő.</w:t>
      </w:r>
    </w:p>
    <w:p w:rsidR="00D607BA" w:rsidRPr="00F02757" w:rsidRDefault="00D607BA" w:rsidP="00F71BC6">
      <w:pPr>
        <w:numPr>
          <w:ilvl w:val="0"/>
          <w:numId w:val="72"/>
        </w:numPr>
        <w:tabs>
          <w:tab w:val="left" w:pos="709"/>
        </w:tabs>
        <w:spacing w:after="0"/>
        <w:ind w:left="714" w:hanging="357"/>
        <w:jc w:val="both"/>
        <w:rPr>
          <w:bCs/>
          <w:iCs/>
          <w:sz w:val="24"/>
          <w:szCs w:val="24"/>
        </w:rPr>
      </w:pPr>
      <w:r w:rsidRPr="00F02757">
        <w:rPr>
          <w:bCs/>
          <w:iCs/>
          <w:sz w:val="24"/>
          <w:szCs w:val="24"/>
        </w:rPr>
        <w:lastRenderedPageBreak/>
        <w:t>A tehetséggondozás megalapozás</w:t>
      </w:r>
      <w:r w:rsidR="009B07AD" w:rsidRPr="00F02757">
        <w:rPr>
          <w:bCs/>
          <w:iCs/>
          <w:sz w:val="24"/>
          <w:szCs w:val="24"/>
        </w:rPr>
        <w:t>ának céljából hoztuk létre a mazs</w:t>
      </w:r>
      <w:r w:rsidRPr="00F02757">
        <w:rPr>
          <w:bCs/>
          <w:iCs/>
          <w:sz w:val="24"/>
          <w:szCs w:val="24"/>
        </w:rPr>
        <w:t>orett és fiútestnevelés cs</w:t>
      </w:r>
      <w:r w:rsidRPr="00F02757">
        <w:rPr>
          <w:bCs/>
          <w:iCs/>
          <w:sz w:val="24"/>
          <w:szCs w:val="24"/>
        </w:rPr>
        <w:t>o</w:t>
      </w:r>
      <w:r w:rsidR="008F354A" w:rsidRPr="00F02757">
        <w:rPr>
          <w:bCs/>
          <w:iCs/>
          <w:sz w:val="24"/>
          <w:szCs w:val="24"/>
        </w:rPr>
        <w:t>portbontást az 2</w:t>
      </w:r>
      <w:r w:rsidRPr="00F02757">
        <w:rPr>
          <w:bCs/>
          <w:iCs/>
          <w:sz w:val="24"/>
          <w:szCs w:val="24"/>
        </w:rPr>
        <w:t>-4 osztályban. .</w:t>
      </w:r>
    </w:p>
    <w:p w:rsidR="00BB74D7" w:rsidRPr="00F02757" w:rsidRDefault="00D607BA" w:rsidP="00F71BC6">
      <w:pPr>
        <w:numPr>
          <w:ilvl w:val="0"/>
          <w:numId w:val="72"/>
        </w:numPr>
        <w:tabs>
          <w:tab w:val="left" w:pos="709"/>
        </w:tabs>
        <w:spacing w:after="0"/>
        <w:ind w:left="714" w:hanging="357"/>
        <w:jc w:val="both"/>
        <w:rPr>
          <w:bCs/>
          <w:iCs/>
          <w:sz w:val="24"/>
          <w:szCs w:val="24"/>
        </w:rPr>
      </w:pPr>
      <w:r w:rsidRPr="00F02757">
        <w:rPr>
          <w:bCs/>
          <w:iCs/>
          <w:sz w:val="24"/>
          <w:szCs w:val="24"/>
        </w:rPr>
        <w:t>A napközis csoportok kialakításának szempontjai: Az 1-2 osztályban lehetőleg osztályra ép</w:t>
      </w:r>
      <w:r w:rsidRPr="00F02757">
        <w:rPr>
          <w:bCs/>
          <w:iCs/>
          <w:sz w:val="24"/>
          <w:szCs w:val="24"/>
        </w:rPr>
        <w:t>ü</w:t>
      </w:r>
      <w:r w:rsidRPr="00F02757">
        <w:rPr>
          <w:bCs/>
          <w:iCs/>
          <w:sz w:val="24"/>
          <w:szCs w:val="24"/>
        </w:rPr>
        <w:t xml:space="preserve">lő homogén csoportok kialakítása, a 3-4 osztályban évfolyamokra épülő csoportok kialakítása az osztályok, a nyelvoktatás és a létszámarányosság figyelembe vételével. </w:t>
      </w:r>
    </w:p>
    <w:p w:rsidR="00D607BA" w:rsidRPr="00F02757" w:rsidRDefault="00D607BA" w:rsidP="0095142E">
      <w:pPr>
        <w:tabs>
          <w:tab w:val="left" w:pos="709"/>
        </w:tabs>
        <w:spacing w:before="120" w:after="0"/>
        <w:ind w:left="426"/>
        <w:jc w:val="both"/>
        <w:rPr>
          <w:sz w:val="24"/>
          <w:szCs w:val="24"/>
          <w:u w:val="single"/>
        </w:rPr>
      </w:pPr>
      <w:bookmarkStart w:id="576" w:name="_Toc353268517"/>
      <w:bookmarkStart w:id="577" w:name="_Toc353285030"/>
      <w:bookmarkStart w:id="578" w:name="_Toc353368409"/>
      <w:bookmarkStart w:id="579" w:name="_Toc353450773"/>
      <w:bookmarkStart w:id="580" w:name="_Toc353454317"/>
      <w:r w:rsidRPr="00F02757">
        <w:rPr>
          <w:bCs/>
          <w:sz w:val="24"/>
          <w:szCs w:val="24"/>
          <w:u w:val="single"/>
        </w:rPr>
        <w:t>Felső tagozat</w:t>
      </w:r>
      <w:bookmarkEnd w:id="576"/>
      <w:bookmarkEnd w:id="577"/>
      <w:bookmarkEnd w:id="578"/>
      <w:bookmarkEnd w:id="579"/>
      <w:bookmarkEnd w:id="580"/>
    </w:p>
    <w:p w:rsidR="00370C45" w:rsidRPr="00F02757" w:rsidRDefault="00370C45" w:rsidP="00433A41">
      <w:pPr>
        <w:pStyle w:val="Listaszerbekezds"/>
        <w:numPr>
          <w:ilvl w:val="0"/>
          <w:numId w:val="107"/>
        </w:numPr>
        <w:spacing w:after="0"/>
        <w:ind w:left="709" w:hanging="357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e</w:t>
      </w:r>
      <w:r w:rsidR="00D607BA" w:rsidRPr="00F02757">
        <w:rPr>
          <w:sz w:val="24"/>
          <w:szCs w:val="24"/>
        </w:rPr>
        <w:t>mel</w:t>
      </w:r>
      <w:r w:rsidRPr="00F02757">
        <w:rPr>
          <w:sz w:val="24"/>
          <w:szCs w:val="24"/>
        </w:rPr>
        <w:t xml:space="preserve">tés általános tantervűnyelvi </w:t>
      </w:r>
      <w:r w:rsidR="00D607BA" w:rsidRPr="00F02757">
        <w:rPr>
          <w:sz w:val="24"/>
          <w:szCs w:val="24"/>
        </w:rPr>
        <w:t>csoport</w:t>
      </w:r>
      <w:r w:rsidRPr="00F02757">
        <w:rPr>
          <w:sz w:val="24"/>
          <w:szCs w:val="24"/>
        </w:rPr>
        <w:t>ok működnek.</w:t>
      </w:r>
    </w:p>
    <w:p w:rsidR="009B07AD" w:rsidRPr="00F02757" w:rsidRDefault="00370C45" w:rsidP="00433A41">
      <w:pPr>
        <w:pStyle w:val="Listaszerbekezds"/>
        <w:numPr>
          <w:ilvl w:val="0"/>
          <w:numId w:val="107"/>
        </w:numPr>
        <w:ind w:left="709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2022/23 tanévben fejeződik be a két tanítási nyelvű oktatás, ami külön csoportban történik.</w:t>
      </w:r>
    </w:p>
    <w:p w:rsidR="00D607BA" w:rsidRPr="00F02757" w:rsidRDefault="00D607BA" w:rsidP="00433A41">
      <w:pPr>
        <w:pStyle w:val="Listaszerbekezds"/>
        <w:numPr>
          <w:ilvl w:val="0"/>
          <w:numId w:val="107"/>
        </w:numPr>
        <w:spacing w:after="0"/>
        <w:ind w:left="709" w:hanging="357"/>
        <w:jc w:val="both"/>
        <w:rPr>
          <w:sz w:val="24"/>
          <w:szCs w:val="24"/>
        </w:rPr>
      </w:pPr>
      <w:r w:rsidRPr="00F02757">
        <w:rPr>
          <w:sz w:val="24"/>
          <w:szCs w:val="24"/>
        </w:rPr>
        <w:t xml:space="preserve">Az informatika tantárgyat </w:t>
      </w:r>
      <w:r w:rsidR="00370C45" w:rsidRPr="00F02757">
        <w:rPr>
          <w:sz w:val="24"/>
          <w:szCs w:val="24"/>
        </w:rPr>
        <w:t>a létszámnak megfelelően bontjuk a gépparknak megfelelően.</w:t>
      </w:r>
    </w:p>
    <w:p w:rsidR="00D607BA" w:rsidRPr="00F02757" w:rsidRDefault="0080163A" w:rsidP="00F71BC6">
      <w:pPr>
        <w:numPr>
          <w:ilvl w:val="0"/>
          <w:numId w:val="73"/>
        </w:numPr>
        <w:spacing w:after="120"/>
        <w:ind w:left="709" w:hanging="357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Kompetencia</w:t>
      </w:r>
      <w:r w:rsidR="006A7821" w:rsidRPr="00F02757">
        <w:rPr>
          <w:sz w:val="24"/>
          <w:szCs w:val="24"/>
        </w:rPr>
        <w:t xml:space="preserve"> fejlesztő</w:t>
      </w:r>
      <w:r w:rsidR="00D607BA" w:rsidRPr="00F02757">
        <w:rPr>
          <w:sz w:val="24"/>
          <w:szCs w:val="24"/>
        </w:rPr>
        <w:t>foglalkozásokon</w:t>
      </w:r>
      <w:r w:rsidR="00BB74D7" w:rsidRPr="00F02757">
        <w:rPr>
          <w:sz w:val="24"/>
          <w:szCs w:val="24"/>
        </w:rPr>
        <w:t>,</w:t>
      </w:r>
      <w:r w:rsidR="00D607BA" w:rsidRPr="00F02757">
        <w:rPr>
          <w:sz w:val="24"/>
          <w:szCs w:val="24"/>
        </w:rPr>
        <w:t>a tanulók</w:t>
      </w:r>
      <w:r w:rsidR="00370C45" w:rsidRPr="00F02757">
        <w:rPr>
          <w:sz w:val="24"/>
          <w:szCs w:val="24"/>
        </w:rPr>
        <w:t>at</w:t>
      </w:r>
      <w:r w:rsidR="00D607BA" w:rsidRPr="00F02757">
        <w:rPr>
          <w:sz w:val="24"/>
          <w:szCs w:val="24"/>
        </w:rPr>
        <w:t xml:space="preserve"> egyéni teljesítményük alapján so</w:t>
      </w:r>
      <w:r w:rsidR="00370C45" w:rsidRPr="00F02757">
        <w:rPr>
          <w:sz w:val="24"/>
          <w:szCs w:val="24"/>
        </w:rPr>
        <w:t xml:space="preserve">roljukcsoportba </w:t>
      </w:r>
      <w:r w:rsidR="00D607BA" w:rsidRPr="00F02757">
        <w:rPr>
          <w:sz w:val="24"/>
          <w:szCs w:val="24"/>
        </w:rPr>
        <w:t>a 6</w:t>
      </w:r>
      <w:r w:rsidR="00370C45" w:rsidRPr="00F02757">
        <w:rPr>
          <w:sz w:val="24"/>
          <w:szCs w:val="24"/>
        </w:rPr>
        <w:t xml:space="preserve">. és </w:t>
      </w:r>
      <w:r w:rsidR="00D607BA" w:rsidRPr="00F02757">
        <w:rPr>
          <w:sz w:val="24"/>
          <w:szCs w:val="24"/>
        </w:rPr>
        <w:t>8</w:t>
      </w:r>
      <w:r w:rsidR="00370C45" w:rsidRPr="00F02757">
        <w:rPr>
          <w:sz w:val="24"/>
          <w:szCs w:val="24"/>
        </w:rPr>
        <w:t xml:space="preserve">. </w:t>
      </w:r>
      <w:r w:rsidR="00D607BA" w:rsidRPr="00F02757">
        <w:rPr>
          <w:sz w:val="24"/>
          <w:szCs w:val="24"/>
        </w:rPr>
        <w:t>évfolyamokon</w:t>
      </w:r>
      <w:r w:rsidR="00BB74D7" w:rsidRPr="00F02757">
        <w:rPr>
          <w:sz w:val="24"/>
          <w:szCs w:val="24"/>
        </w:rPr>
        <w:t>.</w:t>
      </w:r>
    </w:p>
    <w:p w:rsidR="00D607BA" w:rsidRPr="00F02757" w:rsidRDefault="00D607BA" w:rsidP="0095142E">
      <w:pPr>
        <w:spacing w:after="0"/>
        <w:ind w:left="352"/>
        <w:jc w:val="both"/>
        <w:rPr>
          <w:iCs/>
          <w:sz w:val="24"/>
          <w:szCs w:val="24"/>
          <w:u w:val="single"/>
        </w:rPr>
      </w:pPr>
      <w:r w:rsidRPr="00F02757">
        <w:rPr>
          <w:iCs/>
          <w:sz w:val="24"/>
          <w:szCs w:val="24"/>
          <w:u w:val="single"/>
        </w:rPr>
        <w:t>Az alapképzést kiegészítő, nem kötelező tanórai és tanórán kívüli tevékenységek csoportba sor</w:t>
      </w:r>
      <w:r w:rsidRPr="00F02757">
        <w:rPr>
          <w:iCs/>
          <w:sz w:val="24"/>
          <w:szCs w:val="24"/>
          <w:u w:val="single"/>
        </w:rPr>
        <w:t>o</w:t>
      </w:r>
      <w:r w:rsidRPr="00F02757">
        <w:rPr>
          <w:iCs/>
          <w:sz w:val="24"/>
          <w:szCs w:val="24"/>
          <w:u w:val="single"/>
        </w:rPr>
        <w:t>lási szempontjai a következők:</w:t>
      </w:r>
    </w:p>
    <w:p w:rsidR="00D607BA" w:rsidRPr="00F02757" w:rsidRDefault="00D607BA" w:rsidP="00F71BC6">
      <w:pPr>
        <w:numPr>
          <w:ilvl w:val="0"/>
          <w:numId w:val="51"/>
        </w:numPr>
        <w:spacing w:after="0"/>
        <w:ind w:left="714" w:hanging="357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a tanu</w:t>
      </w:r>
      <w:r w:rsidR="0044589C" w:rsidRPr="00F02757">
        <w:rPr>
          <w:sz w:val="24"/>
          <w:szCs w:val="24"/>
        </w:rPr>
        <w:t>lók igényei, egyéni érdeklődése,</w:t>
      </w:r>
    </w:p>
    <w:p w:rsidR="00D607BA" w:rsidRPr="00F02757" w:rsidRDefault="00D607BA" w:rsidP="00F71BC6">
      <w:pPr>
        <w:numPr>
          <w:ilvl w:val="0"/>
          <w:numId w:val="51"/>
        </w:numPr>
        <w:spacing w:after="0"/>
        <w:ind w:left="714" w:hanging="357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a tanulók tehetsége</w:t>
      </w:r>
      <w:r w:rsidR="0044589C" w:rsidRPr="00F02757">
        <w:rPr>
          <w:sz w:val="24"/>
          <w:szCs w:val="24"/>
        </w:rPr>
        <w:t>,</w:t>
      </w:r>
      <w:r w:rsidRPr="00F02757">
        <w:rPr>
          <w:sz w:val="24"/>
          <w:szCs w:val="24"/>
        </w:rPr>
        <w:t xml:space="preserve"> avagy speciális nevelési igénye</w:t>
      </w:r>
      <w:r w:rsidR="0044589C" w:rsidRPr="00F02757">
        <w:rPr>
          <w:sz w:val="24"/>
          <w:szCs w:val="24"/>
        </w:rPr>
        <w:t>,</w:t>
      </w:r>
    </w:p>
    <w:p w:rsidR="00D607BA" w:rsidRPr="00F02757" w:rsidRDefault="00D607BA" w:rsidP="00F71BC6">
      <w:pPr>
        <w:numPr>
          <w:ilvl w:val="0"/>
          <w:numId w:val="51"/>
        </w:numPr>
        <w:spacing w:after="0"/>
        <w:ind w:left="714" w:hanging="357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szabadidő hasznos eltöltése, a tanulók személyiségének fejlesztése</w:t>
      </w:r>
      <w:r w:rsidR="0044589C" w:rsidRPr="00F02757">
        <w:rPr>
          <w:sz w:val="24"/>
          <w:szCs w:val="24"/>
        </w:rPr>
        <w:t>.</w:t>
      </w:r>
    </w:p>
    <w:p w:rsidR="00D607BA" w:rsidRPr="00F02757" w:rsidRDefault="00D607BA" w:rsidP="0095142E">
      <w:pPr>
        <w:spacing w:before="240"/>
        <w:ind w:left="284"/>
        <w:jc w:val="both"/>
        <w:rPr>
          <w:sz w:val="24"/>
          <w:szCs w:val="24"/>
        </w:rPr>
      </w:pPr>
      <w:r w:rsidRPr="00F02757">
        <w:rPr>
          <w:iCs/>
          <w:sz w:val="24"/>
          <w:szCs w:val="24"/>
        </w:rPr>
        <w:t xml:space="preserve">Az ilyen tevékenységi formák a </w:t>
      </w:r>
      <w:r w:rsidRPr="00F02757">
        <w:rPr>
          <w:sz w:val="24"/>
          <w:szCs w:val="24"/>
        </w:rPr>
        <w:t>szakkörök, sportkör, szaktantárgyi versenyre, érettségire, szakmai vizsgára felkészítő foglalkozások, kompetenciafejlesztés. Ezeket a foglalkozásokat térítésment</w:t>
      </w:r>
      <w:r w:rsidRPr="00F02757">
        <w:rPr>
          <w:sz w:val="24"/>
          <w:szCs w:val="24"/>
        </w:rPr>
        <w:t>e</w:t>
      </w:r>
      <w:r w:rsidRPr="00F02757">
        <w:rPr>
          <w:sz w:val="24"/>
          <w:szCs w:val="24"/>
        </w:rPr>
        <w:t>sen kínáljuk tanulóinknak.</w:t>
      </w:r>
    </w:p>
    <w:p w:rsidR="00D607BA" w:rsidRPr="00822173" w:rsidRDefault="00D607BA" w:rsidP="00433A41">
      <w:pPr>
        <w:pStyle w:val="Stlus1"/>
        <w:numPr>
          <w:ilvl w:val="0"/>
          <w:numId w:val="110"/>
        </w:numPr>
        <w:spacing w:after="120" w:afterAutospacing="0"/>
        <w:ind w:left="714" w:hanging="357"/>
        <w:rPr>
          <w:szCs w:val="26"/>
        </w:rPr>
      </w:pPr>
      <w:bookmarkStart w:id="581" w:name="_Toc353285032"/>
      <w:bookmarkStart w:id="582" w:name="_Toc353368411"/>
      <w:bookmarkStart w:id="583" w:name="_Toc353450775"/>
      <w:bookmarkStart w:id="584" w:name="_Toc353454319"/>
      <w:bookmarkStart w:id="585" w:name="_Toc353536300"/>
      <w:bookmarkStart w:id="586" w:name="_Toc353542573"/>
      <w:bookmarkStart w:id="587" w:name="_Toc353800631"/>
      <w:bookmarkStart w:id="588" w:name="_Toc64035416"/>
      <w:r w:rsidRPr="00822173">
        <w:rPr>
          <w:szCs w:val="26"/>
        </w:rPr>
        <w:t>Projektoktatás</w:t>
      </w:r>
      <w:bookmarkEnd w:id="581"/>
      <w:bookmarkEnd w:id="582"/>
      <w:bookmarkEnd w:id="583"/>
      <w:bookmarkEnd w:id="584"/>
      <w:bookmarkEnd w:id="585"/>
      <w:bookmarkEnd w:id="586"/>
      <w:bookmarkEnd w:id="587"/>
      <w:bookmarkEnd w:id="588"/>
    </w:p>
    <w:p w:rsidR="00286272" w:rsidRPr="00F02757" w:rsidRDefault="00286272" w:rsidP="0095142E">
      <w:pPr>
        <w:spacing w:after="0"/>
        <w:ind w:left="284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A projektoktatás célja olyan összefüggések megértése, magatartásformák elsajátítása, amelyek a megismerési folyamatban a konkrét tapasztalatszerzést részesítik előnyben széles tantárgyi ko</w:t>
      </w:r>
      <w:r w:rsidRPr="00F02757">
        <w:rPr>
          <w:sz w:val="24"/>
          <w:szCs w:val="24"/>
        </w:rPr>
        <w:t>n</w:t>
      </w:r>
      <w:r w:rsidRPr="00F02757">
        <w:rPr>
          <w:sz w:val="24"/>
          <w:szCs w:val="24"/>
        </w:rPr>
        <w:t>centrációval, elhagyva hagyományos tanórai keretet és időbeosztást, estenként kilépve az iskola falai közül.  A különböző tantárgyak ismeretei integráltan jelennek meg.  A komplex tárgyi tud</w:t>
      </w:r>
      <w:r w:rsidRPr="00F02757">
        <w:rPr>
          <w:sz w:val="24"/>
          <w:szCs w:val="24"/>
        </w:rPr>
        <w:t>á</w:t>
      </w:r>
      <w:r w:rsidRPr="00F02757">
        <w:rPr>
          <w:sz w:val="24"/>
          <w:szCs w:val="24"/>
        </w:rPr>
        <w:t>son kívül más képességeket is igénybe vesz (pl. szervezés, találékonyság).</w:t>
      </w:r>
    </w:p>
    <w:p w:rsidR="00286272" w:rsidRPr="00F02757" w:rsidRDefault="00286272" w:rsidP="0095142E">
      <w:pPr>
        <w:spacing w:after="120"/>
        <w:ind w:left="284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A módszer értéke maga a munkafolyamat. Az egyéni munka mellett kiemelt fontosságú a csopo</w:t>
      </w:r>
      <w:r w:rsidRPr="00F02757">
        <w:rPr>
          <w:sz w:val="24"/>
          <w:szCs w:val="24"/>
        </w:rPr>
        <w:t>r</w:t>
      </w:r>
      <w:r w:rsidRPr="00F02757">
        <w:rPr>
          <w:sz w:val="24"/>
          <w:szCs w:val="24"/>
        </w:rPr>
        <w:t>tos tevékenység, az együttműködés (kooperativitás). Segíti a tanulók közötti kommunikációt. Személyes tudásuk gyarapodik, önállóságra nevel. Lehetővé teszi a kreativitás megjelenését. K</w:t>
      </w:r>
      <w:r w:rsidRPr="00F02757">
        <w:rPr>
          <w:sz w:val="24"/>
          <w:szCs w:val="24"/>
        </w:rPr>
        <w:t>ü</w:t>
      </w:r>
      <w:r w:rsidRPr="00F02757">
        <w:rPr>
          <w:sz w:val="24"/>
          <w:szCs w:val="24"/>
        </w:rPr>
        <w:t>lönböző intelligenciájú diákok is megtalálják saját produktív lehetőségeiket, ezért kiváló eszköze a differenciálásnak. A projektoktatás nagyfokú lehetőséget biztosít minden kompetencia terület fejlesztésére, erősítésére.</w:t>
      </w:r>
    </w:p>
    <w:p w:rsidR="00286272" w:rsidRPr="00F02757" w:rsidRDefault="00D170DD" w:rsidP="0095142E">
      <w:pPr>
        <w:spacing w:after="0"/>
        <w:ind w:firstLine="284"/>
        <w:rPr>
          <w:b/>
          <w:sz w:val="24"/>
          <w:szCs w:val="24"/>
        </w:rPr>
      </w:pPr>
      <w:r w:rsidRPr="00F02757">
        <w:rPr>
          <w:b/>
          <w:sz w:val="24"/>
          <w:szCs w:val="24"/>
        </w:rPr>
        <w:t>A projekt lépései</w:t>
      </w:r>
    </w:p>
    <w:p w:rsidR="00286272" w:rsidRPr="00F02757" w:rsidRDefault="00286272" w:rsidP="00F71BC6">
      <w:pPr>
        <w:numPr>
          <w:ilvl w:val="0"/>
          <w:numId w:val="73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a téma meghatározása</w:t>
      </w:r>
      <w:r w:rsidR="00D170DD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3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a projektmunka tervezése</w:t>
      </w:r>
      <w:r w:rsidR="00D170DD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3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téma feldolgozása</w:t>
      </w:r>
      <w:r w:rsidR="00D170DD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3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az eredmény bemutatása</w:t>
      </w:r>
      <w:r w:rsidR="00D170DD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3"/>
        </w:numPr>
        <w:spacing w:after="0"/>
        <w:ind w:left="714" w:hanging="357"/>
        <w:rPr>
          <w:sz w:val="24"/>
          <w:szCs w:val="24"/>
        </w:rPr>
      </w:pPr>
      <w:r w:rsidRPr="00F02757">
        <w:rPr>
          <w:sz w:val="24"/>
          <w:szCs w:val="24"/>
        </w:rPr>
        <w:t>értékelés</w:t>
      </w:r>
      <w:r w:rsidR="00D170DD" w:rsidRPr="00F02757">
        <w:rPr>
          <w:sz w:val="24"/>
          <w:szCs w:val="24"/>
        </w:rPr>
        <w:t>.</w:t>
      </w:r>
    </w:p>
    <w:p w:rsidR="00286272" w:rsidRPr="00F02757" w:rsidRDefault="00286272" w:rsidP="00002A8B">
      <w:pPr>
        <w:spacing w:before="120" w:after="0"/>
        <w:ind w:firstLine="357"/>
        <w:rPr>
          <w:b/>
          <w:sz w:val="24"/>
          <w:szCs w:val="24"/>
        </w:rPr>
      </w:pPr>
      <w:r w:rsidRPr="00F02757">
        <w:rPr>
          <w:b/>
          <w:sz w:val="24"/>
          <w:szCs w:val="24"/>
        </w:rPr>
        <w:t>A projekt lebonyolítása</w:t>
      </w:r>
    </w:p>
    <w:p w:rsidR="00286272" w:rsidRPr="00F02757" w:rsidRDefault="00286272" w:rsidP="00F71BC6">
      <w:pPr>
        <w:numPr>
          <w:ilvl w:val="0"/>
          <w:numId w:val="74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időpontja: a tanév rendjéhez igazodik</w:t>
      </w:r>
    </w:p>
    <w:p w:rsidR="00286272" w:rsidRPr="00F02757" w:rsidRDefault="00370C45" w:rsidP="00F71BC6">
      <w:pPr>
        <w:numPr>
          <w:ilvl w:val="0"/>
          <w:numId w:val="74"/>
        </w:numPr>
        <w:spacing w:after="0"/>
        <w:jc w:val="both"/>
        <w:rPr>
          <w:sz w:val="24"/>
          <w:szCs w:val="24"/>
        </w:rPr>
      </w:pPr>
      <w:r w:rsidRPr="00F02757">
        <w:rPr>
          <w:sz w:val="24"/>
          <w:szCs w:val="24"/>
        </w:rPr>
        <w:t xml:space="preserve">témája: </w:t>
      </w:r>
      <w:r w:rsidR="00286272" w:rsidRPr="00F02757">
        <w:rPr>
          <w:sz w:val="24"/>
          <w:szCs w:val="24"/>
        </w:rPr>
        <w:t>tanévenként változik</w:t>
      </w:r>
      <w:r w:rsidR="00E2663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5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lastRenderedPageBreak/>
        <w:t>projektvezetők: szaktanárok, szakoktatók</w:t>
      </w:r>
    </w:p>
    <w:p w:rsidR="00E26638" w:rsidRPr="00F02757" w:rsidRDefault="00286272" w:rsidP="00F71BC6">
      <w:pPr>
        <w:numPr>
          <w:ilvl w:val="0"/>
          <w:numId w:val="75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rés</w:t>
      </w:r>
      <w:r w:rsidR="00E26638" w:rsidRPr="00F02757">
        <w:rPr>
          <w:sz w:val="24"/>
          <w:szCs w:val="24"/>
        </w:rPr>
        <w:t>ztvevők és megvalósítás módja:</w:t>
      </w:r>
    </w:p>
    <w:p w:rsidR="00286272" w:rsidRPr="00F02757" w:rsidRDefault="00286272" w:rsidP="00F71BC6">
      <w:pPr>
        <w:numPr>
          <w:ilvl w:val="0"/>
          <w:numId w:val="76"/>
        </w:numPr>
        <w:spacing w:after="0"/>
        <w:ind w:firstLine="131"/>
        <w:rPr>
          <w:sz w:val="24"/>
          <w:szCs w:val="24"/>
        </w:rPr>
      </w:pPr>
      <w:r w:rsidRPr="00F02757">
        <w:rPr>
          <w:sz w:val="24"/>
          <w:szCs w:val="24"/>
        </w:rPr>
        <w:t>alsó tagozaton osztálykeretben</w:t>
      </w:r>
      <w:r w:rsidR="00E2663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6"/>
        </w:numPr>
        <w:spacing w:after="0"/>
        <w:ind w:firstLine="131"/>
        <w:jc w:val="both"/>
        <w:rPr>
          <w:sz w:val="24"/>
          <w:szCs w:val="24"/>
        </w:rPr>
      </w:pPr>
      <w:r w:rsidRPr="00F02757">
        <w:rPr>
          <w:sz w:val="24"/>
          <w:szCs w:val="24"/>
        </w:rPr>
        <w:t>felső t</w:t>
      </w:r>
      <w:r w:rsidR="00E26638" w:rsidRPr="00F02757">
        <w:rPr>
          <w:sz w:val="24"/>
          <w:szCs w:val="24"/>
        </w:rPr>
        <w:t xml:space="preserve">agozaton különböző korosztályú </w:t>
      </w:r>
      <w:r w:rsidRPr="00F02757">
        <w:rPr>
          <w:sz w:val="24"/>
          <w:szCs w:val="24"/>
        </w:rPr>
        <w:t>csoportok</w:t>
      </w:r>
      <w:r w:rsidR="00E26638" w:rsidRPr="00F02757">
        <w:rPr>
          <w:sz w:val="24"/>
          <w:szCs w:val="24"/>
        </w:rPr>
        <w:t>,</w:t>
      </w:r>
    </w:p>
    <w:p w:rsidR="00286272" w:rsidRPr="00F02757" w:rsidRDefault="00286272" w:rsidP="0095142E">
      <w:pPr>
        <w:ind w:left="283"/>
        <w:jc w:val="both"/>
        <w:rPr>
          <w:sz w:val="24"/>
          <w:szCs w:val="24"/>
        </w:rPr>
      </w:pPr>
      <w:r w:rsidRPr="00F02757">
        <w:rPr>
          <w:sz w:val="24"/>
          <w:szCs w:val="24"/>
        </w:rPr>
        <w:t xml:space="preserve">A projekt zárásaként minden csoport beszámol munkájáról, bemutatja az elkészült </w:t>
      </w:r>
      <w:r w:rsidR="009B07AD" w:rsidRPr="00F02757">
        <w:rPr>
          <w:sz w:val="24"/>
          <w:szCs w:val="24"/>
        </w:rPr>
        <w:t>produktumot</w:t>
      </w:r>
      <w:r w:rsidRPr="00F02757">
        <w:rPr>
          <w:sz w:val="24"/>
          <w:szCs w:val="24"/>
        </w:rPr>
        <w:t xml:space="preserve"> (plakát, makett, film, PP</w:t>
      </w:r>
      <w:r w:rsidR="00215FE9" w:rsidRPr="00F02757">
        <w:rPr>
          <w:sz w:val="24"/>
          <w:szCs w:val="24"/>
        </w:rPr>
        <w:t>T,</w:t>
      </w:r>
      <w:r w:rsidRPr="00F02757">
        <w:rPr>
          <w:sz w:val="24"/>
          <w:szCs w:val="24"/>
        </w:rPr>
        <w:t>stb).</w:t>
      </w:r>
    </w:p>
    <w:p w:rsidR="00286272" w:rsidRPr="00F02757" w:rsidRDefault="00F02757" w:rsidP="00433A41">
      <w:pPr>
        <w:pStyle w:val="Stlus2"/>
        <w:numPr>
          <w:ilvl w:val="0"/>
          <w:numId w:val="192"/>
        </w:numPr>
        <w:spacing w:after="120" w:afterAutospacing="0"/>
        <w:ind w:left="283" w:hanging="357"/>
      </w:pPr>
      <w:bookmarkStart w:id="589" w:name="_Toc64035417"/>
      <w:r>
        <w:t>Projektek a tanévben</w:t>
      </w:r>
      <w:r w:rsidR="00286272" w:rsidRPr="00F02757">
        <w:t>:</w:t>
      </w:r>
      <w:bookmarkEnd w:id="589"/>
    </w:p>
    <w:p w:rsidR="00286272" w:rsidRPr="00F02757" w:rsidRDefault="00286272" w:rsidP="00F71BC6">
      <w:pPr>
        <w:numPr>
          <w:ilvl w:val="0"/>
          <w:numId w:val="77"/>
        </w:numPr>
        <w:spacing w:after="0"/>
        <w:rPr>
          <w:sz w:val="24"/>
          <w:szCs w:val="24"/>
          <w:u w:val="single"/>
        </w:rPr>
      </w:pPr>
      <w:r w:rsidRPr="00F02757">
        <w:rPr>
          <w:sz w:val="24"/>
          <w:szCs w:val="24"/>
          <w:u w:val="single"/>
        </w:rPr>
        <w:t>Egészségnevelési hónap</w:t>
      </w:r>
    </w:p>
    <w:p w:rsidR="00286272" w:rsidRPr="00F02757" w:rsidRDefault="00286272" w:rsidP="00F71BC6">
      <w:pPr>
        <w:numPr>
          <w:ilvl w:val="0"/>
          <w:numId w:val="78"/>
        </w:numPr>
        <w:spacing w:after="0"/>
        <w:ind w:left="1418" w:hanging="567"/>
        <w:rPr>
          <w:sz w:val="24"/>
          <w:szCs w:val="24"/>
        </w:rPr>
      </w:pPr>
      <w:r w:rsidRPr="00F02757">
        <w:rPr>
          <w:sz w:val="24"/>
          <w:szCs w:val="24"/>
        </w:rPr>
        <w:t>időpontja: minden év novembere</w:t>
      </w:r>
      <w:r w:rsidR="00564F6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8"/>
        </w:numPr>
        <w:spacing w:after="0"/>
        <w:ind w:left="1418" w:hanging="567"/>
        <w:rPr>
          <w:sz w:val="24"/>
          <w:szCs w:val="24"/>
        </w:rPr>
      </w:pPr>
      <w:r w:rsidRPr="00F02757">
        <w:rPr>
          <w:sz w:val="24"/>
          <w:szCs w:val="24"/>
        </w:rPr>
        <w:t>témája: az egészséges életmóddal kapcsolatos versenyek, bemutató</w:t>
      </w:r>
      <w:r w:rsidR="00564F6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8"/>
        </w:numPr>
        <w:spacing w:after="0"/>
        <w:ind w:left="1418" w:hanging="567"/>
        <w:rPr>
          <w:sz w:val="24"/>
          <w:szCs w:val="24"/>
        </w:rPr>
      </w:pPr>
      <w:r w:rsidRPr="00F02757">
        <w:rPr>
          <w:sz w:val="24"/>
          <w:szCs w:val="24"/>
        </w:rPr>
        <w:t xml:space="preserve">projektvezetők: a </w:t>
      </w:r>
      <w:r w:rsidR="00E14B2D" w:rsidRPr="00F02757">
        <w:rPr>
          <w:sz w:val="24"/>
          <w:szCs w:val="24"/>
        </w:rPr>
        <w:t xml:space="preserve">nevelési </w:t>
      </w:r>
      <w:r w:rsidRPr="00F02757">
        <w:rPr>
          <w:sz w:val="24"/>
          <w:szCs w:val="24"/>
        </w:rPr>
        <w:t>munkaközösség tagjai</w:t>
      </w:r>
      <w:r w:rsidR="00564F6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8"/>
        </w:numPr>
        <w:spacing w:after="0"/>
        <w:ind w:left="1418" w:hanging="567"/>
        <w:rPr>
          <w:sz w:val="24"/>
          <w:szCs w:val="24"/>
        </w:rPr>
      </w:pPr>
      <w:r w:rsidRPr="00F02757">
        <w:rPr>
          <w:sz w:val="24"/>
          <w:szCs w:val="24"/>
        </w:rPr>
        <w:t>résztvevők és lebonyolítás módja: az iskola minden tanulója az érdeklődésének me</w:t>
      </w:r>
      <w:r w:rsidRPr="00F02757">
        <w:rPr>
          <w:sz w:val="24"/>
          <w:szCs w:val="24"/>
        </w:rPr>
        <w:t>g</w:t>
      </w:r>
      <w:r w:rsidRPr="00F02757">
        <w:rPr>
          <w:sz w:val="24"/>
          <w:szCs w:val="24"/>
        </w:rPr>
        <w:t>felelő programon vesz részt egyénileg vagy csoportokban. Pl.: sportversenyek; egé</w:t>
      </w:r>
      <w:r w:rsidRPr="00F02757">
        <w:rPr>
          <w:sz w:val="24"/>
          <w:szCs w:val="24"/>
        </w:rPr>
        <w:t>s</w:t>
      </w:r>
      <w:r w:rsidRPr="00F02757">
        <w:rPr>
          <w:sz w:val="24"/>
          <w:szCs w:val="24"/>
        </w:rPr>
        <w:t>zséges ételek elkész</w:t>
      </w:r>
      <w:r w:rsidR="00564F68" w:rsidRPr="00F02757">
        <w:rPr>
          <w:sz w:val="24"/>
          <w:szCs w:val="24"/>
        </w:rPr>
        <w:t>ítése, kóstolása; plakátverseny.</w:t>
      </w:r>
    </w:p>
    <w:p w:rsidR="00286272" w:rsidRPr="00F02757" w:rsidRDefault="00286272" w:rsidP="00F71BC6">
      <w:pPr>
        <w:numPr>
          <w:ilvl w:val="0"/>
          <w:numId w:val="77"/>
        </w:numPr>
        <w:spacing w:after="0"/>
        <w:rPr>
          <w:sz w:val="24"/>
          <w:szCs w:val="24"/>
          <w:u w:val="single"/>
        </w:rPr>
      </w:pPr>
      <w:r w:rsidRPr="00F02757">
        <w:rPr>
          <w:sz w:val="24"/>
          <w:szCs w:val="24"/>
          <w:u w:val="single"/>
        </w:rPr>
        <w:t>Erdei iskola</w:t>
      </w:r>
    </w:p>
    <w:p w:rsidR="00286272" w:rsidRPr="00F02757" w:rsidRDefault="00286272" w:rsidP="00F71BC6">
      <w:pPr>
        <w:numPr>
          <w:ilvl w:val="0"/>
          <w:numId w:val="79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időpontja: a tanévrendjéhez igazodik</w:t>
      </w:r>
      <w:r w:rsidR="00564F6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9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témája: a hatodikos évfolyam tantárgyaihoz kapcsolódik</w:t>
      </w:r>
      <w:r w:rsidR="00564F6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9"/>
        </w:numPr>
        <w:spacing w:after="0"/>
        <w:rPr>
          <w:sz w:val="24"/>
          <w:szCs w:val="24"/>
        </w:rPr>
      </w:pPr>
      <w:r w:rsidRPr="00F02757">
        <w:rPr>
          <w:sz w:val="24"/>
          <w:szCs w:val="24"/>
        </w:rPr>
        <w:t>projektvezetők: osztályfőnökök</w:t>
      </w:r>
      <w:r w:rsidR="00564F68" w:rsidRPr="00F02757">
        <w:rPr>
          <w:sz w:val="24"/>
          <w:szCs w:val="24"/>
        </w:rPr>
        <w:t>,</w:t>
      </w:r>
    </w:p>
    <w:p w:rsidR="00286272" w:rsidRPr="00F02757" w:rsidRDefault="00286272" w:rsidP="00F71BC6">
      <w:pPr>
        <w:numPr>
          <w:ilvl w:val="0"/>
          <w:numId w:val="79"/>
        </w:numPr>
        <w:spacing w:after="0"/>
        <w:ind w:left="1304" w:hanging="357"/>
        <w:rPr>
          <w:sz w:val="24"/>
          <w:szCs w:val="24"/>
        </w:rPr>
      </w:pPr>
      <w:r w:rsidRPr="00F02757">
        <w:rPr>
          <w:sz w:val="24"/>
          <w:szCs w:val="24"/>
        </w:rPr>
        <w:t>résztvevők: az iskola hatodik évfolyamának tanulói</w:t>
      </w:r>
      <w:r w:rsidR="00564F68" w:rsidRPr="00F02757">
        <w:rPr>
          <w:sz w:val="24"/>
          <w:szCs w:val="24"/>
        </w:rPr>
        <w:t>.</w:t>
      </w:r>
    </w:p>
    <w:p w:rsidR="00E14B2D" w:rsidRDefault="00E14B2D" w:rsidP="00F71BC6">
      <w:pPr>
        <w:numPr>
          <w:ilvl w:val="0"/>
          <w:numId w:val="77"/>
        </w:numPr>
        <w:spacing w:after="0"/>
        <w:rPr>
          <w:sz w:val="24"/>
          <w:szCs w:val="24"/>
          <w:u w:val="single"/>
        </w:rPr>
      </w:pPr>
      <w:r w:rsidRPr="00F02757">
        <w:rPr>
          <w:sz w:val="24"/>
          <w:szCs w:val="24"/>
          <w:u w:val="single"/>
        </w:rPr>
        <w:t>Víz világnapja</w:t>
      </w:r>
    </w:p>
    <w:p w:rsidR="0095142E" w:rsidRPr="00F02757" w:rsidRDefault="0095142E" w:rsidP="00433A41">
      <w:pPr>
        <w:numPr>
          <w:ilvl w:val="0"/>
          <w:numId w:val="194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>időpontja: a</w:t>
      </w:r>
      <w:r>
        <w:rPr>
          <w:sz w:val="24"/>
          <w:szCs w:val="24"/>
        </w:rPr>
        <w:t xml:space="preserve"> víz világnapjához igazodik</w:t>
      </w:r>
      <w:r w:rsidRPr="00F02757">
        <w:rPr>
          <w:sz w:val="24"/>
          <w:szCs w:val="24"/>
        </w:rPr>
        <w:t>,</w:t>
      </w:r>
    </w:p>
    <w:p w:rsidR="0095142E" w:rsidRPr="00F02757" w:rsidRDefault="0095142E" w:rsidP="00433A41">
      <w:pPr>
        <w:numPr>
          <w:ilvl w:val="0"/>
          <w:numId w:val="194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 xml:space="preserve">témája: a </w:t>
      </w:r>
      <w:r>
        <w:rPr>
          <w:sz w:val="24"/>
          <w:szCs w:val="24"/>
        </w:rPr>
        <w:t>víz fontossága a Földön</w:t>
      </w:r>
    </w:p>
    <w:p w:rsidR="0095142E" w:rsidRPr="00F02757" w:rsidRDefault="0095142E" w:rsidP="00433A41">
      <w:pPr>
        <w:numPr>
          <w:ilvl w:val="0"/>
          <w:numId w:val="194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 xml:space="preserve">projektvezetők: </w:t>
      </w:r>
      <w:r w:rsidR="00ED43E6">
        <w:rPr>
          <w:sz w:val="24"/>
          <w:szCs w:val="24"/>
        </w:rPr>
        <w:t>felső tagozatos tanárok</w:t>
      </w:r>
      <w:r w:rsidRPr="00F02757">
        <w:rPr>
          <w:sz w:val="24"/>
          <w:szCs w:val="24"/>
        </w:rPr>
        <w:t>,</w:t>
      </w:r>
    </w:p>
    <w:p w:rsidR="0095142E" w:rsidRPr="0095142E" w:rsidRDefault="0095142E" w:rsidP="00433A41">
      <w:pPr>
        <w:numPr>
          <w:ilvl w:val="0"/>
          <w:numId w:val="194"/>
        </w:numPr>
        <w:spacing w:after="0"/>
        <w:ind w:left="1276"/>
        <w:rPr>
          <w:sz w:val="24"/>
          <w:szCs w:val="24"/>
        </w:rPr>
      </w:pPr>
      <w:r w:rsidRPr="0095142E">
        <w:rPr>
          <w:sz w:val="24"/>
          <w:szCs w:val="24"/>
        </w:rPr>
        <w:t>résztvevők</w:t>
      </w:r>
      <w:r w:rsidR="00002A8B">
        <w:rPr>
          <w:sz w:val="24"/>
          <w:szCs w:val="24"/>
        </w:rPr>
        <w:t xml:space="preserve"> </w:t>
      </w:r>
      <w:r w:rsidR="00002A8B" w:rsidRPr="00F02757">
        <w:rPr>
          <w:sz w:val="24"/>
          <w:szCs w:val="24"/>
        </w:rPr>
        <w:t>és lebonyolítás módja</w:t>
      </w:r>
      <w:r w:rsidRPr="0095142E">
        <w:rPr>
          <w:sz w:val="24"/>
          <w:szCs w:val="24"/>
        </w:rPr>
        <w:t xml:space="preserve">: az iskola </w:t>
      </w:r>
      <w:r w:rsidR="00002A8B">
        <w:rPr>
          <w:sz w:val="24"/>
          <w:szCs w:val="24"/>
        </w:rPr>
        <w:t>felső tagozatos tanulói</w:t>
      </w:r>
      <w:r w:rsidR="00ED43E6">
        <w:rPr>
          <w:sz w:val="24"/>
          <w:szCs w:val="24"/>
        </w:rPr>
        <w:t>, akik k</w:t>
      </w:r>
      <w:r w:rsidR="00002A8B">
        <w:rPr>
          <w:sz w:val="24"/>
          <w:szCs w:val="24"/>
        </w:rPr>
        <w:t xml:space="preserve">ülönböző </w:t>
      </w:r>
      <w:r w:rsidR="00ED43E6">
        <w:rPr>
          <w:sz w:val="24"/>
          <w:szCs w:val="24"/>
        </w:rPr>
        <w:t>programokon vehetnek részt a témával kapcsolatban, önálló választás alapján. pl. kísé</w:t>
      </w:r>
      <w:r w:rsidR="00ED43E6">
        <w:rPr>
          <w:sz w:val="24"/>
          <w:szCs w:val="24"/>
        </w:rPr>
        <w:t>r</w:t>
      </w:r>
      <w:r w:rsidR="00ED43E6">
        <w:rPr>
          <w:sz w:val="24"/>
          <w:szCs w:val="24"/>
        </w:rPr>
        <w:t>letek vízzel, vizekben élő mikroorganizmusok vizsgálata, vizes élőhely látogatása, iv</w:t>
      </w:r>
      <w:r w:rsidR="00ED43E6">
        <w:rPr>
          <w:sz w:val="24"/>
          <w:szCs w:val="24"/>
        </w:rPr>
        <w:t>ó</w:t>
      </w:r>
      <w:r w:rsidR="00ED43E6">
        <w:rPr>
          <w:sz w:val="24"/>
          <w:szCs w:val="24"/>
        </w:rPr>
        <w:t>vízbázis megtekintése, vizes játékok stb</w:t>
      </w:r>
    </w:p>
    <w:p w:rsidR="00E14B2D" w:rsidRDefault="000953B2" w:rsidP="00F71BC6">
      <w:pPr>
        <w:numPr>
          <w:ilvl w:val="0"/>
          <w:numId w:val="77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Föld n</w:t>
      </w:r>
      <w:r w:rsidR="00E14B2D" w:rsidRPr="00F02757">
        <w:rPr>
          <w:sz w:val="24"/>
          <w:szCs w:val="24"/>
          <w:u w:val="single"/>
        </w:rPr>
        <w:t>apja</w:t>
      </w:r>
    </w:p>
    <w:p w:rsidR="0095142E" w:rsidRPr="00F02757" w:rsidRDefault="0095142E" w:rsidP="00433A41">
      <w:pPr>
        <w:numPr>
          <w:ilvl w:val="0"/>
          <w:numId w:val="195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>időpontja: a</w:t>
      </w:r>
      <w:r>
        <w:rPr>
          <w:sz w:val="24"/>
          <w:szCs w:val="24"/>
        </w:rPr>
        <w:t xml:space="preserve"> jeles naphoz igazodik</w:t>
      </w:r>
      <w:r w:rsidRPr="00F02757">
        <w:rPr>
          <w:sz w:val="24"/>
          <w:szCs w:val="24"/>
        </w:rPr>
        <w:t>,</w:t>
      </w:r>
    </w:p>
    <w:p w:rsidR="0095142E" w:rsidRPr="00F02757" w:rsidRDefault="0095142E" w:rsidP="00433A41">
      <w:pPr>
        <w:numPr>
          <w:ilvl w:val="0"/>
          <w:numId w:val="195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 xml:space="preserve">témája: </w:t>
      </w:r>
      <w:r>
        <w:rPr>
          <w:sz w:val="24"/>
          <w:szCs w:val="24"/>
        </w:rPr>
        <w:t>környezetvédelem</w:t>
      </w:r>
    </w:p>
    <w:p w:rsidR="0095142E" w:rsidRPr="00F02757" w:rsidRDefault="0095142E" w:rsidP="00433A41">
      <w:pPr>
        <w:numPr>
          <w:ilvl w:val="0"/>
          <w:numId w:val="195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>projektvezetők: osztályfőnökök,</w:t>
      </w:r>
    </w:p>
    <w:p w:rsidR="0095142E" w:rsidRPr="0095142E" w:rsidRDefault="0095142E" w:rsidP="00433A41">
      <w:pPr>
        <w:numPr>
          <w:ilvl w:val="0"/>
          <w:numId w:val="195"/>
        </w:numPr>
        <w:spacing w:after="0"/>
        <w:ind w:left="1276"/>
        <w:rPr>
          <w:sz w:val="24"/>
          <w:szCs w:val="24"/>
        </w:rPr>
      </w:pPr>
      <w:r w:rsidRPr="0095142E">
        <w:rPr>
          <w:sz w:val="24"/>
          <w:szCs w:val="24"/>
        </w:rPr>
        <w:t>résztvevők</w:t>
      </w:r>
      <w:r w:rsidR="00002A8B">
        <w:rPr>
          <w:sz w:val="24"/>
          <w:szCs w:val="24"/>
        </w:rPr>
        <w:t xml:space="preserve"> </w:t>
      </w:r>
      <w:r w:rsidR="00002A8B" w:rsidRPr="00F02757">
        <w:rPr>
          <w:sz w:val="24"/>
          <w:szCs w:val="24"/>
        </w:rPr>
        <w:t>és lebonyolítás módja</w:t>
      </w:r>
      <w:r w:rsidRPr="0095142E">
        <w:rPr>
          <w:sz w:val="24"/>
          <w:szCs w:val="24"/>
        </w:rPr>
        <w:t xml:space="preserve">: az iskola </w:t>
      </w:r>
      <w:r>
        <w:rPr>
          <w:sz w:val="24"/>
          <w:szCs w:val="24"/>
        </w:rPr>
        <w:t xml:space="preserve">valamennyi </w:t>
      </w:r>
      <w:r w:rsidR="00002A8B">
        <w:rPr>
          <w:sz w:val="24"/>
          <w:szCs w:val="24"/>
        </w:rPr>
        <w:t>tanulója, akadályverseny szer</w:t>
      </w:r>
      <w:r w:rsidR="00002A8B">
        <w:rPr>
          <w:sz w:val="24"/>
          <w:szCs w:val="24"/>
        </w:rPr>
        <w:t>ű</w:t>
      </w:r>
      <w:r w:rsidR="00002A8B">
        <w:rPr>
          <w:sz w:val="24"/>
          <w:szCs w:val="24"/>
        </w:rPr>
        <w:t>en, játékos formában foglalkozik a témával</w:t>
      </w:r>
    </w:p>
    <w:p w:rsidR="00E14B2D" w:rsidRDefault="00E14B2D" w:rsidP="00F71BC6">
      <w:pPr>
        <w:numPr>
          <w:ilvl w:val="0"/>
          <w:numId w:val="77"/>
        </w:numPr>
        <w:spacing w:after="0"/>
        <w:rPr>
          <w:sz w:val="24"/>
          <w:szCs w:val="24"/>
          <w:u w:val="single"/>
        </w:rPr>
      </w:pPr>
      <w:r w:rsidRPr="00F02757">
        <w:rPr>
          <w:sz w:val="24"/>
          <w:szCs w:val="24"/>
          <w:u w:val="single"/>
        </w:rPr>
        <w:t>Pályaorientációs nap</w:t>
      </w:r>
    </w:p>
    <w:p w:rsidR="00002A8B" w:rsidRPr="00F02757" w:rsidRDefault="00002A8B" w:rsidP="00433A41">
      <w:pPr>
        <w:numPr>
          <w:ilvl w:val="0"/>
          <w:numId w:val="196"/>
        </w:numPr>
        <w:spacing w:after="0"/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időpontja: </w:t>
      </w:r>
      <w:r w:rsidRPr="00F02757">
        <w:rPr>
          <w:sz w:val="24"/>
          <w:szCs w:val="24"/>
        </w:rPr>
        <w:t xml:space="preserve">a tanévrendjéhez </w:t>
      </w:r>
      <w:r>
        <w:rPr>
          <w:sz w:val="24"/>
          <w:szCs w:val="24"/>
        </w:rPr>
        <w:t>igazodik</w:t>
      </w:r>
      <w:r w:rsidRPr="00F02757">
        <w:rPr>
          <w:sz w:val="24"/>
          <w:szCs w:val="24"/>
        </w:rPr>
        <w:t>,</w:t>
      </w:r>
    </w:p>
    <w:p w:rsidR="00002A8B" w:rsidRPr="00F02757" w:rsidRDefault="00002A8B" w:rsidP="00433A41">
      <w:pPr>
        <w:numPr>
          <w:ilvl w:val="0"/>
          <w:numId w:val="196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 xml:space="preserve">témája: </w:t>
      </w:r>
      <w:r>
        <w:rPr>
          <w:sz w:val="24"/>
          <w:szCs w:val="24"/>
        </w:rPr>
        <w:t>pályaorientáció</w:t>
      </w:r>
    </w:p>
    <w:p w:rsidR="00002A8B" w:rsidRPr="00F02757" w:rsidRDefault="00002A8B" w:rsidP="00433A41">
      <w:pPr>
        <w:numPr>
          <w:ilvl w:val="0"/>
          <w:numId w:val="196"/>
        </w:numPr>
        <w:spacing w:after="0"/>
        <w:ind w:left="1276"/>
        <w:rPr>
          <w:sz w:val="24"/>
          <w:szCs w:val="24"/>
        </w:rPr>
      </w:pPr>
      <w:r w:rsidRPr="00F02757">
        <w:rPr>
          <w:sz w:val="24"/>
          <w:szCs w:val="24"/>
        </w:rPr>
        <w:t>projektvezetők: osztályfőnökök,</w:t>
      </w:r>
    </w:p>
    <w:p w:rsidR="00002A8B" w:rsidRDefault="00002A8B" w:rsidP="00433A41">
      <w:pPr>
        <w:numPr>
          <w:ilvl w:val="0"/>
          <w:numId w:val="196"/>
        </w:numPr>
        <w:spacing w:after="0"/>
        <w:ind w:left="1276"/>
        <w:rPr>
          <w:sz w:val="24"/>
          <w:szCs w:val="24"/>
        </w:rPr>
      </w:pPr>
      <w:r w:rsidRPr="0095142E">
        <w:rPr>
          <w:sz w:val="24"/>
          <w:szCs w:val="24"/>
        </w:rPr>
        <w:t>résztvevők</w:t>
      </w:r>
      <w:r w:rsidRPr="00002A8B">
        <w:rPr>
          <w:sz w:val="24"/>
          <w:szCs w:val="24"/>
        </w:rPr>
        <w:t xml:space="preserve"> </w:t>
      </w:r>
      <w:r w:rsidRPr="00F02757">
        <w:rPr>
          <w:sz w:val="24"/>
          <w:szCs w:val="24"/>
        </w:rPr>
        <w:t>és lebonyolítás módja</w:t>
      </w:r>
      <w:r w:rsidRPr="0095142E">
        <w:rPr>
          <w:sz w:val="24"/>
          <w:szCs w:val="24"/>
        </w:rPr>
        <w:t xml:space="preserve">: az iskola </w:t>
      </w:r>
      <w:r>
        <w:rPr>
          <w:sz w:val="24"/>
          <w:szCs w:val="24"/>
        </w:rPr>
        <w:t>valamennyi tanulója</w:t>
      </w:r>
      <w:r w:rsidR="00ED43E6">
        <w:rPr>
          <w:sz w:val="24"/>
          <w:szCs w:val="24"/>
        </w:rPr>
        <w:t>, a csoportok beoszt</w:t>
      </w:r>
      <w:r w:rsidR="00ED43E6">
        <w:rPr>
          <w:sz w:val="24"/>
          <w:szCs w:val="24"/>
        </w:rPr>
        <w:t>á</w:t>
      </w:r>
      <w:r w:rsidR="00ED43E6">
        <w:rPr>
          <w:sz w:val="24"/>
          <w:szCs w:val="24"/>
        </w:rPr>
        <w:t>sának megfelelően vesznek részt a programokon.</w:t>
      </w:r>
    </w:p>
    <w:p w:rsidR="00A56A45" w:rsidRDefault="00A56A45" w:rsidP="00A56A45">
      <w:pPr>
        <w:spacing w:after="0"/>
        <w:rPr>
          <w:sz w:val="24"/>
          <w:szCs w:val="24"/>
        </w:rPr>
      </w:pPr>
    </w:p>
    <w:p w:rsidR="00A56A45" w:rsidRPr="0095142E" w:rsidRDefault="00A56A45" w:rsidP="00A56A45">
      <w:pPr>
        <w:spacing w:after="0"/>
        <w:rPr>
          <w:sz w:val="24"/>
          <w:szCs w:val="24"/>
        </w:rPr>
      </w:pPr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590" w:name="_Toc352069471"/>
      <w:bookmarkStart w:id="591" w:name="_Toc353268523"/>
      <w:bookmarkStart w:id="592" w:name="_Toc353285033"/>
      <w:bookmarkStart w:id="593" w:name="_Toc353368412"/>
      <w:bookmarkStart w:id="594" w:name="_Toc353450776"/>
      <w:bookmarkStart w:id="595" w:name="_Toc353454320"/>
      <w:bookmarkStart w:id="596" w:name="_Toc353536301"/>
      <w:bookmarkStart w:id="597" w:name="_Toc353542574"/>
      <w:bookmarkStart w:id="598" w:name="_Toc353800632"/>
      <w:bookmarkStart w:id="599" w:name="_Toc64035418"/>
      <w:r w:rsidRPr="00822173">
        <w:rPr>
          <w:szCs w:val="26"/>
        </w:rPr>
        <w:lastRenderedPageBreak/>
        <w:t>Az iskolai beszámoltatás, az ismeretek számonkérésének követelményei és formái</w:t>
      </w:r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</w:p>
    <w:p w:rsidR="00D607BA" w:rsidRPr="00ED43E6" w:rsidRDefault="00D607BA" w:rsidP="00D607B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értékelést diagnosztizálásra, folyamatelemzésre és összegzésre használjuk.</w:t>
      </w:r>
    </w:p>
    <w:p w:rsidR="00D607BA" w:rsidRPr="00ED43E6" w:rsidRDefault="00D607BA" w:rsidP="00433A41">
      <w:pPr>
        <w:pStyle w:val="Stlus2"/>
        <w:numPr>
          <w:ilvl w:val="0"/>
          <w:numId w:val="197"/>
        </w:numPr>
        <w:spacing w:after="0" w:afterAutospacing="0"/>
        <w:ind w:left="425" w:hanging="357"/>
      </w:pPr>
      <w:bookmarkStart w:id="600" w:name="_Toc64035419"/>
      <w:r w:rsidRPr="00ED43E6">
        <w:t>A tanulók ellenőrzésének, értékelésének általános elvei:</w:t>
      </w:r>
      <w:bookmarkEnd w:id="600"/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elmélet és a gyakorlat egysége: a tanulók teljesítményét, fejlődését összevetjük a velük szemben támasztott tantervi követelményekkel.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 sokoldalú fejlesztéshez a tanulók iskolai és iskolán kívüli tevékenységét sokoldalúan sze</w:t>
      </w:r>
      <w:r w:rsidRPr="00ED43E6">
        <w:rPr>
          <w:sz w:val="24"/>
          <w:szCs w:val="24"/>
        </w:rPr>
        <w:t>r</w:t>
      </w:r>
      <w:r w:rsidRPr="00ED43E6">
        <w:rPr>
          <w:sz w:val="24"/>
          <w:szCs w:val="24"/>
        </w:rPr>
        <w:t>vezzük meg.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Folyamatosan, többféle módszerrel értékeljük a tanulók képességeinek, magatartásának, egész személyiségének fejlődését: Az értékelésbe a tanulók is bekapcsolódhatnak, s egymás teljesítményét is értékelhetik szóban, esetenként érdemjegyekre tehetnek javaslatot. Az ért</w:t>
      </w:r>
      <w:r w:rsidRPr="00ED43E6">
        <w:rPr>
          <w:sz w:val="24"/>
          <w:szCs w:val="24"/>
        </w:rPr>
        <w:t>é</w:t>
      </w:r>
      <w:r w:rsidRPr="00ED43E6">
        <w:rPr>
          <w:sz w:val="24"/>
          <w:szCs w:val="24"/>
        </w:rPr>
        <w:t>kelés szempontjainak elsajátítása, alkalmazása fejleszti önismeretüket, önértékelésüket, önf</w:t>
      </w:r>
      <w:r w:rsidRPr="00ED43E6">
        <w:rPr>
          <w:sz w:val="24"/>
          <w:szCs w:val="24"/>
        </w:rPr>
        <w:t>e</w:t>
      </w:r>
      <w:r w:rsidRPr="00ED43E6">
        <w:rPr>
          <w:sz w:val="24"/>
          <w:szCs w:val="24"/>
        </w:rPr>
        <w:t>gyelmüket, kommunikációjukat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Fontosnak tartjuk, hogy ne csak a szorosabb értelemben vett tantárgyi szaktudást és előreh</w:t>
      </w:r>
      <w:r w:rsidRPr="00ED43E6">
        <w:rPr>
          <w:sz w:val="24"/>
          <w:szCs w:val="24"/>
        </w:rPr>
        <w:t>a</w:t>
      </w:r>
      <w:r w:rsidRPr="00ED43E6">
        <w:rPr>
          <w:sz w:val="24"/>
          <w:szCs w:val="24"/>
        </w:rPr>
        <w:t>ladást, hanem a gyermek valamennyi, pedagógiai szempontból fontos tevékenységét és eze</w:t>
      </w:r>
      <w:r w:rsidRPr="00ED43E6">
        <w:rPr>
          <w:sz w:val="24"/>
          <w:szCs w:val="24"/>
        </w:rPr>
        <w:t>k</w:t>
      </w:r>
      <w:r w:rsidRPr="00ED43E6">
        <w:rPr>
          <w:sz w:val="24"/>
          <w:szCs w:val="24"/>
        </w:rPr>
        <w:t>ben elért fejlődését értékeljük, osztályozzuk.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értékelésnél figyelembe vesszük az élettani sajátosságaikat.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Ellenőrzéskor, értékeléskor tájékoztatjuk a tanulókat, hogy a feladataikat mennyire oldották meg sikeresen; hol, miben hibáztak, mi lehet a hibák oka, és mit kell tenniük a hibák kijavít</w:t>
      </w:r>
      <w:r w:rsidRPr="00ED43E6">
        <w:rPr>
          <w:sz w:val="24"/>
          <w:szCs w:val="24"/>
        </w:rPr>
        <w:t>á</w:t>
      </w:r>
      <w:r w:rsidRPr="00ED43E6">
        <w:rPr>
          <w:sz w:val="24"/>
          <w:szCs w:val="24"/>
        </w:rPr>
        <w:t>sa érdekében.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ismeretek feldolgozásának különböző szakaszaiban, valamint az órákon kívüli tevéken</w:t>
      </w:r>
      <w:r w:rsidRPr="00ED43E6">
        <w:rPr>
          <w:sz w:val="24"/>
          <w:szCs w:val="24"/>
        </w:rPr>
        <w:t>y</w:t>
      </w:r>
      <w:r w:rsidRPr="00ED43E6">
        <w:rPr>
          <w:sz w:val="24"/>
          <w:szCs w:val="24"/>
        </w:rPr>
        <w:t>ség közben is-folyamatosan- figyeljük a tanulók magatartását, érdeklődését, figyelmét, fejl</w:t>
      </w:r>
      <w:r w:rsidRPr="00ED43E6">
        <w:rPr>
          <w:sz w:val="24"/>
          <w:szCs w:val="24"/>
        </w:rPr>
        <w:t>ő</w:t>
      </w:r>
      <w:r w:rsidRPr="00ED43E6">
        <w:rPr>
          <w:sz w:val="24"/>
          <w:szCs w:val="24"/>
        </w:rPr>
        <w:t>désük jellemző jegyeit.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ellenőrzéshez, értékeléshez megfelelő légkört biztosítunk azért, hogy a tanuló érezze, hogy az ellenőrzés, értékelés természetes kísérője a tanulásnak, és arra szolgál, hogy figy</w:t>
      </w:r>
      <w:r w:rsidRPr="00ED43E6">
        <w:rPr>
          <w:sz w:val="24"/>
          <w:szCs w:val="24"/>
        </w:rPr>
        <w:t>e</w:t>
      </w:r>
      <w:r w:rsidRPr="00ED43E6">
        <w:rPr>
          <w:sz w:val="24"/>
          <w:szCs w:val="24"/>
        </w:rPr>
        <w:t>lemmel kísérjük: megfelelő ütemben, mélységben haladnak-e a tanulásban.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Helyi tantervünk alapján tantárgyanként a korrekt értékelés érdekében pontos követelmény</w:t>
      </w:r>
      <w:r w:rsidRPr="00ED43E6">
        <w:rPr>
          <w:sz w:val="24"/>
          <w:szCs w:val="24"/>
        </w:rPr>
        <w:t>e</w:t>
      </w:r>
      <w:r w:rsidRPr="00ED43E6">
        <w:rPr>
          <w:sz w:val="24"/>
          <w:szCs w:val="24"/>
        </w:rPr>
        <w:t>ket fogalmazunk meg, melyeket a tanév elején ismertetünk a tanulókkal.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Nagyon fontosnak tartjuk, hogy az értékelés legyen fejlesztő, motiváló, korrekt és humánus.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értékelésnél kiemelt figyelmet fordítunk arra, hogy a gyermek, tanuló mekkora energiát fektet a felkészülésbe. Olyan légkört szeretnénk ez által teremteni, amely kedvező feltételeket biztosít a minél jobb teljesítményhez (szorongás, félelem elkerülése). A tanulóknak minde</w:t>
      </w:r>
      <w:r w:rsidRPr="00ED43E6">
        <w:rPr>
          <w:sz w:val="24"/>
          <w:szCs w:val="24"/>
        </w:rPr>
        <w:t>n</w:t>
      </w:r>
      <w:r w:rsidRPr="00ED43E6">
        <w:rPr>
          <w:sz w:val="24"/>
          <w:szCs w:val="24"/>
        </w:rPr>
        <w:t>képpen érezniük kell munkájuk eredményeként az előrehaladást.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Kitűzött célunk, hogy világosan közvetítsük a követelményeket, elkerüljük a diszkriminációt. Az osztályzatok és érdemjegyek reálisan fejezzék ki, hogy milyen periódusban tart a tanuló.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iCs/>
          <w:sz w:val="24"/>
          <w:szCs w:val="24"/>
        </w:rPr>
      </w:pPr>
      <w:r w:rsidRPr="00ED43E6">
        <w:rPr>
          <w:iCs/>
          <w:sz w:val="24"/>
          <w:szCs w:val="24"/>
        </w:rPr>
        <w:t>Tantárgytól függetlenül tanárainktól, oktatóinktól elvárjuk, hogy tanítványaikat a szép, h</w:t>
      </w:r>
      <w:r w:rsidRPr="00ED43E6">
        <w:rPr>
          <w:iCs/>
          <w:sz w:val="24"/>
          <w:szCs w:val="24"/>
        </w:rPr>
        <w:t>e</w:t>
      </w:r>
      <w:r w:rsidRPr="00ED43E6">
        <w:rPr>
          <w:iCs/>
          <w:sz w:val="24"/>
          <w:szCs w:val="24"/>
        </w:rPr>
        <w:t>lyes, magyar beszédre, és helyesírásra tanítsák és fejlesszék diákjaik kifejezőkészségét is.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 tanuló magatartásának és szorgalmának értékelését és minősítését az osztályfőnök– az os</w:t>
      </w:r>
      <w:r w:rsidRPr="00ED43E6">
        <w:rPr>
          <w:sz w:val="24"/>
          <w:szCs w:val="24"/>
        </w:rPr>
        <w:t>z</w:t>
      </w:r>
      <w:r w:rsidRPr="00ED43E6">
        <w:rPr>
          <w:sz w:val="24"/>
          <w:szCs w:val="24"/>
        </w:rPr>
        <w:t>tályban tanító pedagógusok véleményének kikérésével– végzi.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osztályzatról a tanulót és szülőjét az ellenőrzőn és/vagy e-naplón keresztül rendszeresen értesítjük.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Az érdemjegy, illetve az osztályzat megállapítása a tanuló teljesítményének, szorgalmának é</w:t>
      </w:r>
      <w:r w:rsidRPr="00ED43E6">
        <w:rPr>
          <w:sz w:val="24"/>
          <w:szCs w:val="24"/>
        </w:rPr>
        <w:t>r</w:t>
      </w:r>
      <w:r w:rsidRPr="00ED43E6">
        <w:rPr>
          <w:sz w:val="24"/>
          <w:szCs w:val="24"/>
        </w:rPr>
        <w:t xml:space="preserve">tékelésekor, minősítésekor nem lehet fegyelmezési eszköz. 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lastRenderedPageBreak/>
        <w:t>Az egyes tanulók év végi érdemjegyét a nevelőtestület osztályozó értekezleten áttekinti, és ezek alapján dönt a tanuló magasabb évfolyamba lépéséről. Az év végi érdemjegyre javasl</w:t>
      </w:r>
      <w:r w:rsidRPr="00ED43E6">
        <w:rPr>
          <w:sz w:val="24"/>
          <w:szCs w:val="24"/>
        </w:rPr>
        <w:t>a</w:t>
      </w:r>
      <w:r w:rsidRPr="00ED43E6">
        <w:rPr>
          <w:sz w:val="24"/>
          <w:szCs w:val="24"/>
        </w:rPr>
        <w:t>tot, a tantárgyat tanító nevelő tesz. Abban az esetben, ha az év végi osztályzat a tanuló hátr</w:t>
      </w:r>
      <w:r w:rsidRPr="00ED43E6">
        <w:rPr>
          <w:sz w:val="24"/>
          <w:szCs w:val="24"/>
        </w:rPr>
        <w:t>á</w:t>
      </w:r>
      <w:r w:rsidRPr="00ED43E6">
        <w:rPr>
          <w:sz w:val="24"/>
          <w:szCs w:val="24"/>
        </w:rPr>
        <w:t>nyára lényegesen eltér a tanítási év közben adott érdemjegyek átlagától, a nevelőtestület fe</w:t>
      </w:r>
      <w:r w:rsidRPr="00ED43E6">
        <w:rPr>
          <w:sz w:val="24"/>
          <w:szCs w:val="24"/>
        </w:rPr>
        <w:t>l</w:t>
      </w:r>
      <w:r w:rsidRPr="00ED43E6">
        <w:rPr>
          <w:sz w:val="24"/>
          <w:szCs w:val="24"/>
        </w:rPr>
        <w:t>kérheti az érintett pedagógust, hogy adjon tájékoztatást ennek okáról, és indokolt esetben vá</w:t>
      </w:r>
      <w:r w:rsidRPr="00ED43E6">
        <w:rPr>
          <w:sz w:val="24"/>
          <w:szCs w:val="24"/>
        </w:rPr>
        <w:t>l</w:t>
      </w:r>
      <w:r w:rsidRPr="00ED43E6">
        <w:rPr>
          <w:sz w:val="24"/>
          <w:szCs w:val="24"/>
        </w:rPr>
        <w:t>toztassa meg döntését. Ha a pedagógus nem változtatja meg döntését, és a nevelőtestület e</w:t>
      </w:r>
      <w:r w:rsidRPr="00ED43E6">
        <w:rPr>
          <w:sz w:val="24"/>
          <w:szCs w:val="24"/>
        </w:rPr>
        <w:t>n</w:t>
      </w:r>
      <w:r w:rsidRPr="00ED43E6">
        <w:rPr>
          <w:sz w:val="24"/>
          <w:szCs w:val="24"/>
        </w:rPr>
        <w:t>nek indokaival nem ért egyet, az érdemjegyet az évközi osztályzatok alapján a tanuló javára módosíthatja.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 tanulók értékelése reális számú osztályzat alapján történik, minimálisan 3 osztályzat ala</w:t>
      </w:r>
      <w:r w:rsidRPr="00ED43E6">
        <w:rPr>
          <w:sz w:val="24"/>
          <w:szCs w:val="24"/>
        </w:rPr>
        <w:t>p</w:t>
      </w:r>
      <w:r w:rsidRPr="00ED43E6">
        <w:rPr>
          <w:sz w:val="24"/>
          <w:szCs w:val="24"/>
        </w:rPr>
        <w:t>ján félévenként.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 szaktanárok minden tanév első óráján a tantárgy követelményrendszere mellett ismertetik saját értékelési rendszerüket, a hiányzások és mulasztások következményeit, a pótlási és jav</w:t>
      </w:r>
      <w:r w:rsidRPr="00ED43E6">
        <w:rPr>
          <w:sz w:val="24"/>
          <w:szCs w:val="24"/>
        </w:rPr>
        <w:t>í</w:t>
      </w:r>
      <w:r w:rsidRPr="00ED43E6">
        <w:rPr>
          <w:sz w:val="24"/>
          <w:szCs w:val="24"/>
        </w:rPr>
        <w:t>tási lehetőségeket. A szaktanárok a tanulók teljesítményét tanév közben érdemjegyekkel ért</w:t>
      </w:r>
      <w:r w:rsidRPr="00ED43E6">
        <w:rPr>
          <w:sz w:val="24"/>
          <w:szCs w:val="24"/>
        </w:rPr>
        <w:t>é</w:t>
      </w:r>
      <w:r w:rsidRPr="00ED43E6">
        <w:rPr>
          <w:sz w:val="24"/>
          <w:szCs w:val="24"/>
        </w:rPr>
        <w:t>kelik (1-5), félév végén osztályzatokkal minősítik (jeles, jó, közepes, elégséges, elégtelen).</w:t>
      </w:r>
    </w:p>
    <w:p w:rsidR="00DF0108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 tananyag elsajátításának számonkérése történhet szóbeli, illetve írásbeli feleltetéssel.</w:t>
      </w:r>
      <w:r w:rsidR="00DF0108" w:rsidRPr="00ED43E6">
        <w:rPr>
          <w:sz w:val="24"/>
          <w:szCs w:val="24"/>
        </w:rPr>
        <w:t xml:space="preserve"> Ami kék jeggyel kerül a naplóba 100% súlyozással</w:t>
      </w:r>
    </w:p>
    <w:p w:rsidR="00D607BA" w:rsidRPr="00ED43E6" w:rsidRDefault="00D607BA" w:rsidP="00DF0108">
      <w:pPr>
        <w:autoSpaceDE w:val="0"/>
        <w:autoSpaceDN w:val="0"/>
        <w:adjustRightInd w:val="0"/>
        <w:spacing w:after="0"/>
        <w:ind w:left="714"/>
        <w:jc w:val="both"/>
        <w:rPr>
          <w:sz w:val="24"/>
          <w:szCs w:val="24"/>
        </w:rPr>
      </w:pPr>
      <w:r w:rsidRPr="00ED43E6">
        <w:rPr>
          <w:sz w:val="24"/>
          <w:szCs w:val="24"/>
        </w:rPr>
        <w:t xml:space="preserve">Nagyobb témakör lezárása témazáró, illetve úgynevezett </w:t>
      </w:r>
      <w:r w:rsidR="002117E0" w:rsidRPr="00ED43E6">
        <w:rPr>
          <w:sz w:val="24"/>
          <w:szCs w:val="24"/>
        </w:rPr>
        <w:t>„</w:t>
      </w:r>
      <w:r w:rsidRPr="00ED43E6">
        <w:rPr>
          <w:sz w:val="24"/>
          <w:szCs w:val="24"/>
        </w:rPr>
        <w:t>nagydolgozattal</w:t>
      </w:r>
      <w:r w:rsidR="002117E0" w:rsidRPr="00ED43E6">
        <w:rPr>
          <w:sz w:val="24"/>
          <w:szCs w:val="24"/>
        </w:rPr>
        <w:t>”</w:t>
      </w:r>
      <w:r w:rsidRPr="00ED43E6">
        <w:rPr>
          <w:sz w:val="24"/>
          <w:szCs w:val="24"/>
        </w:rPr>
        <w:t xml:space="preserve"> zárul, melynek időtartama egy, maximum két tanóra lehet.</w:t>
      </w:r>
      <w:r w:rsidR="00DF0108" w:rsidRPr="00ED43E6">
        <w:rPr>
          <w:sz w:val="24"/>
          <w:szCs w:val="24"/>
        </w:rPr>
        <w:t>, érdemjegye piros színnel kerül a naplóba 200% -os súlyozással.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A tanórai aktivitást és a plusz munkát, gyűjtőmunkát, illetve szorgalmi feladatokat is értéke</w:t>
      </w:r>
      <w:r w:rsidRPr="00ED43E6">
        <w:rPr>
          <w:sz w:val="24"/>
          <w:szCs w:val="24"/>
        </w:rPr>
        <w:t>l</w:t>
      </w:r>
      <w:r w:rsidRPr="00ED43E6">
        <w:rPr>
          <w:sz w:val="24"/>
          <w:szCs w:val="24"/>
        </w:rPr>
        <w:t>jük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Tanulási nehézséggel, zavarral küzdő tanulók esetén figyelembe vesszük a nevelési tanác</w:t>
      </w:r>
      <w:r w:rsidRPr="00ED43E6">
        <w:rPr>
          <w:sz w:val="24"/>
          <w:szCs w:val="24"/>
        </w:rPr>
        <w:t>s</w:t>
      </w:r>
      <w:r w:rsidRPr="00ED43E6">
        <w:rPr>
          <w:sz w:val="24"/>
          <w:szCs w:val="24"/>
        </w:rPr>
        <w:t>adó, illetve a szakértői bizottság javaslatát.</w:t>
      </w:r>
    </w:p>
    <w:p w:rsidR="00D607BA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Esélyegyenlőség biztosítása minimumszintet felmérő feladatlap alkalmazásával.</w:t>
      </w:r>
    </w:p>
    <w:p w:rsidR="00424DED" w:rsidRPr="00ED43E6" w:rsidRDefault="00D607BA" w:rsidP="00433A41">
      <w:pPr>
        <w:numPr>
          <w:ilvl w:val="0"/>
          <w:numId w:val="187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</w:rPr>
      </w:pPr>
      <w:r w:rsidRPr="00ED43E6">
        <w:rPr>
          <w:sz w:val="24"/>
          <w:szCs w:val="24"/>
        </w:rPr>
        <w:t>Számonkéréskor többlet időt biztosítunk a felkészüléshez, szükség esetén a szakértői bizot</w:t>
      </w:r>
      <w:r w:rsidRPr="00ED43E6">
        <w:rPr>
          <w:sz w:val="24"/>
          <w:szCs w:val="24"/>
        </w:rPr>
        <w:t>t</w:t>
      </w:r>
      <w:r w:rsidRPr="00ED43E6">
        <w:rPr>
          <w:sz w:val="24"/>
          <w:szCs w:val="24"/>
        </w:rPr>
        <w:t>ság a tantárgy tanulása, és óralátogatása alól felmentést adhat.</w:t>
      </w:r>
    </w:p>
    <w:p w:rsidR="00DF0108" w:rsidRDefault="00DF0108" w:rsidP="00433A41">
      <w:pPr>
        <w:pStyle w:val="Stlus1"/>
        <w:numPr>
          <w:ilvl w:val="0"/>
          <w:numId w:val="110"/>
        </w:numPr>
        <w:rPr>
          <w:szCs w:val="26"/>
        </w:rPr>
        <w:sectPr w:rsidR="00DF0108" w:rsidSect="002A142A">
          <w:pgSz w:w="11906" w:h="16838"/>
          <w:pgMar w:top="799" w:right="1077" w:bottom="1440" w:left="1077" w:header="709" w:footer="709" w:gutter="0"/>
          <w:cols w:space="708"/>
          <w:docGrid w:linePitch="360"/>
        </w:sectPr>
      </w:pPr>
      <w:bookmarkStart w:id="601" w:name="_Toc352069473"/>
      <w:bookmarkStart w:id="602" w:name="_Toc353268525"/>
      <w:bookmarkStart w:id="603" w:name="_Toc353285034"/>
      <w:bookmarkStart w:id="604" w:name="_Toc353368413"/>
      <w:bookmarkStart w:id="605" w:name="_Toc353450777"/>
      <w:bookmarkStart w:id="606" w:name="_Toc353454321"/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607" w:name="_Toc64035420"/>
      <w:r w:rsidRPr="00822173">
        <w:rPr>
          <w:szCs w:val="26"/>
        </w:rPr>
        <w:lastRenderedPageBreak/>
        <w:t>Mérés, értékelés az iskolai szervezetben</w:t>
      </w:r>
      <w:bookmarkEnd w:id="601"/>
      <w:bookmarkEnd w:id="602"/>
      <w:bookmarkEnd w:id="603"/>
      <w:bookmarkEnd w:id="604"/>
      <w:bookmarkEnd w:id="605"/>
      <w:bookmarkEnd w:id="606"/>
      <w:bookmarkEnd w:id="607"/>
    </w:p>
    <w:p w:rsidR="00D607BA" w:rsidRPr="00097B1B" w:rsidRDefault="00D607BA" w:rsidP="00D607BA">
      <w:pPr>
        <w:autoSpaceDE w:val="0"/>
        <w:autoSpaceDN w:val="0"/>
        <w:adjustRightInd w:val="0"/>
        <w:outlineLvl w:val="0"/>
        <w:rPr>
          <w:b/>
        </w:rPr>
      </w:pPr>
    </w:p>
    <w:tbl>
      <w:tblPr>
        <w:tblW w:w="9671" w:type="dxa"/>
        <w:jc w:val="center"/>
        <w:tblInd w:w="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1623"/>
        <w:gridCol w:w="2482"/>
        <w:gridCol w:w="2168"/>
        <w:gridCol w:w="1659"/>
      </w:tblGrid>
      <w:tr w:rsidR="00D607BA" w:rsidRPr="00097B1B" w:rsidTr="00F54870">
        <w:trPr>
          <w:jc w:val="center"/>
        </w:trPr>
        <w:tc>
          <w:tcPr>
            <w:tcW w:w="1739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Mérést végző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DF0108" w:rsidRDefault="00D607BA" w:rsidP="007A33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097B1B">
              <w:rPr>
                <w:b/>
                <w:bCs/>
              </w:rPr>
              <w:t xml:space="preserve">Mérésben </w:t>
            </w:r>
          </w:p>
          <w:p w:rsidR="00D607BA" w:rsidRPr="00097B1B" w:rsidRDefault="00D607BA" w:rsidP="007A33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097B1B">
              <w:rPr>
                <w:b/>
                <w:bCs/>
              </w:rPr>
              <w:t>résztvevők köre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Mérés tartalma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Mérés típusa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F0108" w:rsidRDefault="00D607BA" w:rsidP="007A33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097B1B">
              <w:rPr>
                <w:b/>
                <w:bCs/>
              </w:rPr>
              <w:t xml:space="preserve">Mérés </w:t>
            </w:r>
          </w:p>
          <w:p w:rsidR="00D607BA" w:rsidRPr="00097B1B" w:rsidRDefault="00D607BA" w:rsidP="007A3372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</w:rPr>
            </w:pPr>
            <w:r w:rsidRPr="00097B1B">
              <w:rPr>
                <w:b/>
                <w:bCs/>
              </w:rPr>
              <w:t>időbelisége, ciklikussága</w:t>
            </w:r>
          </w:p>
        </w:tc>
      </w:tr>
      <w:tr w:rsidR="00D607BA" w:rsidRPr="00097B1B" w:rsidTr="00F54870">
        <w:trPr>
          <w:jc w:val="center"/>
        </w:trPr>
        <w:tc>
          <w:tcPr>
            <w:tcW w:w="1739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A pedagógus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Osztályok,</w:t>
            </w:r>
          </w:p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csoportok,</w:t>
            </w:r>
          </w:p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egyes</w:t>
            </w:r>
            <w:r w:rsidR="000953B2">
              <w:t xml:space="preserve"> </w:t>
            </w:r>
            <w:r w:rsidRPr="00097B1B">
              <w:t>tanulók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Tanítási egység, témakör, modulok elsajátításának szintje, tanulói képess</w:t>
            </w:r>
            <w:r w:rsidRPr="00097B1B">
              <w:t>é</w:t>
            </w:r>
            <w:r w:rsidRPr="00097B1B">
              <w:t>gek, személyiségfejlődés, neveltségi szint alakul</w:t>
            </w:r>
            <w:r w:rsidRPr="00097B1B">
              <w:t>á</w:t>
            </w:r>
            <w:r w:rsidRPr="00097B1B">
              <w:t>sa. Rászorultság, szoci</w:t>
            </w:r>
            <w:r w:rsidRPr="00097B1B">
              <w:t>á</w:t>
            </w:r>
            <w:r w:rsidRPr="00097B1B">
              <w:t>lis háttér.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Bemenetmérés, dia</w:t>
            </w:r>
            <w:r w:rsidRPr="00097B1B">
              <w:t>g</w:t>
            </w:r>
            <w:r w:rsidRPr="00097B1B">
              <w:t>nosztikus.</w:t>
            </w:r>
          </w:p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Folyamatba épülő és kimenetmérés, alk</w:t>
            </w:r>
            <w:r w:rsidRPr="00097B1B">
              <w:t>a</w:t>
            </w:r>
            <w:r w:rsidRPr="00097B1B">
              <w:t>lomszerű és rendsz</w:t>
            </w:r>
            <w:r w:rsidRPr="00097B1B">
              <w:t>e</w:t>
            </w:r>
            <w:r w:rsidRPr="00097B1B">
              <w:t>res, részleges és teljes körű, számon kérő és alkalmazó.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Rendszeres és</w:t>
            </w:r>
            <w:r w:rsidR="007A3372">
              <w:t xml:space="preserve"> </w:t>
            </w:r>
            <w:r w:rsidRPr="00097B1B">
              <w:t>ciklikus</w:t>
            </w:r>
          </w:p>
        </w:tc>
      </w:tr>
      <w:tr w:rsidR="00D607BA" w:rsidRPr="00097B1B" w:rsidTr="00F54870">
        <w:trPr>
          <w:jc w:val="center"/>
        </w:trPr>
        <w:tc>
          <w:tcPr>
            <w:tcW w:w="1739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Munkaközösség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F54870" w:rsidRDefault="00D607BA" w:rsidP="00F54870">
            <w:pPr>
              <w:autoSpaceDE w:val="0"/>
              <w:autoSpaceDN w:val="0"/>
              <w:adjustRightInd w:val="0"/>
              <w:spacing w:after="0"/>
              <w:jc w:val="center"/>
            </w:pPr>
            <w:r w:rsidRPr="00097B1B">
              <w:t xml:space="preserve">Évfolyam, </w:t>
            </w:r>
          </w:p>
          <w:p w:rsidR="00F54870" w:rsidRDefault="00D607BA" w:rsidP="00F54870">
            <w:pPr>
              <w:autoSpaceDE w:val="0"/>
              <w:autoSpaceDN w:val="0"/>
              <w:adjustRightInd w:val="0"/>
              <w:spacing w:after="0"/>
              <w:jc w:val="center"/>
            </w:pPr>
            <w:r w:rsidRPr="00097B1B">
              <w:t>osztályok,</w:t>
            </w:r>
          </w:p>
          <w:p w:rsidR="00D607BA" w:rsidRPr="00097B1B" w:rsidRDefault="00D607BA" w:rsidP="00F54870">
            <w:pPr>
              <w:autoSpaceDE w:val="0"/>
              <w:autoSpaceDN w:val="0"/>
              <w:adjustRightInd w:val="0"/>
              <w:spacing w:after="0"/>
              <w:jc w:val="center"/>
            </w:pPr>
            <w:r w:rsidRPr="00097B1B">
              <w:t>csoportok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A tantárgy(ak) anyag</w:t>
            </w:r>
            <w:r w:rsidRPr="00097B1B">
              <w:t>á</w:t>
            </w:r>
            <w:r w:rsidRPr="00097B1B">
              <w:t>nak elsajátítási szintje, tanulói képességek, sz</w:t>
            </w:r>
            <w:r w:rsidRPr="00097B1B">
              <w:t>e</w:t>
            </w:r>
            <w:r w:rsidRPr="00097B1B">
              <w:t>mélyiségfejlődés nevel</w:t>
            </w:r>
            <w:r w:rsidRPr="00097B1B">
              <w:t>t</w:t>
            </w:r>
            <w:r w:rsidRPr="00097B1B">
              <w:t>ségi szint alakulása évf</w:t>
            </w:r>
            <w:r w:rsidRPr="00097B1B">
              <w:t>o</w:t>
            </w:r>
            <w:r w:rsidRPr="00097B1B">
              <w:t>lyamonként, tantárg</w:t>
            </w:r>
            <w:r w:rsidRPr="00097B1B">
              <w:t>y</w:t>
            </w:r>
            <w:r w:rsidRPr="00097B1B">
              <w:t>csoportonként.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7A3372" w:rsidRDefault="00D607BA" w:rsidP="000953B2">
            <w:pPr>
              <w:autoSpaceDE w:val="0"/>
              <w:autoSpaceDN w:val="0"/>
              <w:adjustRightInd w:val="0"/>
              <w:spacing w:before="120" w:after="120"/>
              <w:jc w:val="center"/>
            </w:pPr>
            <w:r w:rsidRPr="00097B1B">
              <w:t>Kimenet mérés (fe</w:t>
            </w:r>
            <w:r w:rsidRPr="00097B1B">
              <w:t>l</w:t>
            </w:r>
            <w:r w:rsidRPr="00097B1B">
              <w:t xml:space="preserve">mérés) </w:t>
            </w:r>
          </w:p>
          <w:p w:rsidR="007A3372" w:rsidRDefault="00D607BA" w:rsidP="000953B2">
            <w:pPr>
              <w:autoSpaceDE w:val="0"/>
              <w:autoSpaceDN w:val="0"/>
              <w:adjustRightInd w:val="0"/>
              <w:spacing w:after="120"/>
              <w:jc w:val="center"/>
            </w:pPr>
            <w:r w:rsidRPr="00097B1B">
              <w:t>Statisztikák összev</w:t>
            </w:r>
            <w:r w:rsidRPr="00097B1B">
              <w:t>e</w:t>
            </w:r>
            <w:r w:rsidRPr="00097B1B">
              <w:t xml:space="preserve">tése. </w:t>
            </w:r>
          </w:p>
          <w:p w:rsidR="007A3372" w:rsidRDefault="00D607BA" w:rsidP="000953B2">
            <w:pPr>
              <w:autoSpaceDE w:val="0"/>
              <w:autoSpaceDN w:val="0"/>
              <w:adjustRightInd w:val="0"/>
              <w:spacing w:after="120"/>
              <w:jc w:val="center"/>
            </w:pPr>
            <w:r w:rsidRPr="00097B1B">
              <w:t>Egységes követe</w:t>
            </w:r>
            <w:r w:rsidRPr="00097B1B">
              <w:t>l</w:t>
            </w:r>
            <w:r w:rsidRPr="00097B1B">
              <w:t>ményszintek teljesít</w:t>
            </w:r>
            <w:r w:rsidRPr="00097B1B">
              <w:t>é</w:t>
            </w:r>
            <w:r w:rsidRPr="00097B1B">
              <w:t xml:space="preserve">sének felmérése. </w:t>
            </w:r>
          </w:p>
          <w:p w:rsidR="00D607BA" w:rsidRPr="00097B1B" w:rsidRDefault="00D607BA" w:rsidP="000953B2">
            <w:pPr>
              <w:autoSpaceDE w:val="0"/>
              <w:autoSpaceDN w:val="0"/>
              <w:adjustRightInd w:val="0"/>
              <w:spacing w:after="120"/>
              <w:jc w:val="center"/>
            </w:pPr>
            <w:r w:rsidRPr="00097B1B">
              <w:t>Versenyeredmények összesítése, összev</w:t>
            </w:r>
            <w:r w:rsidRPr="00097B1B">
              <w:t>e</w:t>
            </w:r>
            <w:r w:rsidRPr="00097B1B">
              <w:t>tése.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jc w:val="center"/>
            </w:pPr>
            <w:r w:rsidRPr="00097B1B">
              <w:t>Ciklikus, mu</w:t>
            </w:r>
            <w:r w:rsidRPr="00097B1B">
              <w:t>n</w:t>
            </w:r>
            <w:r w:rsidRPr="00097B1B">
              <w:t>katerv szerinti gyakorisággal.</w:t>
            </w:r>
          </w:p>
        </w:tc>
      </w:tr>
      <w:tr w:rsidR="00DF0108" w:rsidRPr="00097B1B" w:rsidTr="007A3372">
        <w:trPr>
          <w:trHeight w:val="42"/>
          <w:jc w:val="center"/>
        </w:trPr>
        <w:tc>
          <w:tcPr>
            <w:tcW w:w="1739" w:type="dxa"/>
            <w:vMerge w:val="restart"/>
            <w:shd w:val="clear" w:color="auto" w:fill="auto"/>
            <w:vAlign w:val="center"/>
          </w:tcPr>
          <w:p w:rsidR="00DF0108" w:rsidRPr="00097B1B" w:rsidRDefault="00DF0108" w:rsidP="00DF010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Országos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1. o.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DIFER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Bemenet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Eseti (célzott</w:t>
            </w:r>
            <w:r w:rsidR="007A3372">
              <w:t xml:space="preserve"> </w:t>
            </w:r>
            <w:r w:rsidRPr="00097B1B">
              <w:t>vizsgálat).</w:t>
            </w:r>
          </w:p>
        </w:tc>
      </w:tr>
      <w:tr w:rsidR="00DF0108" w:rsidRPr="00097B1B" w:rsidTr="007A3372">
        <w:trPr>
          <w:trHeight w:val="38"/>
          <w:jc w:val="center"/>
        </w:trPr>
        <w:tc>
          <w:tcPr>
            <w:tcW w:w="1739" w:type="dxa"/>
            <w:vMerge/>
            <w:shd w:val="clear" w:color="auto" w:fill="auto"/>
            <w:vAlign w:val="center"/>
          </w:tcPr>
          <w:p w:rsidR="00DF0108" w:rsidRPr="00097B1B" w:rsidRDefault="00DF0108" w:rsidP="00DF010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23" w:type="dxa"/>
            <w:shd w:val="clear" w:color="auto" w:fill="auto"/>
            <w:vAlign w:val="center"/>
          </w:tcPr>
          <w:p w:rsidR="00DF0108" w:rsidRPr="00080B7D" w:rsidRDefault="00DF0108" w:rsidP="007A3372">
            <w:pPr>
              <w:pStyle w:val="Listaszerbekezds"/>
              <w:adjustRightInd w:val="0"/>
              <w:spacing w:before="60" w:after="60"/>
              <w:ind w:left="0"/>
              <w:jc w:val="center"/>
            </w:pPr>
            <w:r>
              <w:t>6.és 8. évf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Kompetencia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Kimenet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</w:p>
        </w:tc>
      </w:tr>
      <w:tr w:rsidR="00DF0108" w:rsidRPr="00097B1B" w:rsidTr="007A3372">
        <w:trPr>
          <w:trHeight w:val="38"/>
          <w:jc w:val="center"/>
        </w:trPr>
        <w:tc>
          <w:tcPr>
            <w:tcW w:w="1739" w:type="dxa"/>
            <w:vMerge/>
            <w:shd w:val="clear" w:color="auto" w:fill="auto"/>
            <w:vAlign w:val="center"/>
          </w:tcPr>
          <w:p w:rsidR="00DF0108" w:rsidRPr="00097B1B" w:rsidRDefault="00DF0108" w:rsidP="00DF010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623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Valamennyi évfolyam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Fizikai állapot, edzettség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Diagnosztikus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DF0108" w:rsidRPr="00097B1B" w:rsidRDefault="00DF0108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Országosan szabályozott</w:t>
            </w:r>
          </w:p>
        </w:tc>
      </w:tr>
    </w:tbl>
    <w:p w:rsidR="00D607BA" w:rsidRPr="00F54870" w:rsidRDefault="00D607BA" w:rsidP="00E0462E">
      <w:pPr>
        <w:spacing w:before="200"/>
        <w:jc w:val="both"/>
        <w:rPr>
          <w:sz w:val="24"/>
          <w:szCs w:val="24"/>
        </w:rPr>
      </w:pPr>
      <w:r w:rsidRPr="00F54870">
        <w:rPr>
          <w:sz w:val="24"/>
          <w:szCs w:val="24"/>
        </w:rPr>
        <w:t>Az országos mérésekkel kapcsolatos feladatokat, határidőket évente a tanév rendjéről szóló miniszt</w:t>
      </w:r>
      <w:r w:rsidRPr="00F54870">
        <w:rPr>
          <w:sz w:val="24"/>
          <w:szCs w:val="24"/>
        </w:rPr>
        <w:t>e</w:t>
      </w:r>
      <w:r w:rsidRPr="00F54870">
        <w:rPr>
          <w:sz w:val="24"/>
          <w:szCs w:val="24"/>
        </w:rPr>
        <w:t xml:space="preserve">ri rendeletnek megfelelően hajtjuk végre. </w:t>
      </w:r>
    </w:p>
    <w:p w:rsidR="002117E0" w:rsidRPr="00097B1B" w:rsidRDefault="002117E0" w:rsidP="00E0462E">
      <w:pPr>
        <w:spacing w:after="120"/>
        <w:rPr>
          <w:b/>
        </w:rPr>
      </w:pPr>
      <w:bookmarkStart w:id="608" w:name="_Toc352069474"/>
      <w:bookmarkStart w:id="609" w:name="_Toc353268526"/>
      <w:bookmarkStart w:id="610" w:name="_Toc353285035"/>
      <w:bookmarkStart w:id="611" w:name="_Toc353368414"/>
      <w:bookmarkStart w:id="612" w:name="_Toc353450778"/>
      <w:bookmarkStart w:id="613" w:name="_Toc353454322"/>
    </w:p>
    <w:p w:rsidR="00DF0108" w:rsidRDefault="00DF0108" w:rsidP="00E0462E">
      <w:pPr>
        <w:spacing w:after="120"/>
        <w:rPr>
          <w:b/>
        </w:rPr>
        <w:sectPr w:rsidR="00DF0108" w:rsidSect="002A142A">
          <w:pgSz w:w="11906" w:h="16838"/>
          <w:pgMar w:top="799" w:right="1077" w:bottom="1440" w:left="1077" w:header="709" w:footer="709" w:gutter="0"/>
          <w:cols w:space="708"/>
          <w:docGrid w:linePitch="360"/>
        </w:sectPr>
      </w:pPr>
    </w:p>
    <w:p w:rsidR="00D607BA" w:rsidRPr="001423DF" w:rsidRDefault="00D607BA" w:rsidP="00433A41">
      <w:pPr>
        <w:pStyle w:val="Stlus2"/>
        <w:numPr>
          <w:ilvl w:val="0"/>
          <w:numId w:val="198"/>
        </w:numPr>
        <w:ind w:left="284"/>
      </w:pPr>
      <w:bookmarkStart w:id="614" w:name="_Toc64035421"/>
      <w:r w:rsidRPr="001423DF">
        <w:lastRenderedPageBreak/>
        <w:t>Bemenetmérés</w:t>
      </w:r>
      <w:bookmarkEnd w:id="608"/>
      <w:bookmarkEnd w:id="609"/>
      <w:bookmarkEnd w:id="610"/>
      <w:bookmarkEnd w:id="611"/>
      <w:bookmarkEnd w:id="612"/>
      <w:bookmarkEnd w:id="613"/>
      <w:bookmarkEnd w:id="614"/>
    </w:p>
    <w:tbl>
      <w:tblPr>
        <w:tblW w:w="913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5"/>
        <w:gridCol w:w="1292"/>
        <w:gridCol w:w="2741"/>
        <w:gridCol w:w="1399"/>
        <w:gridCol w:w="2045"/>
      </w:tblGrid>
      <w:tr w:rsidR="00D607BA" w:rsidRPr="00097B1B" w:rsidTr="007A3372">
        <w:tc>
          <w:tcPr>
            <w:tcW w:w="1655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Tartalom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Célcsoport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Jelleg, forma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Időpont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D607BA" w:rsidRPr="00097B1B" w:rsidRDefault="00D607BA" w:rsidP="00DF010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Felelős</w:t>
            </w:r>
          </w:p>
        </w:tc>
      </w:tr>
      <w:tr w:rsidR="00D607BA" w:rsidRPr="00097B1B" w:rsidTr="007A3372">
        <w:trPr>
          <w:trHeight w:val="1451"/>
        </w:trPr>
        <w:tc>
          <w:tcPr>
            <w:tcW w:w="1655" w:type="dxa"/>
            <w:shd w:val="clear" w:color="auto" w:fill="auto"/>
            <w:vAlign w:val="center"/>
          </w:tcPr>
          <w:p w:rsidR="007A3372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Tantárgyi</w:t>
            </w:r>
            <w:r w:rsidR="007A3372">
              <w:rPr>
                <w:b/>
              </w:rPr>
              <w:t xml:space="preserve"> </w:t>
            </w:r>
          </w:p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mérések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2 -</w:t>
            </w:r>
            <w:r w:rsidR="00080B7D">
              <w:t>8.</w:t>
            </w:r>
            <w:r w:rsidRPr="00097B1B">
              <w:t xml:space="preserve"> o.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Teszt, kérdőív, dolgozat, év eleji mérőlapok, melyek megegyeznek az előző év végi mérőlapjával</w:t>
            </w:r>
            <w:r w:rsidR="007A3372">
              <w:t>.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szeptember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Szaktanár</w:t>
            </w:r>
          </w:p>
        </w:tc>
      </w:tr>
      <w:tr w:rsidR="00D607BA" w:rsidRPr="00097B1B" w:rsidTr="007A3372">
        <w:tc>
          <w:tcPr>
            <w:tcW w:w="1655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DIFER-mérés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1. o.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Munkalapok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 xml:space="preserve">október </w:t>
            </w:r>
            <w:r w:rsidR="002117E0" w:rsidRPr="00097B1B">
              <w:t>–</w:t>
            </w:r>
          </w:p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november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B9678F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Osztálytanító,</w:t>
            </w:r>
          </w:p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fejlesztőpedagógus</w:t>
            </w:r>
          </w:p>
        </w:tc>
      </w:tr>
      <w:tr w:rsidR="00D607BA" w:rsidRPr="00097B1B" w:rsidTr="007A3372">
        <w:tc>
          <w:tcPr>
            <w:tcW w:w="1655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Neveltségi szint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5., 7.,</w:t>
            </w:r>
          </w:p>
        </w:tc>
        <w:tc>
          <w:tcPr>
            <w:tcW w:w="2741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Teszt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október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Osztályfőnök</w:t>
            </w:r>
          </w:p>
        </w:tc>
      </w:tr>
    </w:tbl>
    <w:p w:rsidR="00D607BA" w:rsidRPr="001423DF" w:rsidRDefault="00D607BA" w:rsidP="00433A41">
      <w:pPr>
        <w:pStyle w:val="Stlus2"/>
        <w:numPr>
          <w:ilvl w:val="0"/>
          <w:numId w:val="198"/>
        </w:numPr>
        <w:ind w:left="284"/>
      </w:pPr>
      <w:bookmarkStart w:id="615" w:name="_Toc352069475"/>
      <w:bookmarkStart w:id="616" w:name="_Toc353268527"/>
      <w:bookmarkStart w:id="617" w:name="_Toc353285036"/>
      <w:bookmarkStart w:id="618" w:name="_Toc353368415"/>
      <w:bookmarkStart w:id="619" w:name="_Toc353450779"/>
      <w:bookmarkStart w:id="620" w:name="_Toc353454323"/>
      <w:bookmarkStart w:id="621" w:name="_Toc353536302"/>
      <w:bookmarkStart w:id="622" w:name="_Toc64035422"/>
      <w:r w:rsidRPr="001423DF">
        <w:t>Folyamatmérés</w:t>
      </w:r>
      <w:bookmarkEnd w:id="615"/>
      <w:bookmarkEnd w:id="616"/>
      <w:bookmarkEnd w:id="617"/>
      <w:bookmarkEnd w:id="618"/>
      <w:bookmarkEnd w:id="619"/>
      <w:bookmarkEnd w:id="620"/>
      <w:bookmarkEnd w:id="621"/>
      <w:bookmarkEnd w:id="622"/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701"/>
        <w:gridCol w:w="1985"/>
        <w:gridCol w:w="1559"/>
        <w:gridCol w:w="1985"/>
      </w:tblGrid>
      <w:tr w:rsidR="00D607BA" w:rsidRPr="00097B1B" w:rsidTr="007A3372">
        <w:tc>
          <w:tcPr>
            <w:tcW w:w="1984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Tartalom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Célcsoport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Jelleg, forma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Időpont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Felelős</w:t>
            </w:r>
          </w:p>
        </w:tc>
      </w:tr>
      <w:tr w:rsidR="00D607BA" w:rsidRPr="00097B1B" w:rsidTr="007A3372">
        <w:tc>
          <w:tcPr>
            <w:tcW w:w="1984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Évközi tantárgyi mérések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1-</w:t>
            </w:r>
            <w:r w:rsidR="00080B7D">
              <w:t>8</w:t>
            </w:r>
            <w:r w:rsidRPr="00097B1B">
              <w:t>. o.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3372" w:rsidRDefault="007A3372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>
              <w:t xml:space="preserve">Dolgozatok, </w:t>
            </w:r>
          </w:p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felmérések.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témakörök</w:t>
            </w:r>
            <w:r w:rsidR="007A3372">
              <w:t xml:space="preserve"> </w:t>
            </w:r>
            <w:r w:rsidRPr="00097B1B">
              <w:t>végén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07BA" w:rsidRPr="00097B1B" w:rsidRDefault="00D607BA" w:rsidP="007A3372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Szaktanár.</w:t>
            </w:r>
          </w:p>
        </w:tc>
      </w:tr>
    </w:tbl>
    <w:p w:rsidR="00D607BA" w:rsidRPr="001423DF" w:rsidRDefault="00D607BA" w:rsidP="00433A41">
      <w:pPr>
        <w:pStyle w:val="Stlus2"/>
        <w:numPr>
          <w:ilvl w:val="0"/>
          <w:numId w:val="198"/>
        </w:numPr>
        <w:ind w:left="284"/>
      </w:pPr>
      <w:bookmarkStart w:id="623" w:name="_Toc352069476"/>
      <w:bookmarkStart w:id="624" w:name="_Toc353268528"/>
      <w:bookmarkStart w:id="625" w:name="_Toc353285037"/>
      <w:bookmarkStart w:id="626" w:name="_Toc353368416"/>
      <w:bookmarkStart w:id="627" w:name="_Toc353450780"/>
      <w:bookmarkStart w:id="628" w:name="_Toc353454324"/>
      <w:bookmarkStart w:id="629" w:name="_Toc353536303"/>
      <w:bookmarkStart w:id="630" w:name="_Toc64035423"/>
      <w:r w:rsidRPr="001423DF">
        <w:t>Kimenetmérés</w:t>
      </w:r>
      <w:bookmarkEnd w:id="623"/>
      <w:bookmarkEnd w:id="624"/>
      <w:bookmarkEnd w:id="625"/>
      <w:bookmarkEnd w:id="626"/>
      <w:bookmarkEnd w:id="627"/>
      <w:bookmarkEnd w:id="628"/>
      <w:bookmarkEnd w:id="629"/>
      <w:bookmarkEnd w:id="630"/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701"/>
        <w:gridCol w:w="1985"/>
        <w:gridCol w:w="1417"/>
        <w:gridCol w:w="2127"/>
      </w:tblGrid>
      <w:tr w:rsidR="00D607BA" w:rsidRPr="00097B1B" w:rsidTr="007A3372">
        <w:tc>
          <w:tcPr>
            <w:tcW w:w="1984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Tartalom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Célcsoport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Jelleg, forma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Időpont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607BA" w:rsidRPr="00097B1B" w:rsidRDefault="00D607BA" w:rsidP="00B967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  <w:bCs/>
              </w:rPr>
              <w:t>Felelős</w:t>
            </w:r>
          </w:p>
        </w:tc>
      </w:tr>
      <w:tr w:rsidR="00D607BA" w:rsidRPr="00097B1B" w:rsidTr="007A3372">
        <w:tc>
          <w:tcPr>
            <w:tcW w:w="1984" w:type="dxa"/>
            <w:shd w:val="clear" w:color="auto" w:fill="auto"/>
            <w:vAlign w:val="center"/>
          </w:tcPr>
          <w:p w:rsidR="007A3372" w:rsidRDefault="00D607BA" w:rsidP="001423DF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b/>
              </w:rPr>
            </w:pPr>
            <w:r w:rsidRPr="00097B1B">
              <w:rPr>
                <w:b/>
              </w:rPr>
              <w:t xml:space="preserve">Tantárgyi </w:t>
            </w:r>
          </w:p>
          <w:p w:rsidR="00D607BA" w:rsidRPr="00097B1B" w:rsidRDefault="00D607BA" w:rsidP="001423DF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</w:rPr>
            </w:pPr>
            <w:r w:rsidRPr="00097B1B">
              <w:rPr>
                <w:b/>
              </w:rPr>
              <w:t>mérések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1-</w:t>
            </w:r>
            <w:r w:rsidR="00080B7D">
              <w:t>8</w:t>
            </w:r>
            <w:r w:rsidRPr="00097B1B">
              <w:t>. 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 xml:space="preserve">Feladatlap, teszt,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Május-június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Szaktanár,</w:t>
            </w:r>
          </w:p>
        </w:tc>
      </w:tr>
      <w:tr w:rsidR="00D607BA" w:rsidRPr="00097B1B" w:rsidTr="007A3372">
        <w:tc>
          <w:tcPr>
            <w:tcW w:w="1984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Kompetencia</w:t>
            </w:r>
            <w:r w:rsidR="001423DF">
              <w:rPr>
                <w:b/>
              </w:rPr>
              <w:t>-</w:t>
            </w:r>
            <w:r w:rsidRPr="00097B1B">
              <w:rPr>
                <w:b/>
              </w:rPr>
              <w:t>mérés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6., 8.,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Feladatlap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607BA" w:rsidRPr="00097B1B" w:rsidRDefault="00D607BA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május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607BA" w:rsidRPr="00097B1B" w:rsidRDefault="007A3372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>
              <w:t>mérési koordinátor</w:t>
            </w:r>
          </w:p>
        </w:tc>
      </w:tr>
      <w:tr w:rsidR="002117E0" w:rsidRPr="00097B1B" w:rsidTr="007A3372">
        <w:tc>
          <w:tcPr>
            <w:tcW w:w="1984" w:type="dxa"/>
            <w:shd w:val="clear" w:color="auto" w:fill="auto"/>
            <w:vAlign w:val="center"/>
          </w:tcPr>
          <w:p w:rsidR="002117E0" w:rsidRPr="00097B1B" w:rsidRDefault="001423DF" w:rsidP="001423D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Célnyelvi mérés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6.,8. 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Feladatlap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május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117E0" w:rsidRPr="00097B1B" w:rsidRDefault="007A3372" w:rsidP="001423DF">
            <w:pPr>
              <w:spacing w:before="60" w:after="60"/>
              <w:jc w:val="center"/>
            </w:pPr>
            <w:r>
              <w:t>mérési koordinátor</w:t>
            </w:r>
          </w:p>
        </w:tc>
      </w:tr>
      <w:tr w:rsidR="002117E0" w:rsidRPr="00097B1B" w:rsidTr="007A3372">
        <w:tc>
          <w:tcPr>
            <w:tcW w:w="1984" w:type="dxa"/>
            <w:shd w:val="clear" w:color="auto" w:fill="auto"/>
            <w:vAlign w:val="center"/>
          </w:tcPr>
          <w:p w:rsidR="001423DF" w:rsidRDefault="002117E0" w:rsidP="001423DF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b/>
              </w:rPr>
            </w:pPr>
            <w:r w:rsidRPr="00097B1B">
              <w:rPr>
                <w:b/>
              </w:rPr>
              <w:t xml:space="preserve">Idegen nyelvi </w:t>
            </w:r>
          </w:p>
          <w:p w:rsidR="002117E0" w:rsidRPr="00097B1B" w:rsidRDefault="002117E0" w:rsidP="001423DF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</w:rPr>
            </w:pPr>
            <w:r w:rsidRPr="00097B1B">
              <w:rPr>
                <w:b/>
              </w:rPr>
              <w:t>mérés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6.,8. 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Feladatlap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május- június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117E0" w:rsidRPr="00097B1B" w:rsidRDefault="007A3372" w:rsidP="001423DF">
            <w:pPr>
              <w:spacing w:before="60" w:after="60"/>
              <w:jc w:val="center"/>
            </w:pPr>
            <w:r>
              <w:t>mérési koordinátor</w:t>
            </w:r>
          </w:p>
        </w:tc>
      </w:tr>
      <w:tr w:rsidR="002117E0" w:rsidRPr="00097B1B" w:rsidTr="007A3372">
        <w:tc>
          <w:tcPr>
            <w:tcW w:w="1984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Neveltségi szint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6., 8.,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Teszt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április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Osztályfőnök</w:t>
            </w:r>
          </w:p>
        </w:tc>
      </w:tr>
      <w:tr w:rsidR="002117E0" w:rsidRPr="00097B1B" w:rsidTr="007A3372">
        <w:tc>
          <w:tcPr>
            <w:tcW w:w="1984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097B1B">
              <w:rPr>
                <w:b/>
              </w:rPr>
              <w:t>Nyelvi szintfelm</w:t>
            </w:r>
            <w:r w:rsidRPr="00097B1B">
              <w:rPr>
                <w:b/>
              </w:rPr>
              <w:t>é</w:t>
            </w:r>
            <w:r w:rsidRPr="00097B1B">
              <w:rPr>
                <w:b/>
              </w:rPr>
              <w:t>rés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6. és 8. két ta</w:t>
            </w:r>
            <w:r w:rsidRPr="00097B1B">
              <w:t>n</w:t>
            </w:r>
            <w:r w:rsidRPr="00097B1B">
              <w:t>nyelvű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117E0" w:rsidRPr="00097B1B" w:rsidRDefault="00080B7D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>
              <w:t>S</w:t>
            </w:r>
            <w:r w:rsidR="002117E0" w:rsidRPr="00097B1B">
              <w:t>zóbeli vizsga vagy megyei verseny 1-5. hely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május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117E0" w:rsidRPr="00097B1B" w:rsidRDefault="002117E0" w:rsidP="001423DF">
            <w:pPr>
              <w:autoSpaceDE w:val="0"/>
              <w:autoSpaceDN w:val="0"/>
              <w:adjustRightInd w:val="0"/>
              <w:spacing w:before="60" w:after="60"/>
              <w:jc w:val="center"/>
            </w:pPr>
            <w:r w:rsidRPr="00097B1B">
              <w:t>Szaktanár</w:t>
            </w:r>
          </w:p>
        </w:tc>
      </w:tr>
    </w:tbl>
    <w:p w:rsidR="00D607BA" w:rsidRPr="001423DF" w:rsidRDefault="00D607BA" w:rsidP="00433A41">
      <w:pPr>
        <w:pStyle w:val="Stlus2"/>
        <w:numPr>
          <w:ilvl w:val="0"/>
          <w:numId w:val="198"/>
        </w:numPr>
        <w:ind w:left="284"/>
      </w:pPr>
      <w:bookmarkStart w:id="631" w:name="_Toc352069479"/>
      <w:bookmarkStart w:id="632" w:name="_Toc353268531"/>
      <w:bookmarkStart w:id="633" w:name="_Toc353285040"/>
      <w:bookmarkStart w:id="634" w:name="_Toc353368417"/>
      <w:bookmarkStart w:id="635" w:name="_Toc353450781"/>
      <w:bookmarkStart w:id="636" w:name="_Toc353454325"/>
      <w:bookmarkStart w:id="637" w:name="_Toc64035424"/>
      <w:r w:rsidRPr="001423DF">
        <w:t>Beszámoltatási események</w:t>
      </w:r>
      <w:bookmarkEnd w:id="631"/>
      <w:bookmarkEnd w:id="632"/>
      <w:bookmarkEnd w:id="633"/>
      <w:bookmarkEnd w:id="634"/>
      <w:bookmarkEnd w:id="635"/>
      <w:bookmarkEnd w:id="636"/>
      <w:bookmarkEnd w:id="637"/>
    </w:p>
    <w:p w:rsidR="00D607BA" w:rsidRPr="001423DF" w:rsidRDefault="00D607BA" w:rsidP="001423DF">
      <w:pPr>
        <w:autoSpaceDE w:val="0"/>
        <w:autoSpaceDN w:val="0"/>
        <w:adjustRightInd w:val="0"/>
        <w:spacing w:after="0"/>
        <w:ind w:firstLine="284"/>
        <w:rPr>
          <w:iCs/>
          <w:sz w:val="24"/>
          <w:szCs w:val="24"/>
          <w:u w:val="single"/>
        </w:rPr>
      </w:pPr>
      <w:r w:rsidRPr="001423DF">
        <w:rPr>
          <w:iCs/>
          <w:sz w:val="24"/>
          <w:szCs w:val="24"/>
          <w:u w:val="single"/>
        </w:rPr>
        <w:t>Mindennapos számonkérés, ellenőrzés:</w:t>
      </w:r>
    </w:p>
    <w:p w:rsidR="00D607BA" w:rsidRPr="001423DF" w:rsidRDefault="00D607BA" w:rsidP="00F71BC6">
      <w:pPr>
        <w:numPr>
          <w:ilvl w:val="0"/>
          <w:numId w:val="54"/>
        </w:numPr>
        <w:autoSpaceDE w:val="0"/>
        <w:autoSpaceDN w:val="0"/>
        <w:adjustRightInd w:val="0"/>
        <w:spacing w:after="0"/>
        <w:ind w:left="1066" w:hanging="357"/>
        <w:jc w:val="both"/>
        <w:rPr>
          <w:sz w:val="24"/>
          <w:szCs w:val="24"/>
        </w:rPr>
      </w:pPr>
      <w:r w:rsidRPr="001423DF">
        <w:rPr>
          <w:sz w:val="24"/>
          <w:szCs w:val="24"/>
        </w:rPr>
        <w:t>házi feladat javítása, ellenőrzése, esetenkénti értékelése érdemjeggyel,</w:t>
      </w:r>
    </w:p>
    <w:p w:rsidR="00D607BA" w:rsidRPr="001423DF" w:rsidRDefault="00D607BA" w:rsidP="00F71BC6">
      <w:pPr>
        <w:numPr>
          <w:ilvl w:val="0"/>
          <w:numId w:val="54"/>
        </w:numPr>
        <w:autoSpaceDE w:val="0"/>
        <w:autoSpaceDN w:val="0"/>
        <w:adjustRightInd w:val="0"/>
        <w:spacing w:after="0"/>
        <w:ind w:left="1066" w:hanging="357"/>
        <w:rPr>
          <w:sz w:val="24"/>
          <w:szCs w:val="24"/>
        </w:rPr>
      </w:pPr>
      <w:r w:rsidRPr="001423DF">
        <w:rPr>
          <w:sz w:val="24"/>
          <w:szCs w:val="24"/>
        </w:rPr>
        <w:t>szóbeli számonkérés a tananyagból,</w:t>
      </w:r>
    </w:p>
    <w:p w:rsidR="00D607BA" w:rsidRPr="001423DF" w:rsidRDefault="00D607BA" w:rsidP="00F71BC6">
      <w:pPr>
        <w:numPr>
          <w:ilvl w:val="0"/>
          <w:numId w:val="54"/>
        </w:numPr>
        <w:autoSpaceDE w:val="0"/>
        <w:autoSpaceDN w:val="0"/>
        <w:adjustRightInd w:val="0"/>
        <w:spacing w:after="0"/>
        <w:ind w:left="1066" w:hanging="357"/>
        <w:jc w:val="both"/>
        <w:rPr>
          <w:sz w:val="24"/>
          <w:szCs w:val="24"/>
        </w:rPr>
      </w:pPr>
      <w:r w:rsidRPr="001423DF">
        <w:rPr>
          <w:rFonts w:eastAsia="Microsoft JhengHei"/>
          <w:sz w:val="24"/>
          <w:szCs w:val="24"/>
        </w:rPr>
        <w:t>í</w:t>
      </w:r>
      <w:r w:rsidRPr="001423DF">
        <w:rPr>
          <w:sz w:val="24"/>
          <w:szCs w:val="24"/>
        </w:rPr>
        <w:t>rásbeli számonkérés (egy vagy több tanulót érintően),</w:t>
      </w:r>
    </w:p>
    <w:p w:rsidR="00D607BA" w:rsidRPr="001423DF" w:rsidRDefault="00D607BA" w:rsidP="001423DF">
      <w:pPr>
        <w:autoSpaceDE w:val="0"/>
        <w:autoSpaceDN w:val="0"/>
        <w:adjustRightInd w:val="0"/>
        <w:spacing w:after="120"/>
        <w:ind w:left="708"/>
        <w:rPr>
          <w:sz w:val="24"/>
          <w:szCs w:val="24"/>
        </w:rPr>
      </w:pPr>
      <w:r w:rsidRPr="001423DF">
        <w:rPr>
          <w:iCs/>
          <w:sz w:val="24"/>
          <w:szCs w:val="24"/>
        </w:rPr>
        <w:t xml:space="preserve">Tanmenetben meghatározott számonkérések: </w:t>
      </w:r>
      <w:r w:rsidRPr="001423DF">
        <w:rPr>
          <w:sz w:val="24"/>
          <w:szCs w:val="24"/>
        </w:rPr>
        <w:t>(Az objektivitás érdekében történik az egyes témák, időszakok lezárásakor)</w:t>
      </w:r>
      <w:r w:rsidR="002C4412" w:rsidRPr="001423DF">
        <w:rPr>
          <w:sz w:val="24"/>
          <w:szCs w:val="24"/>
        </w:rPr>
        <w:t>.</w:t>
      </w:r>
    </w:p>
    <w:p w:rsidR="00D607BA" w:rsidRPr="001423DF" w:rsidRDefault="00D607BA" w:rsidP="001423DF">
      <w:pPr>
        <w:autoSpaceDE w:val="0"/>
        <w:autoSpaceDN w:val="0"/>
        <w:adjustRightInd w:val="0"/>
        <w:spacing w:after="0"/>
        <w:ind w:left="284"/>
        <w:rPr>
          <w:iCs/>
          <w:sz w:val="24"/>
          <w:szCs w:val="24"/>
          <w:u w:val="single"/>
        </w:rPr>
      </w:pPr>
      <w:r w:rsidRPr="001423DF">
        <w:rPr>
          <w:iCs/>
          <w:sz w:val="24"/>
          <w:szCs w:val="24"/>
          <w:u w:val="single"/>
        </w:rPr>
        <w:lastRenderedPageBreak/>
        <w:t>Nem mindennapos számonkérés:</w:t>
      </w:r>
    </w:p>
    <w:p w:rsidR="00D607BA" w:rsidRPr="001423DF" w:rsidRDefault="00D607BA" w:rsidP="00F71BC6">
      <w:pPr>
        <w:numPr>
          <w:ilvl w:val="0"/>
          <w:numId w:val="5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beszámolók, referátumok, kiselőadások, csoportmunkák, gyűjtőmunkák, szorgalmi fel</w:t>
      </w:r>
      <w:r w:rsidRPr="001423DF">
        <w:rPr>
          <w:sz w:val="24"/>
          <w:szCs w:val="24"/>
        </w:rPr>
        <w:t>a</w:t>
      </w:r>
      <w:r w:rsidRPr="001423DF">
        <w:rPr>
          <w:sz w:val="24"/>
          <w:szCs w:val="24"/>
        </w:rPr>
        <w:t>datok, feladatlapos mérés, témazárók, évközi dolgozatok,</w:t>
      </w:r>
    </w:p>
    <w:p w:rsidR="00D607BA" w:rsidRPr="001423DF" w:rsidRDefault="00D607BA" w:rsidP="00F71BC6">
      <w:pPr>
        <w:numPr>
          <w:ilvl w:val="0"/>
          <w:numId w:val="5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Tematikusmérések, tesztek, feladatlapok nyílt és zárt végű válaszokkal,</w:t>
      </w:r>
    </w:p>
    <w:p w:rsidR="00D607BA" w:rsidRPr="001423DF" w:rsidRDefault="00D607BA" w:rsidP="00F71BC6">
      <w:pPr>
        <w:numPr>
          <w:ilvl w:val="0"/>
          <w:numId w:val="5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rajzos munkák,</w:t>
      </w:r>
    </w:p>
    <w:p w:rsidR="00D607BA" w:rsidRPr="001423DF" w:rsidRDefault="00D607BA" w:rsidP="00F71BC6">
      <w:pPr>
        <w:numPr>
          <w:ilvl w:val="0"/>
          <w:numId w:val="5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szódolgozat; nyelvtani tesztek idegen nyelvből: lehetnek egyetlen témájúak, illetve nyel</w:t>
      </w:r>
      <w:r w:rsidRPr="001423DF">
        <w:rPr>
          <w:sz w:val="24"/>
          <w:szCs w:val="24"/>
        </w:rPr>
        <w:t>v</w:t>
      </w:r>
      <w:r w:rsidRPr="001423DF">
        <w:rPr>
          <w:sz w:val="24"/>
          <w:szCs w:val="24"/>
        </w:rPr>
        <w:t>vizsga típusúak; magyarról idegen nyelvre, idegen nyelvről magyarra fordítás,</w:t>
      </w:r>
    </w:p>
    <w:p w:rsidR="00D607BA" w:rsidRPr="001423DF" w:rsidRDefault="00D607BA" w:rsidP="00F71BC6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kisebb tananyagrészekből feladatmegoldás matematika, fizika, kémia, szakmai számít</w:t>
      </w:r>
      <w:r w:rsidRPr="001423DF">
        <w:rPr>
          <w:sz w:val="24"/>
          <w:szCs w:val="24"/>
        </w:rPr>
        <w:t>á</w:t>
      </w:r>
      <w:r w:rsidRPr="001423DF">
        <w:rPr>
          <w:sz w:val="24"/>
          <w:szCs w:val="24"/>
        </w:rPr>
        <w:t>sok tantárgyakból,</w:t>
      </w:r>
    </w:p>
    <w:p w:rsidR="00D607BA" w:rsidRPr="001423DF" w:rsidRDefault="00D607BA" w:rsidP="00F71BC6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„beugró dolgozat” a napi elméleti tananyag ismeretének leellenőrzésére,</w:t>
      </w:r>
    </w:p>
    <w:p w:rsidR="00D607BA" w:rsidRPr="001423DF" w:rsidRDefault="00D607BA" w:rsidP="00F71BC6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elméleti tudást felmérő dolgozat valamennyi tantárgyból, számítógépes feladatmegoldás elsősorban informatikából és idegen nyelvből</w:t>
      </w:r>
      <w:r w:rsidR="002C4412" w:rsidRPr="001423DF">
        <w:rPr>
          <w:sz w:val="24"/>
          <w:szCs w:val="24"/>
        </w:rPr>
        <w:t>,</w:t>
      </w:r>
    </w:p>
    <w:p w:rsidR="00D607BA" w:rsidRPr="001423DF" w:rsidRDefault="00D607BA" w:rsidP="00F71BC6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otthoni jegyzetelés, a tananyagrész önálló feldolgozása,</w:t>
      </w:r>
    </w:p>
    <w:p w:rsidR="00D607BA" w:rsidRPr="001423DF" w:rsidRDefault="00D607BA" w:rsidP="00F71BC6">
      <w:pPr>
        <w:numPr>
          <w:ilvl w:val="0"/>
          <w:numId w:val="55"/>
        </w:numPr>
        <w:spacing w:after="0"/>
        <w:rPr>
          <w:sz w:val="24"/>
          <w:szCs w:val="24"/>
        </w:rPr>
      </w:pPr>
      <w:r w:rsidRPr="001423DF">
        <w:rPr>
          <w:sz w:val="24"/>
          <w:szCs w:val="24"/>
        </w:rPr>
        <w:t>esszédolgozat magyar irodalomból, idegen nyelvből, történelemből,</w:t>
      </w:r>
    </w:p>
    <w:p w:rsidR="00D607BA" w:rsidRPr="001423DF" w:rsidRDefault="00D607BA" w:rsidP="00F71BC6">
      <w:pPr>
        <w:numPr>
          <w:ilvl w:val="0"/>
          <w:numId w:val="55"/>
        </w:numPr>
        <w:autoSpaceDE w:val="0"/>
        <w:autoSpaceDN w:val="0"/>
        <w:adjustRightInd w:val="0"/>
        <w:spacing w:after="0"/>
        <w:ind w:left="1066" w:hanging="357"/>
        <w:rPr>
          <w:sz w:val="24"/>
          <w:szCs w:val="24"/>
        </w:rPr>
      </w:pPr>
      <w:r w:rsidRPr="001423DF">
        <w:rPr>
          <w:sz w:val="24"/>
          <w:szCs w:val="24"/>
        </w:rPr>
        <w:t>témazáró dolgozatok minden tantárgyból, amelyek komplex módon ötvözhetik a teszt, az esszé, a feladatmegoldás jelleget.</w:t>
      </w:r>
    </w:p>
    <w:p w:rsidR="00D607BA" w:rsidRPr="001423DF" w:rsidRDefault="006D0190" w:rsidP="001423DF">
      <w:pPr>
        <w:autoSpaceDE w:val="0"/>
        <w:autoSpaceDN w:val="0"/>
        <w:adjustRightInd w:val="0"/>
        <w:spacing w:before="240" w:after="0"/>
        <w:ind w:left="284"/>
        <w:rPr>
          <w:iCs/>
          <w:sz w:val="24"/>
          <w:szCs w:val="24"/>
          <w:u w:val="single"/>
        </w:rPr>
      </w:pPr>
      <w:r w:rsidRPr="001423DF">
        <w:rPr>
          <w:iCs/>
          <w:sz w:val="24"/>
          <w:szCs w:val="24"/>
          <w:u w:val="single"/>
        </w:rPr>
        <w:t xml:space="preserve">Nem mindennapos számonkérés </w:t>
      </w:r>
      <w:r>
        <w:rPr>
          <w:iCs/>
          <w:sz w:val="24"/>
          <w:szCs w:val="24"/>
          <w:u w:val="single"/>
        </w:rPr>
        <w:t>é</w:t>
      </w:r>
      <w:r w:rsidR="00D607BA" w:rsidRPr="001423DF">
        <w:rPr>
          <w:iCs/>
          <w:sz w:val="24"/>
          <w:szCs w:val="24"/>
          <w:u w:val="single"/>
        </w:rPr>
        <w:t>rtékelése:</w:t>
      </w:r>
    </w:p>
    <w:p w:rsidR="001423DF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 xml:space="preserve">Az írásbeli munkákat </w:t>
      </w:r>
      <w:r w:rsidR="00B9678F" w:rsidRPr="001423DF">
        <w:rPr>
          <w:sz w:val="24"/>
          <w:szCs w:val="24"/>
        </w:rPr>
        <w:t xml:space="preserve">a tanár </w:t>
      </w:r>
      <w:r w:rsidRPr="001423DF">
        <w:rPr>
          <w:sz w:val="24"/>
          <w:szCs w:val="24"/>
        </w:rPr>
        <w:t>15 munkanap</w:t>
      </w:r>
      <w:r w:rsidR="00B9678F" w:rsidRPr="001423DF">
        <w:rPr>
          <w:sz w:val="24"/>
          <w:szCs w:val="24"/>
        </w:rPr>
        <w:t>ján belül</w:t>
      </w:r>
      <w:r w:rsidR="001423DF" w:rsidRPr="001423DF">
        <w:rPr>
          <w:sz w:val="24"/>
          <w:szCs w:val="24"/>
        </w:rPr>
        <w:t xml:space="preserve"> </w:t>
      </w:r>
      <w:r w:rsidR="00B9678F" w:rsidRPr="001423DF">
        <w:rPr>
          <w:sz w:val="24"/>
          <w:szCs w:val="24"/>
        </w:rPr>
        <w:t>javítja ki.</w:t>
      </w:r>
      <w:r w:rsidRPr="001423DF">
        <w:rPr>
          <w:sz w:val="24"/>
          <w:szCs w:val="24"/>
        </w:rPr>
        <w:t xml:space="preserve"> </w:t>
      </w:r>
    </w:p>
    <w:p w:rsidR="001423DF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 xml:space="preserve">A tantárgyaknál pontozással, vagy globálisan értékeljük a tanulók munkáit, a pedagógiai szabadság jegyében. </w:t>
      </w:r>
    </w:p>
    <w:p w:rsidR="001423DF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 xml:space="preserve">A rövidebb, kisebb, 1-2 tananyagrészt felölelő írásbeli feleletek egy jegynek számítanak. </w:t>
      </w:r>
    </w:p>
    <w:p w:rsidR="001423DF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>Témazáró dolgozatok, nagyobb anyagrészt felölelő írásbeli feleletek két jegynek számít</w:t>
      </w:r>
      <w:r w:rsidRPr="001423DF">
        <w:rPr>
          <w:sz w:val="24"/>
          <w:szCs w:val="24"/>
        </w:rPr>
        <w:t>a</w:t>
      </w:r>
      <w:r w:rsidRPr="001423DF">
        <w:rPr>
          <w:sz w:val="24"/>
          <w:szCs w:val="24"/>
        </w:rPr>
        <w:t xml:space="preserve">nak. </w:t>
      </w:r>
    </w:p>
    <w:p w:rsidR="00D607BA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>Az értékelés szempontjait és módját a tanulókkal ismertetni kell.</w:t>
      </w:r>
    </w:p>
    <w:p w:rsidR="001423DF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 xml:space="preserve">A témazáró dolgozatokat az írás előtt legalább 1 héttel be kell jelenteni. </w:t>
      </w:r>
    </w:p>
    <w:p w:rsidR="001423DF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 xml:space="preserve">Egy nap alsó tagozatban naponta maximum egy, felső tagozatban naponta maximum kettő; egy héten alsó tagozatban legfeljebb három, többi osztályban legfeljebb négy témazáró dolgozat íratható. </w:t>
      </w:r>
    </w:p>
    <w:p w:rsidR="00D607BA" w:rsidRPr="001423DF" w:rsidRDefault="00D607BA" w:rsidP="00433A41">
      <w:pPr>
        <w:pStyle w:val="Listaszerbekezds"/>
        <w:numPr>
          <w:ilvl w:val="0"/>
          <w:numId w:val="199"/>
        </w:num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423DF">
        <w:rPr>
          <w:sz w:val="24"/>
          <w:szCs w:val="24"/>
        </w:rPr>
        <w:t>Ha tanuló betegség, vagy egyéb, igazolt hiányzás miatt nem tudta megírni a témazáró do</w:t>
      </w:r>
      <w:r w:rsidRPr="001423DF">
        <w:rPr>
          <w:sz w:val="24"/>
          <w:szCs w:val="24"/>
        </w:rPr>
        <w:t>l</w:t>
      </w:r>
      <w:r w:rsidRPr="001423DF">
        <w:rPr>
          <w:sz w:val="24"/>
          <w:szCs w:val="24"/>
        </w:rPr>
        <w:t>gozatot, azt – legalább egy hét felkészülési időt adva- köteles pótolni a tantárgyat tanító nevelő előírásai szerint.</w:t>
      </w:r>
    </w:p>
    <w:p w:rsidR="00D607BA" w:rsidRPr="006D0190" w:rsidRDefault="00D607BA" w:rsidP="008555A4">
      <w:pPr>
        <w:spacing w:before="120" w:after="0"/>
        <w:ind w:left="284"/>
        <w:rPr>
          <w:sz w:val="24"/>
          <w:szCs w:val="24"/>
          <w:u w:val="single"/>
        </w:rPr>
      </w:pPr>
      <w:bookmarkStart w:id="638" w:name="_Toc352069480"/>
      <w:bookmarkStart w:id="639" w:name="_Toc353268532"/>
      <w:bookmarkStart w:id="640" w:name="_Toc353285041"/>
      <w:bookmarkStart w:id="641" w:name="_Toc353368418"/>
      <w:bookmarkStart w:id="642" w:name="_Toc353450782"/>
      <w:bookmarkStart w:id="643" w:name="_Toc353454326"/>
      <w:bookmarkStart w:id="644" w:name="_Toc353536304"/>
      <w:r w:rsidRPr="006D0190">
        <w:rPr>
          <w:sz w:val="24"/>
          <w:szCs w:val="24"/>
          <w:u w:val="single"/>
        </w:rPr>
        <w:t>A tanulók szóbeli ellenőrzése</w:t>
      </w:r>
      <w:bookmarkEnd w:id="638"/>
      <w:bookmarkEnd w:id="639"/>
      <w:bookmarkEnd w:id="640"/>
      <w:bookmarkEnd w:id="641"/>
      <w:bookmarkEnd w:id="642"/>
      <w:bookmarkEnd w:id="643"/>
      <w:bookmarkEnd w:id="644"/>
    </w:p>
    <w:p w:rsidR="00D607BA" w:rsidRPr="001423DF" w:rsidRDefault="00D607BA" w:rsidP="006D0190">
      <w:pPr>
        <w:autoSpaceDE w:val="0"/>
        <w:autoSpaceDN w:val="0"/>
        <w:adjustRightInd w:val="0"/>
        <w:spacing w:after="0"/>
        <w:ind w:left="284"/>
        <w:jc w:val="both"/>
        <w:rPr>
          <w:sz w:val="24"/>
          <w:szCs w:val="24"/>
        </w:rPr>
      </w:pPr>
      <w:r w:rsidRPr="001423DF">
        <w:rPr>
          <w:sz w:val="24"/>
          <w:szCs w:val="24"/>
        </w:rPr>
        <w:t>A tanulók szóbeli ellenőrzését az alsó tagozat 1-4. osztályában, az órai aktivitásuk, megnyilatk</w:t>
      </w:r>
      <w:r w:rsidRPr="001423DF">
        <w:rPr>
          <w:sz w:val="24"/>
          <w:szCs w:val="24"/>
        </w:rPr>
        <w:t>o</w:t>
      </w:r>
      <w:r w:rsidRPr="001423DF">
        <w:rPr>
          <w:sz w:val="24"/>
          <w:szCs w:val="24"/>
        </w:rPr>
        <w:t>zásuk alapján végezzük:</w:t>
      </w:r>
    </w:p>
    <w:p w:rsidR="00D607BA" w:rsidRPr="001423DF" w:rsidRDefault="00D607BA" w:rsidP="00F71BC6">
      <w:pPr>
        <w:numPr>
          <w:ilvl w:val="0"/>
          <w:numId w:val="63"/>
        </w:numPr>
        <w:autoSpaceDE w:val="0"/>
        <w:autoSpaceDN w:val="0"/>
        <w:adjustRightInd w:val="0"/>
        <w:spacing w:after="0"/>
        <w:ind w:left="1134" w:hanging="357"/>
        <w:rPr>
          <w:sz w:val="24"/>
          <w:szCs w:val="24"/>
        </w:rPr>
      </w:pPr>
      <w:r w:rsidRPr="001423DF">
        <w:rPr>
          <w:sz w:val="24"/>
          <w:szCs w:val="24"/>
        </w:rPr>
        <w:t>a tanító által feltett kérdésekre történő helyes válaszadás,</w:t>
      </w:r>
    </w:p>
    <w:p w:rsidR="00D607BA" w:rsidRPr="001423DF" w:rsidRDefault="00D607BA" w:rsidP="00F71BC6">
      <w:pPr>
        <w:numPr>
          <w:ilvl w:val="0"/>
          <w:numId w:val="63"/>
        </w:numPr>
        <w:autoSpaceDE w:val="0"/>
        <w:autoSpaceDN w:val="0"/>
        <w:adjustRightInd w:val="0"/>
        <w:spacing w:after="0"/>
        <w:ind w:left="1134" w:hanging="357"/>
        <w:rPr>
          <w:sz w:val="24"/>
          <w:szCs w:val="24"/>
        </w:rPr>
      </w:pPr>
      <w:r w:rsidRPr="001423DF">
        <w:rPr>
          <w:sz w:val="24"/>
          <w:szCs w:val="24"/>
        </w:rPr>
        <w:t>önálló vélemény nyilvánítása,</w:t>
      </w:r>
    </w:p>
    <w:p w:rsidR="00D607BA" w:rsidRPr="001423DF" w:rsidRDefault="00D607BA" w:rsidP="00F71BC6">
      <w:pPr>
        <w:numPr>
          <w:ilvl w:val="0"/>
          <w:numId w:val="63"/>
        </w:numPr>
        <w:autoSpaceDE w:val="0"/>
        <w:autoSpaceDN w:val="0"/>
        <w:adjustRightInd w:val="0"/>
        <w:spacing w:after="0"/>
        <w:ind w:left="1134" w:hanging="357"/>
        <w:rPr>
          <w:sz w:val="24"/>
          <w:szCs w:val="24"/>
        </w:rPr>
      </w:pPr>
      <w:r w:rsidRPr="001423DF">
        <w:rPr>
          <w:sz w:val="24"/>
          <w:szCs w:val="24"/>
        </w:rPr>
        <w:t>gyűjtőmunka, szorgalmi feladat bemutatása, stb.,</w:t>
      </w:r>
    </w:p>
    <w:p w:rsidR="00D607BA" w:rsidRPr="001423DF" w:rsidRDefault="00D607BA" w:rsidP="00F71BC6">
      <w:pPr>
        <w:numPr>
          <w:ilvl w:val="0"/>
          <w:numId w:val="63"/>
        </w:numPr>
        <w:autoSpaceDE w:val="0"/>
        <w:autoSpaceDN w:val="0"/>
        <w:adjustRightInd w:val="0"/>
        <w:spacing w:after="0"/>
        <w:ind w:left="1134" w:hanging="357"/>
        <w:rPr>
          <w:sz w:val="24"/>
          <w:szCs w:val="24"/>
        </w:rPr>
      </w:pPr>
      <w:r w:rsidRPr="001423DF">
        <w:rPr>
          <w:sz w:val="24"/>
          <w:szCs w:val="24"/>
        </w:rPr>
        <w:t>néhány mondatos összefüggő felelet (pl. tartalom elmondása, környezet tényanyag).</w:t>
      </w:r>
    </w:p>
    <w:p w:rsidR="00B9678F" w:rsidRPr="001423DF" w:rsidRDefault="00D607BA" w:rsidP="006D0190">
      <w:pPr>
        <w:spacing w:after="0"/>
        <w:ind w:left="284"/>
        <w:jc w:val="both"/>
        <w:rPr>
          <w:sz w:val="24"/>
          <w:szCs w:val="24"/>
        </w:rPr>
      </w:pPr>
      <w:r w:rsidRPr="001423DF">
        <w:rPr>
          <w:sz w:val="24"/>
          <w:szCs w:val="24"/>
        </w:rPr>
        <w:t xml:space="preserve">A felső tagozatba való átmenet megkönnyítése érdekében a 4. osztályban fokozottabb hangsúlyt kap az önálló, szóbeli feleltetés. </w:t>
      </w:r>
    </w:p>
    <w:p w:rsidR="00B9678F" w:rsidRPr="001423DF" w:rsidRDefault="00D607BA" w:rsidP="00433A41">
      <w:pPr>
        <w:pStyle w:val="Listaszerbekezds"/>
        <w:numPr>
          <w:ilvl w:val="0"/>
          <w:numId w:val="189"/>
        </w:numPr>
        <w:spacing w:after="0"/>
        <w:ind w:left="993"/>
        <w:jc w:val="both"/>
        <w:rPr>
          <w:sz w:val="24"/>
          <w:szCs w:val="24"/>
        </w:rPr>
      </w:pPr>
      <w:r w:rsidRPr="001423DF">
        <w:rPr>
          <w:sz w:val="24"/>
          <w:szCs w:val="24"/>
        </w:rPr>
        <w:t xml:space="preserve">Írásbeli munkákat a tankönyvek, füzetek, feladatlapok, a pedagógusok által összeállított feladatsorok alapján végzik a tanulóink. </w:t>
      </w:r>
    </w:p>
    <w:p w:rsidR="00B9678F" w:rsidRPr="001423DF" w:rsidRDefault="00D607BA" w:rsidP="00433A41">
      <w:pPr>
        <w:pStyle w:val="Listaszerbekezds"/>
        <w:numPr>
          <w:ilvl w:val="0"/>
          <w:numId w:val="189"/>
        </w:numPr>
        <w:spacing w:after="0"/>
        <w:ind w:left="993"/>
        <w:jc w:val="both"/>
        <w:rPr>
          <w:sz w:val="24"/>
          <w:szCs w:val="24"/>
        </w:rPr>
      </w:pPr>
      <w:r w:rsidRPr="001423DF">
        <w:rPr>
          <w:sz w:val="24"/>
          <w:szCs w:val="24"/>
        </w:rPr>
        <w:lastRenderedPageBreak/>
        <w:t xml:space="preserve">Kiemelten fontos, hogy a tanulók szóbeli kifejezőkészségének fejlesztése érdekében minél többször ellenőrizzük a követelmények elsajátítását szóbeli felelet formájában. </w:t>
      </w:r>
    </w:p>
    <w:p w:rsidR="00D607BA" w:rsidRPr="00097B1B" w:rsidRDefault="00D607BA" w:rsidP="00433A41">
      <w:pPr>
        <w:pStyle w:val="Listaszerbekezds"/>
        <w:numPr>
          <w:ilvl w:val="0"/>
          <w:numId w:val="189"/>
        </w:numPr>
        <w:spacing w:after="0"/>
        <w:ind w:left="993"/>
        <w:jc w:val="both"/>
      </w:pPr>
      <w:r w:rsidRPr="001423DF">
        <w:rPr>
          <w:sz w:val="24"/>
          <w:szCs w:val="24"/>
        </w:rPr>
        <w:t xml:space="preserve">Ennek érdekében minden tanuló félévente legalább egyszer </w:t>
      </w:r>
      <w:r w:rsidR="002C4412" w:rsidRPr="001423DF">
        <w:rPr>
          <w:sz w:val="24"/>
          <w:szCs w:val="24"/>
        </w:rPr>
        <w:t>felel szóban</w:t>
      </w:r>
      <w:r w:rsidR="002C4412" w:rsidRPr="00097B1B">
        <w:t>.</w:t>
      </w:r>
    </w:p>
    <w:p w:rsidR="00D607BA" w:rsidRPr="004269CF" w:rsidRDefault="00D607BA" w:rsidP="00433A41">
      <w:pPr>
        <w:pStyle w:val="Stlus2"/>
        <w:numPr>
          <w:ilvl w:val="0"/>
          <w:numId w:val="198"/>
        </w:numPr>
        <w:spacing w:before="240" w:after="0" w:afterAutospacing="0"/>
        <w:ind w:left="283" w:hanging="357"/>
      </w:pPr>
      <w:bookmarkStart w:id="645" w:name="_Toc64035425"/>
      <w:r w:rsidRPr="004269CF">
        <w:t>Az osztályzatok megállapításánál – az egységesség és áttekinthetőség érdekében – az alábbi iskolai szabályok érvényesek:</w:t>
      </w:r>
      <w:bookmarkEnd w:id="645"/>
    </w:p>
    <w:p w:rsidR="00B9678F" w:rsidRPr="000C18CB" w:rsidRDefault="00D607BA" w:rsidP="00433A41">
      <w:pPr>
        <w:pStyle w:val="Listaszerbekezds"/>
        <w:numPr>
          <w:ilvl w:val="0"/>
          <w:numId w:val="188"/>
        </w:numPr>
        <w:ind w:left="993"/>
        <w:jc w:val="both"/>
        <w:rPr>
          <w:sz w:val="24"/>
          <w:szCs w:val="24"/>
        </w:rPr>
      </w:pPr>
      <w:bookmarkStart w:id="646" w:name="_Toc352069481"/>
      <w:bookmarkStart w:id="647" w:name="_Toc353268533"/>
      <w:bookmarkStart w:id="648" w:name="_Toc353285042"/>
      <w:bookmarkStart w:id="649" w:name="_Toc353368419"/>
      <w:bookmarkStart w:id="650" w:name="_Toc353450783"/>
      <w:bookmarkStart w:id="651" w:name="_Toc353454327"/>
      <w:bookmarkStart w:id="652" w:name="_Toc353536305"/>
      <w:r w:rsidRPr="000C18CB">
        <w:rPr>
          <w:sz w:val="24"/>
          <w:szCs w:val="24"/>
        </w:rPr>
        <w:t>Az év eleji felmérések csak diagnosztikus jellegűek, az elért százalékos teljesítmény</w:t>
      </w:r>
      <w:bookmarkEnd w:id="646"/>
      <w:bookmarkEnd w:id="647"/>
      <w:r w:rsidR="00ED5F0A" w:rsidRPr="000C18CB">
        <w:rPr>
          <w:sz w:val="24"/>
          <w:szCs w:val="24"/>
        </w:rPr>
        <w:t xml:space="preserve"> kerül a naplóba (pirossal). </w:t>
      </w:r>
    </w:p>
    <w:p w:rsidR="00D607BA" w:rsidRPr="000C18CB" w:rsidRDefault="00D607BA" w:rsidP="00433A41">
      <w:pPr>
        <w:pStyle w:val="Listaszerbekezds"/>
        <w:numPr>
          <w:ilvl w:val="0"/>
          <w:numId w:val="188"/>
        </w:numPr>
        <w:ind w:left="993"/>
        <w:jc w:val="both"/>
        <w:rPr>
          <w:sz w:val="24"/>
          <w:szCs w:val="24"/>
        </w:rPr>
      </w:pPr>
      <w:r w:rsidRPr="000C18CB">
        <w:rPr>
          <w:sz w:val="24"/>
          <w:szCs w:val="24"/>
        </w:rPr>
        <w:t>Egy-egy tantárgyi egység lezárása témazáró dolgozattal történik. A témazáró dolgozatj</w:t>
      </w:r>
      <w:r w:rsidRPr="000C18CB">
        <w:rPr>
          <w:sz w:val="24"/>
          <w:szCs w:val="24"/>
        </w:rPr>
        <w:t>e</w:t>
      </w:r>
      <w:r w:rsidRPr="000C18CB">
        <w:rPr>
          <w:sz w:val="24"/>
          <w:szCs w:val="24"/>
        </w:rPr>
        <w:t>gye – átfogó jellege miatt – kétszeres súllyal veendő figyelembe. A bejegyzéskor használt megkülönböztető szín: piros.</w:t>
      </w:r>
      <w:bookmarkEnd w:id="648"/>
      <w:bookmarkEnd w:id="649"/>
      <w:bookmarkEnd w:id="650"/>
      <w:bookmarkEnd w:id="651"/>
      <w:bookmarkEnd w:id="652"/>
    </w:p>
    <w:p w:rsidR="00D607BA" w:rsidRPr="000C18CB" w:rsidRDefault="00D607BA" w:rsidP="00433A41">
      <w:pPr>
        <w:pStyle w:val="Listaszerbekezds"/>
        <w:numPr>
          <w:ilvl w:val="0"/>
          <w:numId w:val="188"/>
        </w:numPr>
        <w:autoSpaceDE w:val="0"/>
        <w:autoSpaceDN w:val="0"/>
        <w:adjustRightInd w:val="0"/>
        <w:ind w:left="993"/>
        <w:jc w:val="both"/>
        <w:rPr>
          <w:sz w:val="24"/>
          <w:szCs w:val="24"/>
        </w:rPr>
      </w:pPr>
      <w:r w:rsidRPr="000C18CB">
        <w:rPr>
          <w:sz w:val="24"/>
          <w:szCs w:val="24"/>
        </w:rPr>
        <w:t>A 6.</w:t>
      </w:r>
      <w:r w:rsidR="00B67623" w:rsidRPr="000C18CB">
        <w:rPr>
          <w:sz w:val="24"/>
          <w:szCs w:val="24"/>
        </w:rPr>
        <w:t xml:space="preserve"> és a </w:t>
      </w:r>
      <w:r w:rsidRPr="000C18CB">
        <w:rPr>
          <w:sz w:val="24"/>
          <w:szCs w:val="24"/>
        </w:rPr>
        <w:t>8</w:t>
      </w:r>
      <w:r w:rsidR="00B67623" w:rsidRPr="000C18CB">
        <w:rPr>
          <w:sz w:val="24"/>
          <w:szCs w:val="24"/>
        </w:rPr>
        <w:t>.</w:t>
      </w:r>
      <w:r w:rsidRPr="000C18CB">
        <w:rPr>
          <w:sz w:val="24"/>
          <w:szCs w:val="24"/>
        </w:rPr>
        <w:t xml:space="preserve"> évfolyam </w:t>
      </w:r>
      <w:r w:rsidR="00711F5E">
        <w:rPr>
          <w:sz w:val="24"/>
          <w:szCs w:val="24"/>
        </w:rPr>
        <w:t xml:space="preserve">két tanítási nyelvű tanulók, </w:t>
      </w:r>
      <w:r w:rsidRPr="000C18CB">
        <w:rPr>
          <w:sz w:val="24"/>
          <w:szCs w:val="24"/>
        </w:rPr>
        <w:t>tanév végi vizsgáinak eredménye a tém</w:t>
      </w:r>
      <w:r w:rsidRPr="000C18CB">
        <w:rPr>
          <w:sz w:val="24"/>
          <w:szCs w:val="24"/>
        </w:rPr>
        <w:t>a</w:t>
      </w:r>
      <w:r w:rsidRPr="000C18CB">
        <w:rPr>
          <w:sz w:val="24"/>
          <w:szCs w:val="24"/>
        </w:rPr>
        <w:t>záró dolgozatokkal azonos módon kétszeres súllyal számítandó, piros jeggyel jelölendő.</w:t>
      </w:r>
    </w:p>
    <w:p w:rsidR="00D607BA" w:rsidRPr="000C18CB" w:rsidRDefault="00D607BA" w:rsidP="00711F5E">
      <w:pPr>
        <w:autoSpaceDE w:val="0"/>
        <w:autoSpaceDN w:val="0"/>
        <w:adjustRightInd w:val="0"/>
        <w:ind w:left="284"/>
        <w:jc w:val="both"/>
        <w:rPr>
          <w:sz w:val="24"/>
          <w:szCs w:val="24"/>
        </w:rPr>
      </w:pPr>
      <w:r w:rsidRPr="000C18CB">
        <w:rPr>
          <w:sz w:val="24"/>
          <w:szCs w:val="24"/>
        </w:rPr>
        <w:t>A tanulók előmenetelét félévkor és tanév végén minősíteni kell, aminek célja a fejlődés, a tanulás, a te</w:t>
      </w:r>
      <w:r w:rsidR="00424DED" w:rsidRPr="000C18CB">
        <w:rPr>
          <w:sz w:val="24"/>
          <w:szCs w:val="24"/>
        </w:rPr>
        <w:t>ljesítmény motiválása.</w:t>
      </w:r>
    </w:p>
    <w:p w:rsidR="00D607BA" w:rsidRPr="000C18CB" w:rsidRDefault="00D607BA" w:rsidP="00711F5E">
      <w:pPr>
        <w:autoSpaceDE w:val="0"/>
        <w:autoSpaceDN w:val="0"/>
        <w:adjustRightInd w:val="0"/>
        <w:spacing w:after="0"/>
        <w:ind w:left="284"/>
        <w:jc w:val="both"/>
        <w:rPr>
          <w:sz w:val="24"/>
          <w:szCs w:val="24"/>
        </w:rPr>
      </w:pPr>
      <w:r w:rsidRPr="000C18CB">
        <w:rPr>
          <w:sz w:val="24"/>
          <w:szCs w:val="24"/>
        </w:rPr>
        <w:t xml:space="preserve">Az </w:t>
      </w:r>
      <w:r w:rsidRPr="00711F5E">
        <w:rPr>
          <w:sz w:val="24"/>
          <w:szCs w:val="24"/>
          <w:u w:val="single"/>
        </w:rPr>
        <w:t>1. évfolyamon</w:t>
      </w:r>
      <w:r w:rsidRPr="000C18CB">
        <w:rPr>
          <w:sz w:val="24"/>
          <w:szCs w:val="24"/>
        </w:rPr>
        <w:t xml:space="preserve"> a szöveges értékelés rendszeressége:</w:t>
      </w:r>
    </w:p>
    <w:p w:rsidR="00D607BA" w:rsidRPr="000C18CB" w:rsidRDefault="00D607BA" w:rsidP="00F71BC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992" w:hanging="357"/>
        <w:rPr>
          <w:sz w:val="24"/>
          <w:szCs w:val="24"/>
        </w:rPr>
      </w:pPr>
      <w:r w:rsidRPr="000C18CB">
        <w:rPr>
          <w:sz w:val="24"/>
          <w:szCs w:val="24"/>
        </w:rPr>
        <w:t>félévi,</w:t>
      </w:r>
    </w:p>
    <w:p w:rsidR="00D607BA" w:rsidRPr="000C18CB" w:rsidRDefault="00D607BA" w:rsidP="00F71BC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992" w:hanging="357"/>
        <w:rPr>
          <w:sz w:val="24"/>
          <w:szCs w:val="24"/>
        </w:rPr>
      </w:pPr>
      <w:r w:rsidRPr="000C18CB">
        <w:rPr>
          <w:sz w:val="24"/>
          <w:szCs w:val="24"/>
        </w:rPr>
        <w:t>tanév végi, tájékoztatás</w:t>
      </w:r>
    </w:p>
    <w:p w:rsidR="00D607BA" w:rsidRPr="000C18CB" w:rsidRDefault="00D607BA" w:rsidP="00F71BC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992" w:hanging="357"/>
        <w:rPr>
          <w:sz w:val="24"/>
          <w:szCs w:val="24"/>
        </w:rPr>
      </w:pPr>
      <w:r w:rsidRPr="000C18CB">
        <w:rPr>
          <w:sz w:val="24"/>
          <w:szCs w:val="24"/>
        </w:rPr>
        <w:t>differenciált.</w:t>
      </w:r>
    </w:p>
    <w:p w:rsidR="00D607BA" w:rsidRPr="000C18CB" w:rsidRDefault="00D607BA" w:rsidP="00711F5E">
      <w:pPr>
        <w:autoSpaceDE w:val="0"/>
        <w:autoSpaceDN w:val="0"/>
        <w:adjustRightInd w:val="0"/>
        <w:spacing w:before="240" w:after="0"/>
        <w:ind w:left="284"/>
        <w:rPr>
          <w:sz w:val="24"/>
          <w:szCs w:val="24"/>
        </w:rPr>
      </w:pPr>
      <w:r w:rsidRPr="000C18CB">
        <w:rPr>
          <w:sz w:val="24"/>
          <w:szCs w:val="24"/>
        </w:rPr>
        <w:t xml:space="preserve">A </w:t>
      </w:r>
      <w:r w:rsidRPr="00711F5E">
        <w:rPr>
          <w:sz w:val="24"/>
          <w:szCs w:val="24"/>
          <w:u w:val="single"/>
        </w:rPr>
        <w:t>2. évfolyamon</w:t>
      </w:r>
      <w:r w:rsidRPr="000C18CB">
        <w:rPr>
          <w:sz w:val="24"/>
          <w:szCs w:val="24"/>
        </w:rPr>
        <w:t>:</w:t>
      </w:r>
    </w:p>
    <w:p w:rsidR="00D607BA" w:rsidRPr="000C18CB" w:rsidRDefault="00D607BA" w:rsidP="00F71BC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992" w:hanging="357"/>
        <w:rPr>
          <w:sz w:val="24"/>
          <w:szCs w:val="24"/>
        </w:rPr>
      </w:pPr>
      <w:r w:rsidRPr="000C18CB">
        <w:rPr>
          <w:sz w:val="24"/>
          <w:szCs w:val="24"/>
        </w:rPr>
        <w:t>év közben érdemjegyekkel történik az értékelés,</w:t>
      </w:r>
    </w:p>
    <w:p w:rsidR="00D607BA" w:rsidRPr="000C18CB" w:rsidRDefault="00D607BA" w:rsidP="00F71BC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992" w:hanging="357"/>
        <w:rPr>
          <w:sz w:val="24"/>
          <w:szCs w:val="24"/>
        </w:rPr>
      </w:pPr>
      <w:r w:rsidRPr="000C18CB">
        <w:rPr>
          <w:sz w:val="24"/>
          <w:szCs w:val="24"/>
        </w:rPr>
        <w:t>félévkor szöveges értékelés</w:t>
      </w:r>
    </w:p>
    <w:p w:rsidR="00D607BA" w:rsidRPr="000C18CB" w:rsidRDefault="00D607BA" w:rsidP="00F71BC6">
      <w:pPr>
        <w:numPr>
          <w:ilvl w:val="0"/>
          <w:numId w:val="64"/>
        </w:numPr>
        <w:autoSpaceDE w:val="0"/>
        <w:autoSpaceDN w:val="0"/>
        <w:adjustRightInd w:val="0"/>
        <w:spacing w:after="0"/>
        <w:ind w:left="992" w:hanging="357"/>
        <w:rPr>
          <w:sz w:val="24"/>
          <w:szCs w:val="24"/>
        </w:rPr>
      </w:pPr>
      <w:r w:rsidRPr="000C18CB">
        <w:rPr>
          <w:sz w:val="24"/>
          <w:szCs w:val="24"/>
        </w:rPr>
        <w:t>tanév végén osztályzattal értékelünk.</w:t>
      </w:r>
    </w:p>
    <w:p w:rsidR="00D607BA" w:rsidRPr="000C18CB" w:rsidRDefault="00D607BA" w:rsidP="00711F5E">
      <w:pPr>
        <w:autoSpaceDE w:val="0"/>
        <w:autoSpaceDN w:val="0"/>
        <w:adjustRightInd w:val="0"/>
        <w:spacing w:before="120" w:after="0"/>
        <w:ind w:left="284"/>
        <w:jc w:val="both"/>
        <w:rPr>
          <w:sz w:val="24"/>
          <w:szCs w:val="24"/>
        </w:rPr>
      </w:pPr>
      <w:r w:rsidRPr="000C18CB">
        <w:rPr>
          <w:sz w:val="24"/>
          <w:szCs w:val="24"/>
        </w:rPr>
        <w:t>Az első osztályban félévkor és év végén, készül. A tanulók bizonyítványába a következők val</w:t>
      </w:r>
      <w:r w:rsidRPr="000C18CB">
        <w:rPr>
          <w:sz w:val="24"/>
          <w:szCs w:val="24"/>
        </w:rPr>
        <w:t>a</w:t>
      </w:r>
      <w:r w:rsidRPr="000C18CB">
        <w:rPr>
          <w:sz w:val="24"/>
          <w:szCs w:val="24"/>
        </w:rPr>
        <w:t>me</w:t>
      </w:r>
      <w:r w:rsidR="00711F5E">
        <w:rPr>
          <w:sz w:val="24"/>
          <w:szCs w:val="24"/>
        </w:rPr>
        <w:t>lyike kerül:</w:t>
      </w:r>
    </w:p>
    <w:p w:rsidR="00D607BA" w:rsidRPr="00711F5E" w:rsidRDefault="00D607BA" w:rsidP="00433A41">
      <w:pPr>
        <w:pStyle w:val="Listaszerbekezds"/>
        <w:numPr>
          <w:ilvl w:val="0"/>
          <w:numId w:val="200"/>
        </w:numPr>
        <w:autoSpaceDE w:val="0"/>
        <w:autoSpaceDN w:val="0"/>
        <w:adjustRightInd w:val="0"/>
        <w:ind w:left="993"/>
        <w:jc w:val="both"/>
        <w:rPr>
          <w:sz w:val="24"/>
          <w:szCs w:val="24"/>
        </w:rPr>
      </w:pPr>
      <w:r w:rsidRPr="00711F5E">
        <w:rPr>
          <w:sz w:val="24"/>
          <w:szCs w:val="24"/>
        </w:rPr>
        <w:t>A tanuló a tantervi követelményeknek: kiválóan megfelelt– jól megfelelt – megfelelően teljesített – felzárkóztatásra szorul.</w:t>
      </w:r>
    </w:p>
    <w:p w:rsidR="00D607BA" w:rsidRPr="000C18CB" w:rsidRDefault="00D607BA" w:rsidP="00711F5E">
      <w:pPr>
        <w:autoSpaceDE w:val="0"/>
        <w:autoSpaceDN w:val="0"/>
        <w:adjustRightInd w:val="0"/>
        <w:ind w:left="284"/>
        <w:jc w:val="both"/>
        <w:rPr>
          <w:sz w:val="24"/>
          <w:szCs w:val="24"/>
        </w:rPr>
      </w:pPr>
      <w:r w:rsidRPr="000C18CB">
        <w:rPr>
          <w:sz w:val="24"/>
          <w:szCs w:val="24"/>
        </w:rPr>
        <w:t>A bizonyítvány mellé az OM által megfogalmazott és a nevelő által kiegészített értékelő lapot cs</w:t>
      </w:r>
      <w:r w:rsidRPr="000C18CB">
        <w:rPr>
          <w:sz w:val="24"/>
          <w:szCs w:val="24"/>
        </w:rPr>
        <w:t>a</w:t>
      </w:r>
      <w:r w:rsidRPr="000C18CB">
        <w:rPr>
          <w:sz w:val="24"/>
          <w:szCs w:val="24"/>
        </w:rPr>
        <w:t>tolunk. Ha a tanuló „felzárkóztatásra szorul” minősítést kap, a tanító, a szülőkkel konzultálva é</w:t>
      </w:r>
      <w:r w:rsidRPr="000C18CB">
        <w:rPr>
          <w:sz w:val="24"/>
          <w:szCs w:val="24"/>
        </w:rPr>
        <w:t>r</w:t>
      </w:r>
      <w:r w:rsidRPr="000C18CB">
        <w:rPr>
          <w:sz w:val="24"/>
          <w:szCs w:val="24"/>
        </w:rPr>
        <w:t>tékeli a tanuló munkáját, teljesítményét, és javaslatot tesznek a szükséges intézkedésekre. Szükség esetén a Nevelési Tanácsadó szakemberét is bevonjuk a haladást akadályozó tényezők felderítés</w:t>
      </w:r>
      <w:r w:rsidRPr="000C18CB">
        <w:rPr>
          <w:sz w:val="24"/>
          <w:szCs w:val="24"/>
        </w:rPr>
        <w:t>é</w:t>
      </w:r>
      <w:r w:rsidRPr="000C18CB">
        <w:rPr>
          <w:sz w:val="24"/>
          <w:szCs w:val="24"/>
        </w:rPr>
        <w:t xml:space="preserve">hez. </w:t>
      </w:r>
    </w:p>
    <w:p w:rsidR="00D607BA" w:rsidRPr="00711F5E" w:rsidRDefault="001A6B7B" w:rsidP="00711F5E">
      <w:pPr>
        <w:autoSpaceDE w:val="0"/>
        <w:autoSpaceDN w:val="0"/>
        <w:adjustRightInd w:val="0"/>
        <w:spacing w:after="0"/>
        <w:ind w:left="284"/>
        <w:rPr>
          <w:sz w:val="24"/>
          <w:szCs w:val="24"/>
          <w:u w:val="single"/>
        </w:rPr>
      </w:pPr>
      <w:r w:rsidRPr="00711F5E">
        <w:rPr>
          <w:sz w:val="24"/>
          <w:szCs w:val="24"/>
          <w:u w:val="single"/>
        </w:rPr>
        <w:t>A 2</w:t>
      </w:r>
      <w:r w:rsidR="00D607BA" w:rsidRPr="00711F5E">
        <w:rPr>
          <w:sz w:val="24"/>
          <w:szCs w:val="24"/>
          <w:u w:val="single"/>
        </w:rPr>
        <w:t>-</w:t>
      </w:r>
      <w:r w:rsidR="00B67623" w:rsidRPr="00711F5E">
        <w:rPr>
          <w:sz w:val="24"/>
          <w:szCs w:val="24"/>
          <w:u w:val="single"/>
        </w:rPr>
        <w:t>8</w:t>
      </w:r>
      <w:r w:rsidR="00D607BA" w:rsidRPr="00711F5E">
        <w:rPr>
          <w:sz w:val="24"/>
          <w:szCs w:val="24"/>
          <w:u w:val="single"/>
        </w:rPr>
        <w:t>. évfolyamon:</w:t>
      </w:r>
    </w:p>
    <w:p w:rsidR="00D607BA" w:rsidRPr="000C18CB" w:rsidRDefault="00D607BA" w:rsidP="00F71BC6">
      <w:pPr>
        <w:numPr>
          <w:ilvl w:val="0"/>
          <w:numId w:val="65"/>
        </w:numPr>
        <w:autoSpaceDE w:val="0"/>
        <w:autoSpaceDN w:val="0"/>
        <w:adjustRightInd w:val="0"/>
        <w:spacing w:after="0"/>
        <w:ind w:left="992"/>
        <w:rPr>
          <w:sz w:val="24"/>
          <w:szCs w:val="24"/>
        </w:rPr>
      </w:pPr>
      <w:r w:rsidRPr="000C18CB">
        <w:rPr>
          <w:sz w:val="24"/>
          <w:szCs w:val="24"/>
        </w:rPr>
        <w:t>év közben érdemjegyekkel történik az értékelés,</w:t>
      </w:r>
    </w:p>
    <w:p w:rsidR="00D607BA" w:rsidRPr="000C18CB" w:rsidRDefault="00D607BA" w:rsidP="00F71BC6">
      <w:pPr>
        <w:numPr>
          <w:ilvl w:val="0"/>
          <w:numId w:val="65"/>
        </w:numPr>
        <w:autoSpaceDE w:val="0"/>
        <w:autoSpaceDN w:val="0"/>
        <w:adjustRightInd w:val="0"/>
        <w:spacing w:after="0"/>
        <w:ind w:left="992" w:hanging="357"/>
        <w:rPr>
          <w:sz w:val="24"/>
          <w:szCs w:val="24"/>
        </w:rPr>
      </w:pPr>
      <w:r w:rsidRPr="000C18CB">
        <w:rPr>
          <w:sz w:val="24"/>
          <w:szCs w:val="24"/>
        </w:rPr>
        <w:t>félévkor és év végén osztályzattal értékelünk.</w:t>
      </w:r>
    </w:p>
    <w:p w:rsidR="00711F5E" w:rsidRDefault="00711F5E" w:rsidP="00711F5E">
      <w:pPr>
        <w:pStyle w:val="Stlus1"/>
        <w:numPr>
          <w:ilvl w:val="0"/>
          <w:numId w:val="0"/>
        </w:numPr>
        <w:ind w:left="720"/>
        <w:rPr>
          <w:szCs w:val="26"/>
        </w:rPr>
      </w:pPr>
      <w:bookmarkStart w:id="653" w:name="_Toc352069482"/>
      <w:bookmarkStart w:id="654" w:name="_Toc353268534"/>
      <w:bookmarkStart w:id="655" w:name="_Toc353285043"/>
      <w:bookmarkStart w:id="656" w:name="_Toc353368420"/>
      <w:bookmarkStart w:id="657" w:name="_Toc353450784"/>
      <w:bookmarkStart w:id="658" w:name="_Toc353454328"/>
      <w:bookmarkStart w:id="659" w:name="_Toc353536306"/>
    </w:p>
    <w:p w:rsidR="00711F5E" w:rsidRDefault="00711F5E" w:rsidP="00711F5E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711F5E" w:rsidRDefault="00711F5E" w:rsidP="00711F5E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711F5E" w:rsidRDefault="00711F5E" w:rsidP="00711F5E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660" w:name="_Toc64035426"/>
      <w:r w:rsidRPr="00822173">
        <w:rPr>
          <w:szCs w:val="26"/>
        </w:rPr>
        <w:lastRenderedPageBreak/>
        <w:t>Tantárgyi osztályozás, értékelés</w:t>
      </w:r>
      <w:bookmarkEnd w:id="653"/>
      <w:bookmarkEnd w:id="654"/>
      <w:bookmarkEnd w:id="655"/>
      <w:bookmarkEnd w:id="656"/>
      <w:bookmarkEnd w:id="657"/>
      <w:bookmarkEnd w:id="658"/>
      <w:bookmarkEnd w:id="659"/>
      <w:bookmarkEnd w:id="660"/>
    </w:p>
    <w:p w:rsidR="00D607BA" w:rsidRPr="005C3CF6" w:rsidRDefault="00D607BA" w:rsidP="00433A41">
      <w:pPr>
        <w:pStyle w:val="Listaszerbekezds"/>
        <w:numPr>
          <w:ilvl w:val="0"/>
          <w:numId w:val="201"/>
        </w:numPr>
        <w:autoSpaceDE w:val="0"/>
        <w:autoSpaceDN w:val="0"/>
        <w:adjustRightInd w:val="0"/>
        <w:spacing w:after="0"/>
        <w:rPr>
          <w:b/>
          <w:iCs/>
          <w:sz w:val="24"/>
          <w:szCs w:val="24"/>
        </w:rPr>
      </w:pPr>
      <w:r w:rsidRPr="005C3CF6">
        <w:rPr>
          <w:b/>
          <w:iCs/>
          <w:sz w:val="24"/>
          <w:szCs w:val="24"/>
        </w:rPr>
        <w:t>A tantárgyi értékelés elvei:</w:t>
      </w:r>
    </w:p>
    <w:p w:rsidR="00D607BA" w:rsidRPr="002C355B" w:rsidRDefault="00D607BA" w:rsidP="005C3CF6">
      <w:pPr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 tanuló továbbhaladásához minden területen a minimális követelményt teljesíteni kell. A tantárgyi értékelés tükrözze a követelmények elsajátításának szintjét, és a fejlődésben elért eredményt. Legyen folyamatos, segítse elő a rendszeres megerősítést. Törekedjen mindenkor az objektivitásra, méltányosságra. A</w:t>
      </w:r>
      <w:r w:rsidRPr="002C355B">
        <w:rPr>
          <w:iCs/>
          <w:sz w:val="24"/>
          <w:szCs w:val="24"/>
        </w:rPr>
        <w:t>z értékelés abszolút és relatív. Az abszolút értékek álla</w:t>
      </w:r>
      <w:r w:rsidRPr="002C355B">
        <w:rPr>
          <w:iCs/>
          <w:sz w:val="24"/>
          <w:szCs w:val="24"/>
        </w:rPr>
        <w:t>n</w:t>
      </w:r>
      <w:r w:rsidRPr="002C355B">
        <w:rPr>
          <w:iCs/>
          <w:sz w:val="24"/>
          <w:szCs w:val="24"/>
        </w:rPr>
        <w:t>dóak; ezek az érdemjegyek:</w:t>
      </w:r>
    </w:p>
    <w:p w:rsidR="00D607BA" w:rsidRPr="002C355B" w:rsidRDefault="002C4412" w:rsidP="005C3CF6">
      <w:pPr>
        <w:autoSpaceDE w:val="0"/>
        <w:autoSpaceDN w:val="0"/>
        <w:adjustRightInd w:val="0"/>
        <w:spacing w:after="0"/>
        <w:ind w:firstLine="360"/>
        <w:rPr>
          <w:sz w:val="24"/>
          <w:szCs w:val="24"/>
          <w:u w:val="single"/>
        </w:rPr>
      </w:pPr>
      <w:r w:rsidRPr="002C355B">
        <w:rPr>
          <w:sz w:val="24"/>
          <w:szCs w:val="24"/>
          <w:u w:val="single"/>
        </w:rPr>
        <w:t>T</w:t>
      </w:r>
      <w:r w:rsidR="00D607BA" w:rsidRPr="002C355B">
        <w:rPr>
          <w:sz w:val="24"/>
          <w:szCs w:val="24"/>
          <w:u w:val="single"/>
        </w:rPr>
        <w:t>antárgyi értékelés</w:t>
      </w:r>
      <w:r w:rsidRPr="002C355B">
        <w:rPr>
          <w:sz w:val="24"/>
          <w:szCs w:val="24"/>
          <w:u w:val="single"/>
        </w:rPr>
        <w:t>:</w:t>
      </w:r>
    </w:p>
    <w:p w:rsidR="00D607BA" w:rsidRPr="002C355B" w:rsidRDefault="00D607BA" w:rsidP="00F71BC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kitűnő (5 d)</w:t>
      </w:r>
    </w:p>
    <w:p w:rsidR="00D607BA" w:rsidRPr="002C355B" w:rsidRDefault="00D607BA" w:rsidP="00F71BC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jeles (5)</w:t>
      </w:r>
    </w:p>
    <w:p w:rsidR="00D607BA" w:rsidRPr="002C355B" w:rsidRDefault="00D607BA" w:rsidP="00F71BC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jó (4)</w:t>
      </w:r>
    </w:p>
    <w:p w:rsidR="00D607BA" w:rsidRPr="002C355B" w:rsidRDefault="00D607BA" w:rsidP="00F71BC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közepes (3)</w:t>
      </w:r>
    </w:p>
    <w:p w:rsidR="00D607BA" w:rsidRPr="002C355B" w:rsidRDefault="00D607BA" w:rsidP="00F71BC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elégséges (2)</w:t>
      </w:r>
    </w:p>
    <w:p w:rsidR="00D607BA" w:rsidRPr="002C355B" w:rsidRDefault="00D607BA" w:rsidP="00F71BC6">
      <w:pPr>
        <w:numPr>
          <w:ilvl w:val="0"/>
          <w:numId w:val="80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elégtelen (1)</w:t>
      </w:r>
    </w:p>
    <w:p w:rsidR="00D607BA" w:rsidRPr="002C355B" w:rsidRDefault="00D607BA" w:rsidP="005C3CF6">
      <w:pPr>
        <w:autoSpaceDE w:val="0"/>
        <w:autoSpaceDN w:val="0"/>
        <w:adjustRightInd w:val="0"/>
        <w:spacing w:after="0"/>
        <w:ind w:firstLine="360"/>
        <w:rPr>
          <w:iCs/>
          <w:sz w:val="24"/>
          <w:szCs w:val="24"/>
          <w:u w:val="single"/>
        </w:rPr>
      </w:pPr>
      <w:r w:rsidRPr="002C355B">
        <w:rPr>
          <w:iCs/>
          <w:sz w:val="24"/>
          <w:szCs w:val="24"/>
          <w:u w:val="single"/>
        </w:rPr>
        <w:t xml:space="preserve">Az 5 fokú osztályozás ajánlott követelményei </w:t>
      </w:r>
      <w:r w:rsidRPr="002C355B">
        <w:rPr>
          <w:bCs/>
          <w:iCs/>
          <w:sz w:val="24"/>
          <w:szCs w:val="24"/>
          <w:u w:val="single"/>
        </w:rPr>
        <w:t xml:space="preserve">írásbeli </w:t>
      </w:r>
      <w:r w:rsidRPr="002C355B">
        <w:rPr>
          <w:iCs/>
          <w:sz w:val="24"/>
          <w:szCs w:val="24"/>
          <w:u w:val="single"/>
        </w:rPr>
        <w:t>feladatoknál:</w:t>
      </w:r>
    </w:p>
    <w:p w:rsidR="00D607BA" w:rsidRPr="002C355B" w:rsidRDefault="00D607BA" w:rsidP="00F71BC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100-91% 5 (jeles)</w:t>
      </w:r>
    </w:p>
    <w:p w:rsidR="00D607BA" w:rsidRPr="002C355B" w:rsidRDefault="00D607BA" w:rsidP="00F71BC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90-76% 4 (jó)</w:t>
      </w:r>
    </w:p>
    <w:p w:rsidR="00D607BA" w:rsidRPr="002C355B" w:rsidRDefault="00D607BA" w:rsidP="00F71BC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75-51% 3 (közepes)</w:t>
      </w:r>
    </w:p>
    <w:p w:rsidR="00D607BA" w:rsidRPr="002C355B" w:rsidRDefault="00D607BA" w:rsidP="00F71BC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50-34% 2 (elégséges)</w:t>
      </w:r>
    </w:p>
    <w:p w:rsidR="00D607BA" w:rsidRPr="002C355B" w:rsidRDefault="00D607BA" w:rsidP="00F71BC6">
      <w:pPr>
        <w:numPr>
          <w:ilvl w:val="0"/>
          <w:numId w:val="81"/>
        </w:numPr>
        <w:autoSpaceDE w:val="0"/>
        <w:autoSpaceDN w:val="0"/>
        <w:adjustRightInd w:val="0"/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33-0% 1 (elégtelen)</w:t>
      </w:r>
    </w:p>
    <w:p w:rsidR="00D607BA" w:rsidRPr="002C355B" w:rsidRDefault="00D607BA" w:rsidP="005C3CF6">
      <w:pPr>
        <w:spacing w:after="0"/>
        <w:ind w:firstLine="360"/>
        <w:rPr>
          <w:sz w:val="24"/>
          <w:szCs w:val="24"/>
          <w:u w:val="single"/>
        </w:rPr>
      </w:pPr>
      <w:r w:rsidRPr="002C355B">
        <w:rPr>
          <w:sz w:val="24"/>
          <w:szCs w:val="24"/>
          <w:u w:val="single"/>
        </w:rPr>
        <w:t>Minimumszintű mérésekhez:</w:t>
      </w:r>
    </w:p>
    <w:p w:rsidR="00D607BA" w:rsidRPr="002C355B" w:rsidRDefault="00D607BA" w:rsidP="00433A41">
      <w:pPr>
        <w:numPr>
          <w:ilvl w:val="0"/>
          <w:numId w:val="84"/>
        </w:numPr>
        <w:spacing w:after="0"/>
        <w:ind w:left="1276"/>
        <w:rPr>
          <w:sz w:val="24"/>
          <w:szCs w:val="24"/>
        </w:rPr>
      </w:pPr>
      <w:bookmarkStart w:id="661" w:name="_Toc352069483"/>
      <w:bookmarkStart w:id="662" w:name="_Toc353268535"/>
      <w:bookmarkStart w:id="663" w:name="_Toc353285044"/>
      <w:bookmarkStart w:id="664" w:name="_Toc353368421"/>
      <w:bookmarkStart w:id="665" w:name="_Toc353450785"/>
      <w:bookmarkStart w:id="666" w:name="_Toc353454329"/>
      <w:bookmarkStart w:id="667" w:name="_Toc353536307"/>
      <w:r w:rsidRPr="002C355B">
        <w:rPr>
          <w:sz w:val="24"/>
          <w:szCs w:val="24"/>
        </w:rPr>
        <w:t>100% - 85% megfelelt a szükséges teljesítmény minimum-szintjének,</w:t>
      </w:r>
      <w:bookmarkEnd w:id="661"/>
      <w:bookmarkEnd w:id="662"/>
      <w:bookmarkEnd w:id="663"/>
      <w:bookmarkEnd w:id="664"/>
      <w:bookmarkEnd w:id="665"/>
      <w:bookmarkEnd w:id="666"/>
      <w:bookmarkEnd w:id="667"/>
    </w:p>
    <w:p w:rsidR="00D607BA" w:rsidRPr="002C355B" w:rsidRDefault="00D607BA" w:rsidP="00433A41">
      <w:pPr>
        <w:numPr>
          <w:ilvl w:val="0"/>
          <w:numId w:val="84"/>
        </w:numPr>
        <w:spacing w:after="0"/>
        <w:ind w:left="1276"/>
        <w:rPr>
          <w:sz w:val="24"/>
          <w:szCs w:val="24"/>
        </w:rPr>
      </w:pPr>
      <w:r w:rsidRPr="002C355B">
        <w:rPr>
          <w:sz w:val="24"/>
          <w:szCs w:val="24"/>
        </w:rPr>
        <w:t>84 % - 50 % korrekció szükséges,</w:t>
      </w:r>
    </w:p>
    <w:p w:rsidR="00D607BA" w:rsidRPr="002C355B" w:rsidRDefault="00D607BA" w:rsidP="00433A41">
      <w:pPr>
        <w:numPr>
          <w:ilvl w:val="0"/>
          <w:numId w:val="84"/>
        </w:numPr>
        <w:spacing w:after="240"/>
        <w:ind w:left="1276" w:hanging="357"/>
        <w:rPr>
          <w:sz w:val="24"/>
          <w:szCs w:val="24"/>
        </w:rPr>
      </w:pPr>
      <w:r w:rsidRPr="002C355B">
        <w:rPr>
          <w:sz w:val="24"/>
          <w:szCs w:val="24"/>
        </w:rPr>
        <w:t>50% alatt bemért tananyag újratanítása szükséges</w:t>
      </w:r>
    </w:p>
    <w:p w:rsidR="00D607BA" w:rsidRPr="002C355B" w:rsidRDefault="00D607BA" w:rsidP="002C355B">
      <w:pPr>
        <w:autoSpaceDE w:val="0"/>
        <w:autoSpaceDN w:val="0"/>
        <w:adjustRightInd w:val="0"/>
        <w:spacing w:before="240" w:after="0"/>
        <w:ind w:left="284"/>
        <w:jc w:val="both"/>
        <w:rPr>
          <w:sz w:val="24"/>
          <w:szCs w:val="24"/>
        </w:rPr>
      </w:pPr>
      <w:r w:rsidRPr="002C355B">
        <w:rPr>
          <w:iCs/>
          <w:sz w:val="24"/>
          <w:szCs w:val="24"/>
        </w:rPr>
        <w:t xml:space="preserve">Megjegyzés: </w:t>
      </w:r>
      <w:r w:rsidRPr="002C355B">
        <w:rPr>
          <w:sz w:val="24"/>
          <w:szCs w:val="24"/>
        </w:rPr>
        <w:t>Az ajánlott skálától az egyes tantárgyaknál munkaközösségi egyeztetés alapján el l</w:t>
      </w:r>
      <w:r w:rsidRPr="002C355B">
        <w:rPr>
          <w:sz w:val="24"/>
          <w:szCs w:val="24"/>
        </w:rPr>
        <w:t>e</w:t>
      </w:r>
      <w:r w:rsidRPr="002C355B">
        <w:rPr>
          <w:sz w:val="24"/>
          <w:szCs w:val="24"/>
        </w:rPr>
        <w:t>het térni. Az eltérést a tantárgy helyi tantervében rögzíteni kell. A munkaközösségek által elfog</w:t>
      </w:r>
      <w:r w:rsidRPr="002C355B">
        <w:rPr>
          <w:sz w:val="24"/>
          <w:szCs w:val="24"/>
        </w:rPr>
        <w:t>a</w:t>
      </w:r>
      <w:r w:rsidRPr="002C355B">
        <w:rPr>
          <w:sz w:val="24"/>
          <w:szCs w:val="24"/>
        </w:rPr>
        <w:t>dott osztályozási útmutatót a munkaközösség tagjai számára kötelezőnek tekint</w:t>
      </w:r>
      <w:r w:rsidR="00D270BD" w:rsidRPr="002C355B">
        <w:rPr>
          <w:sz w:val="24"/>
          <w:szCs w:val="24"/>
        </w:rPr>
        <w:t>jük.</w:t>
      </w:r>
    </w:p>
    <w:p w:rsidR="00D607BA" w:rsidRPr="002C355B" w:rsidRDefault="00D607BA" w:rsidP="005C3CF6">
      <w:pPr>
        <w:autoSpaceDE w:val="0"/>
        <w:autoSpaceDN w:val="0"/>
        <w:adjustRightInd w:val="0"/>
        <w:spacing w:before="240" w:after="0"/>
        <w:ind w:firstLine="284"/>
        <w:jc w:val="both"/>
        <w:rPr>
          <w:iCs/>
          <w:sz w:val="24"/>
          <w:szCs w:val="24"/>
          <w:u w:val="single"/>
        </w:rPr>
      </w:pPr>
      <w:r w:rsidRPr="002C355B">
        <w:rPr>
          <w:iCs/>
          <w:sz w:val="24"/>
          <w:szCs w:val="24"/>
          <w:u w:val="single"/>
        </w:rPr>
        <w:t xml:space="preserve">Az 5 fokú osztályozás ajánlott követelményei </w:t>
      </w:r>
      <w:r w:rsidRPr="002C355B">
        <w:rPr>
          <w:bCs/>
          <w:iCs/>
          <w:sz w:val="24"/>
          <w:szCs w:val="24"/>
          <w:u w:val="single"/>
        </w:rPr>
        <w:t xml:space="preserve">szóbeli </w:t>
      </w:r>
      <w:r w:rsidRPr="002C355B">
        <w:rPr>
          <w:iCs/>
          <w:sz w:val="24"/>
          <w:szCs w:val="24"/>
          <w:u w:val="single"/>
        </w:rPr>
        <w:t>feleltetésnél:</w:t>
      </w:r>
    </w:p>
    <w:p w:rsidR="00D607BA" w:rsidRPr="002C355B" w:rsidRDefault="00D607BA" w:rsidP="00F71BC6">
      <w:pPr>
        <w:numPr>
          <w:ilvl w:val="0"/>
          <w:numId w:val="66"/>
        </w:numPr>
        <w:autoSpaceDE w:val="0"/>
        <w:autoSpaceDN w:val="0"/>
        <w:adjustRightInd w:val="0"/>
        <w:spacing w:after="0"/>
        <w:ind w:left="1276"/>
        <w:jc w:val="both"/>
        <w:rPr>
          <w:sz w:val="24"/>
          <w:szCs w:val="24"/>
        </w:rPr>
      </w:pPr>
      <w:r w:rsidRPr="002C355B">
        <w:rPr>
          <w:iCs/>
          <w:sz w:val="24"/>
          <w:szCs w:val="24"/>
        </w:rPr>
        <w:t xml:space="preserve">5 (jeles): </w:t>
      </w:r>
      <w:r w:rsidRPr="002C355B">
        <w:rPr>
          <w:sz w:val="24"/>
          <w:szCs w:val="24"/>
        </w:rPr>
        <w:t>kiválóan, önállóan, esetleg kisebb segítő kérdésekkel előadott ismeretanyag, logikusan és hiánytalanul megadott válaszok,</w:t>
      </w:r>
    </w:p>
    <w:p w:rsidR="00D607BA" w:rsidRPr="002C355B" w:rsidRDefault="00D607BA" w:rsidP="00F71BC6">
      <w:pPr>
        <w:numPr>
          <w:ilvl w:val="0"/>
          <w:numId w:val="66"/>
        </w:numPr>
        <w:autoSpaceDE w:val="0"/>
        <w:autoSpaceDN w:val="0"/>
        <w:adjustRightInd w:val="0"/>
        <w:spacing w:after="0"/>
        <w:ind w:left="1276"/>
        <w:jc w:val="both"/>
        <w:rPr>
          <w:sz w:val="24"/>
          <w:szCs w:val="24"/>
        </w:rPr>
      </w:pPr>
      <w:r w:rsidRPr="002C355B">
        <w:rPr>
          <w:iCs/>
          <w:sz w:val="24"/>
          <w:szCs w:val="24"/>
        </w:rPr>
        <w:t xml:space="preserve">4 (jó): </w:t>
      </w:r>
      <w:r w:rsidRPr="002C355B">
        <w:rPr>
          <w:sz w:val="24"/>
          <w:szCs w:val="24"/>
        </w:rPr>
        <w:t>összefüggően, jól felépített és előadott ismeretanyag, az összefüggések kis h</w:t>
      </w:r>
      <w:r w:rsidRPr="002C355B">
        <w:rPr>
          <w:sz w:val="24"/>
          <w:szCs w:val="24"/>
        </w:rPr>
        <w:t>á</w:t>
      </w:r>
      <w:r w:rsidRPr="002C355B">
        <w:rPr>
          <w:sz w:val="24"/>
          <w:szCs w:val="24"/>
        </w:rPr>
        <w:t>nyadára a tanuló csak tanári segédlettel emlékszik,</w:t>
      </w:r>
    </w:p>
    <w:p w:rsidR="00D607BA" w:rsidRPr="002C355B" w:rsidRDefault="00D607BA" w:rsidP="00F71BC6">
      <w:pPr>
        <w:numPr>
          <w:ilvl w:val="0"/>
          <w:numId w:val="66"/>
        </w:numPr>
        <w:autoSpaceDE w:val="0"/>
        <w:autoSpaceDN w:val="0"/>
        <w:adjustRightInd w:val="0"/>
        <w:spacing w:after="0"/>
        <w:ind w:left="1276"/>
        <w:jc w:val="both"/>
        <w:rPr>
          <w:sz w:val="24"/>
          <w:szCs w:val="24"/>
        </w:rPr>
      </w:pPr>
      <w:r w:rsidRPr="002C355B">
        <w:rPr>
          <w:iCs/>
          <w:sz w:val="24"/>
          <w:szCs w:val="24"/>
        </w:rPr>
        <w:t xml:space="preserve">3 (közepes): </w:t>
      </w:r>
      <w:r w:rsidRPr="002C355B">
        <w:rPr>
          <w:sz w:val="24"/>
          <w:szCs w:val="24"/>
        </w:rPr>
        <w:t>akadozva előadott ismeretanyag, a tanuló összefüggő feleletre nem képes, a tények többségét felsorolja, az összefüggések kisebbik hányadát segítő kérdések ala</w:t>
      </w:r>
      <w:r w:rsidRPr="002C355B">
        <w:rPr>
          <w:sz w:val="24"/>
          <w:szCs w:val="24"/>
        </w:rPr>
        <w:t>p</w:t>
      </w:r>
      <w:r w:rsidRPr="002C355B">
        <w:rPr>
          <w:sz w:val="24"/>
          <w:szCs w:val="24"/>
        </w:rPr>
        <w:t>ján felismeri a tanuló,</w:t>
      </w:r>
    </w:p>
    <w:p w:rsidR="00D607BA" w:rsidRPr="002C355B" w:rsidRDefault="00D607BA" w:rsidP="00F71BC6">
      <w:pPr>
        <w:numPr>
          <w:ilvl w:val="0"/>
          <w:numId w:val="66"/>
        </w:numPr>
        <w:autoSpaceDE w:val="0"/>
        <w:autoSpaceDN w:val="0"/>
        <w:adjustRightInd w:val="0"/>
        <w:spacing w:after="0"/>
        <w:ind w:left="1276"/>
        <w:jc w:val="both"/>
        <w:rPr>
          <w:sz w:val="24"/>
          <w:szCs w:val="24"/>
        </w:rPr>
      </w:pPr>
      <w:r w:rsidRPr="002C355B">
        <w:rPr>
          <w:iCs/>
          <w:sz w:val="24"/>
          <w:szCs w:val="24"/>
        </w:rPr>
        <w:t xml:space="preserve">2 (elégséges): </w:t>
      </w:r>
      <w:r w:rsidRPr="002C355B">
        <w:rPr>
          <w:sz w:val="24"/>
          <w:szCs w:val="24"/>
        </w:rPr>
        <w:t>nehézkesen és igen hiányosan előadott ismeretanyag, a tények többségét segítő kérdésekre fel tudja idézni, de azokat rendszerezni, magyarázni, közöttük össz</w:t>
      </w:r>
      <w:r w:rsidRPr="002C355B">
        <w:rPr>
          <w:sz w:val="24"/>
          <w:szCs w:val="24"/>
        </w:rPr>
        <w:t>e</w:t>
      </w:r>
      <w:r w:rsidRPr="002C355B">
        <w:rPr>
          <w:sz w:val="24"/>
          <w:szCs w:val="24"/>
        </w:rPr>
        <w:t>függéseket feltárni nem képes a tanuló,</w:t>
      </w:r>
    </w:p>
    <w:p w:rsidR="001B552D" w:rsidRPr="002C355B" w:rsidRDefault="00D607BA" w:rsidP="00F71BC6">
      <w:pPr>
        <w:numPr>
          <w:ilvl w:val="0"/>
          <w:numId w:val="66"/>
        </w:numPr>
        <w:autoSpaceDE w:val="0"/>
        <w:autoSpaceDN w:val="0"/>
        <w:adjustRightInd w:val="0"/>
        <w:spacing w:after="0"/>
        <w:ind w:left="1276" w:hanging="357"/>
        <w:rPr>
          <w:sz w:val="24"/>
          <w:szCs w:val="24"/>
        </w:rPr>
      </w:pPr>
      <w:r w:rsidRPr="002C355B">
        <w:rPr>
          <w:sz w:val="24"/>
          <w:szCs w:val="24"/>
        </w:rPr>
        <w:t>1 (elégtelen): elfogadhatatlan, igen hiányos tartalom, a tények ötven %-át sem tudja még segítő kérdésekre sem felidézni a tanuló.</w:t>
      </w:r>
    </w:p>
    <w:p w:rsidR="005C3CF6" w:rsidRDefault="005C3CF6" w:rsidP="002C355B">
      <w:pPr>
        <w:autoSpaceDE w:val="0"/>
        <w:autoSpaceDN w:val="0"/>
        <w:adjustRightInd w:val="0"/>
        <w:spacing w:after="0"/>
        <w:rPr>
          <w:iCs/>
          <w:sz w:val="24"/>
          <w:szCs w:val="24"/>
          <w:u w:val="single"/>
        </w:rPr>
      </w:pPr>
    </w:p>
    <w:p w:rsidR="00D607BA" w:rsidRPr="002C355B" w:rsidRDefault="00D607BA" w:rsidP="005C3CF6">
      <w:pPr>
        <w:autoSpaceDE w:val="0"/>
        <w:autoSpaceDN w:val="0"/>
        <w:adjustRightInd w:val="0"/>
        <w:spacing w:after="0"/>
        <w:ind w:firstLine="284"/>
        <w:rPr>
          <w:iCs/>
          <w:sz w:val="24"/>
          <w:szCs w:val="24"/>
          <w:u w:val="single"/>
        </w:rPr>
      </w:pPr>
      <w:r w:rsidRPr="002C355B">
        <w:rPr>
          <w:iCs/>
          <w:sz w:val="24"/>
          <w:szCs w:val="24"/>
          <w:u w:val="single"/>
        </w:rPr>
        <w:lastRenderedPageBreak/>
        <w:t>Készségtárgya</w:t>
      </w:r>
      <w:r w:rsidR="002942D8" w:rsidRPr="002C355B">
        <w:rPr>
          <w:iCs/>
          <w:sz w:val="24"/>
          <w:szCs w:val="24"/>
          <w:u w:val="single"/>
        </w:rPr>
        <w:t>k</w:t>
      </w:r>
    </w:p>
    <w:p w:rsidR="00D607BA" w:rsidRPr="002C355B" w:rsidRDefault="00D607BA" w:rsidP="005C3CF6">
      <w:pPr>
        <w:autoSpaceDE w:val="0"/>
        <w:autoSpaceDN w:val="0"/>
        <w:adjustRightInd w:val="0"/>
        <w:spacing w:after="0"/>
        <w:ind w:left="567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Készségtárgyak esetén a tantárgyi követelmények elsajátításának mértéke mellett a tanuló k</w:t>
      </w:r>
      <w:r w:rsidRPr="002C355B">
        <w:rPr>
          <w:sz w:val="24"/>
          <w:szCs w:val="24"/>
        </w:rPr>
        <w:t>é</w:t>
      </w:r>
      <w:r w:rsidRPr="002C355B">
        <w:rPr>
          <w:sz w:val="24"/>
          <w:szCs w:val="24"/>
        </w:rPr>
        <w:t>pességeinek önmagához mért fejlődését veszik figyelembe, és ezt a saját értékeik szerint oszt</w:t>
      </w:r>
      <w:r w:rsidRPr="002C355B">
        <w:rPr>
          <w:sz w:val="24"/>
          <w:szCs w:val="24"/>
        </w:rPr>
        <w:t>á</w:t>
      </w:r>
      <w:r w:rsidRPr="002C355B">
        <w:rPr>
          <w:sz w:val="24"/>
          <w:szCs w:val="24"/>
        </w:rPr>
        <w:t>lyozzák 5 fokozatú érdemjegyekkel.</w:t>
      </w:r>
    </w:p>
    <w:p w:rsidR="005C3CF6" w:rsidRDefault="005C3CF6" w:rsidP="002C355B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D607BA" w:rsidRPr="002C355B" w:rsidRDefault="00D607BA" w:rsidP="002C355B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 fenti kritériumok ajánlások, azok betartása az egységes értékelés következetes alkalmazását segíti. A követelményeket célszerű munka</w:t>
      </w:r>
      <w:r w:rsidR="002942D8" w:rsidRPr="002C355B">
        <w:rPr>
          <w:sz w:val="24"/>
          <w:szCs w:val="24"/>
        </w:rPr>
        <w:t xml:space="preserve"> – </w:t>
      </w:r>
      <w:r w:rsidRPr="002C355B">
        <w:rPr>
          <w:sz w:val="24"/>
          <w:szCs w:val="24"/>
        </w:rPr>
        <w:t>közösségenként</w:t>
      </w:r>
      <w:r w:rsidR="002942D8" w:rsidRPr="002C355B">
        <w:rPr>
          <w:sz w:val="24"/>
          <w:szCs w:val="24"/>
        </w:rPr>
        <w:t>,</w:t>
      </w:r>
      <w:r w:rsidRPr="002C355B">
        <w:rPr>
          <w:sz w:val="24"/>
          <w:szCs w:val="24"/>
        </w:rPr>
        <w:t xml:space="preserve"> ill. tantárgyanként egységesíteni.</w:t>
      </w:r>
    </w:p>
    <w:p w:rsidR="00D607BA" w:rsidRPr="002C355B" w:rsidRDefault="00D607BA" w:rsidP="002C355B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2C355B">
        <w:rPr>
          <w:sz w:val="24"/>
          <w:szCs w:val="24"/>
        </w:rPr>
        <w:t>Az érdemjegyekhez és az osztályzatokhoz szóbeli értékelés társuljon.</w:t>
      </w:r>
    </w:p>
    <w:p w:rsidR="00D607BA" w:rsidRPr="002C355B" w:rsidRDefault="00D607BA" w:rsidP="002C355B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2C355B">
        <w:rPr>
          <w:sz w:val="24"/>
          <w:szCs w:val="24"/>
        </w:rPr>
        <w:t xml:space="preserve">A félévi osztályzat a </w:t>
      </w:r>
      <w:r w:rsidR="00B67623" w:rsidRPr="002C355B">
        <w:rPr>
          <w:sz w:val="24"/>
          <w:szCs w:val="24"/>
        </w:rPr>
        <w:t>félévi értesítőbe</w:t>
      </w:r>
      <w:r w:rsidRPr="002C355B">
        <w:rPr>
          <w:sz w:val="24"/>
          <w:szCs w:val="24"/>
        </w:rPr>
        <w:t>, az év végi a bizonyítványba</w:t>
      </w:r>
      <w:r w:rsidR="00B67623" w:rsidRPr="002C355B">
        <w:rPr>
          <w:sz w:val="24"/>
          <w:szCs w:val="24"/>
        </w:rPr>
        <w:t>, és a törzslapra</w:t>
      </w:r>
      <w:r w:rsidRPr="002C355B">
        <w:rPr>
          <w:sz w:val="24"/>
          <w:szCs w:val="24"/>
        </w:rPr>
        <w:t xml:space="preserve"> kerül.</w:t>
      </w:r>
    </w:p>
    <w:p w:rsidR="00D607BA" w:rsidRPr="002C355B" w:rsidRDefault="00D607BA" w:rsidP="00433A41">
      <w:pPr>
        <w:pStyle w:val="StlusCmsor2LatinSzvegtrzsTimesNewRoman"/>
        <w:numPr>
          <w:ilvl w:val="0"/>
          <w:numId w:val="201"/>
        </w:numPr>
        <w:spacing w:before="240" w:after="120"/>
        <w:ind w:left="142" w:hanging="357"/>
        <w:rPr>
          <w:szCs w:val="24"/>
        </w:rPr>
      </w:pPr>
      <w:bookmarkStart w:id="668" w:name="_Toc352069484"/>
      <w:bookmarkStart w:id="669" w:name="_Toc353268536"/>
      <w:bookmarkStart w:id="670" w:name="_Toc353285045"/>
      <w:bookmarkStart w:id="671" w:name="_Toc353368422"/>
      <w:bookmarkStart w:id="672" w:name="_Toc353450786"/>
      <w:bookmarkStart w:id="673" w:name="_Toc353454330"/>
      <w:bookmarkStart w:id="674" w:name="_Toc353536308"/>
      <w:bookmarkStart w:id="675" w:name="_Toc353542575"/>
      <w:bookmarkStart w:id="676" w:name="_Toc353800633"/>
      <w:bookmarkStart w:id="677" w:name="_Toc52476434"/>
      <w:bookmarkStart w:id="678" w:name="_Toc64035427"/>
      <w:r w:rsidRPr="002C355B">
        <w:rPr>
          <w:szCs w:val="24"/>
        </w:rPr>
        <w:t>A magasabb évfolyamba lépés feltételei</w:t>
      </w:r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 tanuló az iskola magasabb évfolyamára akkor léphet, ha a tantárgyi követelményeket az adott évfolyamon</w:t>
      </w:r>
      <w:r w:rsidR="002942D8" w:rsidRPr="002C355B">
        <w:rPr>
          <w:sz w:val="24"/>
          <w:szCs w:val="24"/>
        </w:rPr>
        <w:t>,</w:t>
      </w:r>
      <w:r w:rsidRPr="002C355B">
        <w:rPr>
          <w:sz w:val="24"/>
          <w:szCs w:val="24"/>
        </w:rPr>
        <w:t xml:space="preserve"> a tanév végén minden tant</w:t>
      </w:r>
      <w:r w:rsidR="002942D8" w:rsidRPr="002C355B">
        <w:rPr>
          <w:sz w:val="24"/>
          <w:szCs w:val="24"/>
        </w:rPr>
        <w:t>árgyból sikeresen teljesítette.</w:t>
      </w:r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 követelmények teljesítését a nevelők a tanuló év közbeni tanulmányi munkája, illetve é</w:t>
      </w:r>
      <w:r w:rsidRPr="002C355B">
        <w:rPr>
          <w:sz w:val="24"/>
          <w:szCs w:val="24"/>
        </w:rPr>
        <w:t>r</w:t>
      </w:r>
      <w:r w:rsidRPr="002C355B">
        <w:rPr>
          <w:sz w:val="24"/>
          <w:szCs w:val="24"/>
        </w:rPr>
        <w:t>demjegyei alapján bírálják el. Minden tantárgyból legalább az „elégséges” osztályzatot kell megszereznie a tanulónak a továbbhaladáshoz.</w:t>
      </w:r>
    </w:p>
    <w:p w:rsidR="00E14794" w:rsidRPr="00E14794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  <w:u w:val="single"/>
        </w:rPr>
      </w:pPr>
      <w:r w:rsidRPr="002C355B">
        <w:rPr>
          <w:sz w:val="24"/>
          <w:szCs w:val="24"/>
        </w:rPr>
        <w:t xml:space="preserve">Ha a tanuló a tanév végén elégtelen osztályzatot kapott, javítóvizsgát tehet. Ha az elégtelen osztályzatok száma meghaladja a </w:t>
      </w:r>
      <w:r w:rsidRPr="00E14794">
        <w:rPr>
          <w:sz w:val="24"/>
          <w:szCs w:val="24"/>
          <w:u w:val="single"/>
        </w:rPr>
        <w:t>kettőt, a tanuló a nevelőtestület engedélyével tehet javít</w:t>
      </w:r>
      <w:r w:rsidRPr="00E14794">
        <w:rPr>
          <w:sz w:val="24"/>
          <w:szCs w:val="24"/>
          <w:u w:val="single"/>
        </w:rPr>
        <w:t>ó</w:t>
      </w:r>
      <w:r w:rsidRPr="00E14794">
        <w:rPr>
          <w:sz w:val="24"/>
          <w:szCs w:val="24"/>
          <w:u w:val="single"/>
        </w:rPr>
        <w:t xml:space="preserve">vizsgát. </w:t>
      </w:r>
    </w:p>
    <w:p w:rsidR="00D607BA" w:rsidRPr="00E14794" w:rsidRDefault="00D607BA" w:rsidP="00E14794">
      <w:pPr>
        <w:spacing w:after="0"/>
        <w:ind w:left="720"/>
        <w:jc w:val="both"/>
        <w:rPr>
          <w:sz w:val="24"/>
          <w:szCs w:val="24"/>
        </w:rPr>
      </w:pPr>
      <w:r w:rsidRPr="00E14794">
        <w:rPr>
          <w:sz w:val="24"/>
          <w:szCs w:val="24"/>
          <w:u w:val="single"/>
        </w:rPr>
        <w:t>Javítóvizsga letételével folytathatja tanulmányait</w:t>
      </w:r>
      <w:r w:rsidRPr="00E14794">
        <w:rPr>
          <w:sz w:val="24"/>
          <w:szCs w:val="24"/>
        </w:rPr>
        <w:t xml:space="preserve"> akkor is, ha az osztályozó vizsgáról / külö</w:t>
      </w:r>
      <w:r w:rsidRPr="00E14794">
        <w:rPr>
          <w:sz w:val="24"/>
          <w:szCs w:val="24"/>
        </w:rPr>
        <w:t>n</w:t>
      </w:r>
      <w:r w:rsidRPr="00E14794">
        <w:rPr>
          <w:sz w:val="24"/>
          <w:szCs w:val="24"/>
        </w:rPr>
        <w:t>bözeti vizsgáról igazolatlanul távol maradt, vagy azt nem fejezte be, illetve az előírt időpontig nem tette le.</w:t>
      </w:r>
    </w:p>
    <w:p w:rsidR="00F54627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 xml:space="preserve">A </w:t>
      </w:r>
      <w:r w:rsidRPr="00E14794">
        <w:rPr>
          <w:sz w:val="24"/>
          <w:szCs w:val="24"/>
          <w:u w:val="single"/>
        </w:rPr>
        <w:t>második - nyolcadik</w:t>
      </w:r>
      <w:r w:rsidRPr="002C355B">
        <w:rPr>
          <w:sz w:val="24"/>
          <w:szCs w:val="24"/>
        </w:rPr>
        <w:t xml:space="preserve"> évfolyamon a magasabb évfolyamba történő lépéshez, a tanév végi osztályzat megállapításához a tanulónak minden tantárgyból osztályozó vizsgát kell tennie ha:</w:t>
      </w:r>
    </w:p>
    <w:p w:rsidR="00D607BA" w:rsidRPr="002C355B" w:rsidRDefault="00D607BA" w:rsidP="00433A41">
      <w:pPr>
        <w:numPr>
          <w:ilvl w:val="0"/>
          <w:numId w:val="203"/>
        </w:numPr>
        <w:spacing w:after="0"/>
        <w:ind w:left="1418"/>
        <w:rPr>
          <w:sz w:val="24"/>
          <w:szCs w:val="24"/>
        </w:rPr>
      </w:pPr>
      <w:r w:rsidRPr="002C355B">
        <w:rPr>
          <w:sz w:val="24"/>
          <w:szCs w:val="24"/>
        </w:rPr>
        <w:t>az iskola igazgatója felmentette a tanórai foglalkozásokon való részvétel alól,</w:t>
      </w:r>
    </w:p>
    <w:p w:rsidR="00D607BA" w:rsidRPr="002C355B" w:rsidRDefault="00D607BA" w:rsidP="00433A41">
      <w:pPr>
        <w:numPr>
          <w:ilvl w:val="0"/>
          <w:numId w:val="203"/>
        </w:numPr>
        <w:spacing w:after="0"/>
        <w:ind w:left="1418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az iskola igazgatója engedélyezte, hogy egy vagy több tantárgyból a tanulmányi köv</w:t>
      </w:r>
      <w:r w:rsidRPr="002C355B">
        <w:rPr>
          <w:sz w:val="24"/>
          <w:szCs w:val="24"/>
        </w:rPr>
        <w:t>e</w:t>
      </w:r>
      <w:r w:rsidRPr="002C355B">
        <w:rPr>
          <w:sz w:val="24"/>
          <w:szCs w:val="24"/>
        </w:rPr>
        <w:t>telményeket az előírtnál rövidebb idő alatt teljesítse,</w:t>
      </w:r>
    </w:p>
    <w:p w:rsidR="00D607BA" w:rsidRPr="002C355B" w:rsidRDefault="00D607BA" w:rsidP="00433A41">
      <w:pPr>
        <w:numPr>
          <w:ilvl w:val="0"/>
          <w:numId w:val="203"/>
        </w:numPr>
        <w:spacing w:after="0"/>
        <w:ind w:left="1418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egy tanítási évben 250 óránál többet mulasztott, és az igazolatlanul mulasztott tanórák száma nem haladja meg az igazoltan mulasztott óraszámot,</w:t>
      </w:r>
    </w:p>
    <w:p w:rsidR="00D607BA" w:rsidRPr="002C355B" w:rsidRDefault="00D607BA" w:rsidP="00433A41">
      <w:pPr>
        <w:numPr>
          <w:ilvl w:val="0"/>
          <w:numId w:val="203"/>
        </w:numPr>
        <w:spacing w:after="0"/>
        <w:ind w:left="1418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hiányzása valamely tantárgy esetén túllépi az adott tantárgy éves óraszámának 30%-át,</w:t>
      </w:r>
    </w:p>
    <w:p w:rsidR="00D607BA" w:rsidRPr="002C355B" w:rsidRDefault="00D607BA" w:rsidP="00433A41">
      <w:pPr>
        <w:numPr>
          <w:ilvl w:val="0"/>
          <w:numId w:val="203"/>
        </w:numPr>
        <w:spacing w:after="0"/>
        <w:ind w:left="1418"/>
        <w:rPr>
          <w:sz w:val="24"/>
          <w:szCs w:val="24"/>
        </w:rPr>
      </w:pPr>
      <w:r w:rsidRPr="002C355B">
        <w:rPr>
          <w:sz w:val="24"/>
          <w:szCs w:val="24"/>
        </w:rPr>
        <w:t>magántanuló volt.</w:t>
      </w:r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Az igazgató mentesítheti</w:t>
      </w:r>
      <w:r w:rsidR="00E14794">
        <w:rPr>
          <w:sz w:val="24"/>
          <w:szCs w:val="24"/>
        </w:rPr>
        <w:t xml:space="preserve"> </w:t>
      </w:r>
      <w:r w:rsidR="00E14794" w:rsidRPr="002C355B">
        <w:rPr>
          <w:sz w:val="24"/>
          <w:szCs w:val="24"/>
        </w:rPr>
        <w:t>a tanulót</w:t>
      </w:r>
      <w:r w:rsidR="00886312" w:rsidRPr="002C355B">
        <w:rPr>
          <w:sz w:val="24"/>
          <w:szCs w:val="24"/>
        </w:rPr>
        <w:t>,</w:t>
      </w:r>
      <w:r w:rsidRPr="002C355B">
        <w:rPr>
          <w:sz w:val="24"/>
          <w:szCs w:val="24"/>
        </w:rPr>
        <w:t xml:space="preserve"> a „készségtárgyak” tanulása alól, ha azt a tanuló egyéni adottsága vagy sajátos helyzete indokolttá teszi. Ebben az esetben az iskola magasabb évf</w:t>
      </w:r>
      <w:r w:rsidRPr="002C355B">
        <w:rPr>
          <w:sz w:val="24"/>
          <w:szCs w:val="24"/>
        </w:rPr>
        <w:t>o</w:t>
      </w:r>
      <w:r w:rsidRPr="002C355B">
        <w:rPr>
          <w:sz w:val="24"/>
          <w:szCs w:val="24"/>
        </w:rPr>
        <w:t>lyamára történő lépés döntés meghozatalakor</w:t>
      </w:r>
      <w:r w:rsidR="00886312" w:rsidRPr="002C355B">
        <w:rPr>
          <w:sz w:val="24"/>
          <w:szCs w:val="24"/>
        </w:rPr>
        <w:t xml:space="preserve">, </w:t>
      </w:r>
      <w:r w:rsidRPr="002C355B">
        <w:rPr>
          <w:sz w:val="24"/>
          <w:szCs w:val="24"/>
        </w:rPr>
        <w:t>a mentesítésben foglaltakat figyelembe kell venni.</w:t>
      </w:r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</w:t>
      </w:r>
      <w:r w:rsidR="00886312" w:rsidRPr="002C355B">
        <w:rPr>
          <w:sz w:val="24"/>
          <w:szCs w:val="24"/>
        </w:rPr>
        <w:t>z egyéni munkarendet/</w:t>
      </w:r>
      <w:r w:rsidRPr="002C355B">
        <w:rPr>
          <w:sz w:val="24"/>
          <w:szCs w:val="24"/>
        </w:rPr>
        <w:t>magántanulói státust</w:t>
      </w:r>
      <w:r w:rsidR="00886312" w:rsidRPr="002C355B">
        <w:rPr>
          <w:sz w:val="24"/>
          <w:szCs w:val="24"/>
        </w:rPr>
        <w:t>/az Oktatási Hivatalnál kell kérelmeznie</w:t>
      </w:r>
      <w:r w:rsidRPr="002C355B">
        <w:rPr>
          <w:sz w:val="24"/>
          <w:szCs w:val="24"/>
        </w:rPr>
        <w:t xml:space="preserve"> a sz</w:t>
      </w:r>
      <w:r w:rsidRPr="002C355B">
        <w:rPr>
          <w:sz w:val="24"/>
          <w:szCs w:val="24"/>
        </w:rPr>
        <w:t>ü</w:t>
      </w:r>
      <w:r w:rsidRPr="002C355B">
        <w:rPr>
          <w:sz w:val="24"/>
          <w:szCs w:val="24"/>
        </w:rPr>
        <w:t xml:space="preserve">lőnek. </w:t>
      </w:r>
    </w:p>
    <w:p w:rsidR="00D607BA" w:rsidRPr="00E14794" w:rsidRDefault="00D607BA" w:rsidP="00433A41">
      <w:pPr>
        <w:pStyle w:val="Listaszerbekezds"/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E14794">
        <w:rPr>
          <w:sz w:val="24"/>
          <w:szCs w:val="24"/>
        </w:rPr>
        <w:t xml:space="preserve">A magántanulók felkészüléséhez az iskola útmutatást nyújt szülői kérés esetén. </w:t>
      </w:r>
    </w:p>
    <w:p w:rsidR="00D607BA" w:rsidRPr="00E14794" w:rsidRDefault="00D607BA" w:rsidP="00433A41">
      <w:pPr>
        <w:pStyle w:val="Listaszerbekezds"/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Szakértői vagy orvosi javaslat alapján a magántanuló az előírt heti órakeretben iskolai felk</w:t>
      </w:r>
      <w:r w:rsidRPr="00E14794">
        <w:rPr>
          <w:sz w:val="24"/>
          <w:szCs w:val="24"/>
        </w:rPr>
        <w:t>é</w:t>
      </w:r>
      <w:r w:rsidRPr="00E14794">
        <w:rPr>
          <w:sz w:val="24"/>
          <w:szCs w:val="24"/>
        </w:rPr>
        <w:t>szítésben részesül.</w:t>
      </w:r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Az első évfolyamot ismételi a tanuló, ha a tanulmányi követelményeket igazolt és/vagy ig</w:t>
      </w:r>
      <w:r w:rsidRPr="002C355B">
        <w:rPr>
          <w:sz w:val="24"/>
          <w:szCs w:val="24"/>
        </w:rPr>
        <w:t>a</w:t>
      </w:r>
      <w:r w:rsidRPr="002C355B">
        <w:rPr>
          <w:sz w:val="24"/>
          <w:szCs w:val="24"/>
        </w:rPr>
        <w:t>zolatlan mulasztás miatt nem tudja teljesíteni.</w:t>
      </w:r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lastRenderedPageBreak/>
        <w:t>A tantestület egyedi esetekben, sajátos nevelési igényű tanulóknál, egyéni fejlesztési program készítése mellett engedélyezheti a magasabb évfolyamba lépést.</w:t>
      </w:r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Amennyiben a tanulónak a szakértői vélemény méltányos, egyéni elbírálást javasol, az adott ismeretkörben az átlagnál kevesebbet teljesítő tanulónak differenciált követelménytámasztá</w:t>
      </w:r>
      <w:r w:rsidRPr="002C355B">
        <w:rPr>
          <w:sz w:val="24"/>
          <w:szCs w:val="24"/>
        </w:rPr>
        <w:t>s</w:t>
      </w:r>
      <w:r w:rsidRPr="002C355B">
        <w:rPr>
          <w:sz w:val="24"/>
          <w:szCs w:val="24"/>
        </w:rPr>
        <w:t>sal biztosítjuk a magasabb évfolyamba lépést.</w:t>
      </w:r>
    </w:p>
    <w:p w:rsidR="00D607BA" w:rsidRPr="002C355B" w:rsidRDefault="00D607BA" w:rsidP="00433A41">
      <w:pPr>
        <w:numPr>
          <w:ilvl w:val="0"/>
          <w:numId w:val="202"/>
        </w:numPr>
        <w:spacing w:after="0"/>
        <w:jc w:val="both"/>
        <w:rPr>
          <w:sz w:val="24"/>
          <w:szCs w:val="24"/>
        </w:rPr>
      </w:pPr>
      <w:r w:rsidRPr="002C355B">
        <w:rPr>
          <w:sz w:val="24"/>
          <w:szCs w:val="24"/>
        </w:rPr>
        <w:t>Ha a tanuló nem teljesítette az évfolyamra előírt követelményeket, a tanulmányokat az évf</w:t>
      </w:r>
      <w:r w:rsidRPr="002C355B">
        <w:rPr>
          <w:sz w:val="24"/>
          <w:szCs w:val="24"/>
        </w:rPr>
        <w:t>o</w:t>
      </w:r>
      <w:r w:rsidRPr="002C355B">
        <w:rPr>
          <w:sz w:val="24"/>
          <w:szCs w:val="24"/>
        </w:rPr>
        <w:t>lyam megismétlésével folytathatja.</w:t>
      </w:r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679" w:name="_Toc353536309"/>
      <w:bookmarkStart w:id="680" w:name="_Toc352069485"/>
      <w:bookmarkStart w:id="681" w:name="_Toc353268537"/>
      <w:bookmarkStart w:id="682" w:name="_Toc353285046"/>
      <w:bookmarkStart w:id="683" w:name="_Toc353368423"/>
      <w:bookmarkStart w:id="684" w:name="_Toc353450787"/>
      <w:bookmarkStart w:id="685" w:name="_Toc353454331"/>
      <w:bookmarkStart w:id="686" w:name="_Toc64035428"/>
      <w:r w:rsidRPr="00822173">
        <w:rPr>
          <w:szCs w:val="26"/>
        </w:rPr>
        <w:t>Az otthoni felkészüléshez előírt írásbeli és szóbeli</w:t>
      </w:r>
      <w:bookmarkEnd w:id="679"/>
      <w:r w:rsidRPr="00822173">
        <w:rPr>
          <w:szCs w:val="26"/>
        </w:rPr>
        <w:t xml:space="preserve"> feladatok meghatározás</w:t>
      </w:r>
      <w:bookmarkEnd w:id="680"/>
      <w:bookmarkEnd w:id="681"/>
      <w:r w:rsidRPr="00822173">
        <w:rPr>
          <w:szCs w:val="26"/>
        </w:rPr>
        <w:t>ának elvei és korlátai</w:t>
      </w:r>
      <w:bookmarkEnd w:id="682"/>
      <w:bookmarkEnd w:id="683"/>
      <w:bookmarkEnd w:id="684"/>
      <w:bookmarkEnd w:id="685"/>
      <w:bookmarkEnd w:id="686"/>
    </w:p>
    <w:p w:rsidR="00D607BA" w:rsidRPr="00E14794" w:rsidRDefault="00D607BA" w:rsidP="00704D99">
      <w:pPr>
        <w:spacing w:after="0"/>
        <w:ind w:firstLine="708"/>
        <w:jc w:val="both"/>
        <w:rPr>
          <w:sz w:val="24"/>
          <w:szCs w:val="24"/>
          <w:u w:val="single"/>
        </w:rPr>
      </w:pPr>
      <w:r w:rsidRPr="00E14794">
        <w:rPr>
          <w:sz w:val="24"/>
          <w:szCs w:val="24"/>
          <w:u w:val="single"/>
        </w:rPr>
        <w:t>A napközis felkészüléshez előírt feladatok meghatározásának elvei:</w:t>
      </w:r>
    </w:p>
    <w:p w:rsidR="00D607BA" w:rsidRPr="00E14794" w:rsidRDefault="00D607BA" w:rsidP="00433A41">
      <w:pPr>
        <w:numPr>
          <w:ilvl w:val="0"/>
          <w:numId w:val="204"/>
        </w:numPr>
        <w:tabs>
          <w:tab w:val="clear" w:pos="720"/>
        </w:tabs>
        <w:spacing w:after="0"/>
        <w:ind w:left="1701" w:hanging="357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az órai anyag felidézése,</w:t>
      </w:r>
    </w:p>
    <w:p w:rsidR="00D607BA" w:rsidRPr="00E14794" w:rsidRDefault="00D607BA" w:rsidP="00433A41">
      <w:pPr>
        <w:numPr>
          <w:ilvl w:val="0"/>
          <w:numId w:val="204"/>
        </w:numPr>
        <w:tabs>
          <w:tab w:val="clear" w:pos="720"/>
        </w:tabs>
        <w:spacing w:after="0"/>
        <w:ind w:left="1701" w:hanging="357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az órai anyag begyakorlása,</w:t>
      </w:r>
    </w:p>
    <w:p w:rsidR="00D607BA" w:rsidRPr="00E14794" w:rsidRDefault="00D607BA" w:rsidP="00433A41">
      <w:pPr>
        <w:numPr>
          <w:ilvl w:val="0"/>
          <w:numId w:val="204"/>
        </w:numPr>
        <w:tabs>
          <w:tab w:val="clear" w:pos="720"/>
        </w:tabs>
        <w:spacing w:after="0"/>
        <w:ind w:left="1701" w:hanging="357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majd készségszintre emelése.</w:t>
      </w:r>
    </w:p>
    <w:p w:rsidR="00D607BA" w:rsidRPr="00704D99" w:rsidRDefault="00D607BA" w:rsidP="00704D99">
      <w:pPr>
        <w:spacing w:before="240" w:after="0"/>
        <w:ind w:left="284" w:firstLine="424"/>
        <w:jc w:val="both"/>
        <w:rPr>
          <w:iCs/>
          <w:sz w:val="24"/>
          <w:szCs w:val="24"/>
          <w:u w:val="single"/>
        </w:rPr>
      </w:pPr>
      <w:r w:rsidRPr="00704D99">
        <w:rPr>
          <w:iCs/>
          <w:sz w:val="24"/>
          <w:szCs w:val="24"/>
          <w:u w:val="single"/>
        </w:rPr>
        <w:t>A tanulószobai felkészülés elvei:</w:t>
      </w:r>
    </w:p>
    <w:p w:rsidR="00D607BA" w:rsidRPr="00E14794" w:rsidRDefault="00D607BA" w:rsidP="00433A41">
      <w:pPr>
        <w:numPr>
          <w:ilvl w:val="0"/>
          <w:numId w:val="205"/>
        </w:numPr>
        <w:spacing w:after="0"/>
        <w:ind w:left="1701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helyes tanulási módszerek elsajátíttatása</w:t>
      </w:r>
      <w:r w:rsidR="00D9717D" w:rsidRPr="00E14794">
        <w:rPr>
          <w:sz w:val="24"/>
          <w:szCs w:val="24"/>
        </w:rPr>
        <w:t>,</w:t>
      </w:r>
    </w:p>
    <w:p w:rsidR="00D607BA" w:rsidRPr="00E14794" w:rsidRDefault="00D607BA" w:rsidP="00433A41">
      <w:pPr>
        <w:numPr>
          <w:ilvl w:val="0"/>
          <w:numId w:val="205"/>
        </w:numPr>
        <w:spacing w:after="0"/>
        <w:ind w:left="1701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tantervi törzsanyag elsajátíttatása</w:t>
      </w:r>
      <w:r w:rsidR="00D9717D" w:rsidRPr="00E14794">
        <w:rPr>
          <w:sz w:val="24"/>
          <w:szCs w:val="24"/>
        </w:rPr>
        <w:t>,</w:t>
      </w:r>
    </w:p>
    <w:p w:rsidR="00D607BA" w:rsidRPr="00E14794" w:rsidRDefault="00D607BA" w:rsidP="00433A41">
      <w:pPr>
        <w:numPr>
          <w:ilvl w:val="0"/>
          <w:numId w:val="205"/>
        </w:numPr>
        <w:spacing w:after="0"/>
        <w:ind w:left="1701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szaktanári segítség a mindennapi munkához</w:t>
      </w:r>
      <w:r w:rsidR="00D9717D" w:rsidRPr="00E14794">
        <w:rPr>
          <w:sz w:val="24"/>
          <w:szCs w:val="24"/>
        </w:rPr>
        <w:t>.</w:t>
      </w:r>
    </w:p>
    <w:p w:rsidR="00D607BA" w:rsidRPr="00704D99" w:rsidRDefault="00D607BA" w:rsidP="00433A41">
      <w:pPr>
        <w:pStyle w:val="Stlus2"/>
        <w:numPr>
          <w:ilvl w:val="0"/>
          <w:numId w:val="207"/>
        </w:numPr>
        <w:spacing w:before="240" w:after="0" w:afterAutospacing="0"/>
        <w:ind w:left="-142" w:firstLine="437"/>
      </w:pPr>
      <w:bookmarkStart w:id="687" w:name="_Toc64035429"/>
      <w:r w:rsidRPr="00704D99">
        <w:t>Az otthoni felkészülés formái:</w:t>
      </w:r>
      <w:bookmarkEnd w:id="687"/>
    </w:p>
    <w:p w:rsidR="00D607BA" w:rsidRPr="00E14794" w:rsidRDefault="00D607BA" w:rsidP="00433A41">
      <w:pPr>
        <w:numPr>
          <w:ilvl w:val="0"/>
          <w:numId w:val="206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 tanórá(ko)n feldolgozott tananyag megtanulása,</w:t>
      </w:r>
    </w:p>
    <w:p w:rsidR="00D607BA" w:rsidRPr="00E14794" w:rsidRDefault="00D607BA" w:rsidP="00433A41">
      <w:pPr>
        <w:numPr>
          <w:ilvl w:val="0"/>
          <w:numId w:val="206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gyakorló feladatok írásbeli megoldása (kötelező házi feladat)</w:t>
      </w:r>
    </w:p>
    <w:p w:rsidR="00D607BA" w:rsidRPr="00E14794" w:rsidRDefault="00D607BA" w:rsidP="00433A41">
      <w:pPr>
        <w:numPr>
          <w:ilvl w:val="0"/>
          <w:numId w:val="206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házi dolgozat,</w:t>
      </w:r>
    </w:p>
    <w:p w:rsidR="00D607BA" w:rsidRPr="00E14794" w:rsidRDefault="00D607BA" w:rsidP="00433A41">
      <w:pPr>
        <w:numPr>
          <w:ilvl w:val="0"/>
          <w:numId w:val="206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ajánlott házi feladat (a szaktanár ajánlja),</w:t>
      </w:r>
    </w:p>
    <w:p w:rsidR="00D607BA" w:rsidRPr="00E14794" w:rsidRDefault="00D607BA" w:rsidP="00433A41">
      <w:pPr>
        <w:numPr>
          <w:ilvl w:val="0"/>
          <w:numId w:val="206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szorgalmi házi feladat (a diák által önállóan választott),</w:t>
      </w:r>
    </w:p>
    <w:p w:rsidR="00D607BA" w:rsidRPr="00E14794" w:rsidRDefault="00D607BA" w:rsidP="00433A41">
      <w:pPr>
        <w:numPr>
          <w:ilvl w:val="0"/>
          <w:numId w:val="206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felkészülés kiselőadásra,</w:t>
      </w:r>
    </w:p>
    <w:p w:rsidR="00D607BA" w:rsidRPr="00E14794" w:rsidRDefault="00D607BA" w:rsidP="00433A41">
      <w:pPr>
        <w:numPr>
          <w:ilvl w:val="0"/>
          <w:numId w:val="206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átfogó, komplex ismétlés,</w:t>
      </w:r>
    </w:p>
    <w:p w:rsidR="00D607BA" w:rsidRPr="00704D99" w:rsidRDefault="00D607BA" w:rsidP="00704D99">
      <w:pPr>
        <w:spacing w:before="240" w:after="0"/>
        <w:ind w:left="284" w:firstLine="424"/>
        <w:jc w:val="both"/>
        <w:rPr>
          <w:sz w:val="24"/>
          <w:szCs w:val="24"/>
          <w:u w:val="single"/>
        </w:rPr>
      </w:pPr>
      <w:r w:rsidRPr="00704D99">
        <w:rPr>
          <w:sz w:val="24"/>
          <w:szCs w:val="24"/>
          <w:u w:val="single"/>
        </w:rPr>
        <w:t>Házi feladat mennyiségi korlátai:</w:t>
      </w:r>
    </w:p>
    <w:p w:rsidR="00D607BA" w:rsidRPr="00E14794" w:rsidRDefault="00D607BA" w:rsidP="00433A41">
      <w:pPr>
        <w:numPr>
          <w:ilvl w:val="0"/>
          <w:numId w:val="208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 házi feladatot tantárgyanként napi maximum 30 percen belül készíthesse el a gye</w:t>
      </w:r>
      <w:r w:rsidRPr="00E14794">
        <w:rPr>
          <w:sz w:val="24"/>
          <w:szCs w:val="24"/>
        </w:rPr>
        <w:t>n</w:t>
      </w:r>
      <w:r w:rsidRPr="00E14794">
        <w:rPr>
          <w:sz w:val="24"/>
          <w:szCs w:val="24"/>
        </w:rPr>
        <w:t>gébb tanuló is.</w:t>
      </w:r>
    </w:p>
    <w:p w:rsidR="00D607BA" w:rsidRPr="00E14794" w:rsidRDefault="00D607BA" w:rsidP="00433A41">
      <w:pPr>
        <w:numPr>
          <w:ilvl w:val="0"/>
          <w:numId w:val="208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 napközis tanulók a házi feladatot hétvégén otthon készítik el, a pénteki szabadidős készségfejlesztő foglalkozások miatt. Ezt a tényt a napközis nevelők év elején ismert</w:t>
      </w:r>
      <w:r w:rsidRPr="00E14794">
        <w:rPr>
          <w:sz w:val="24"/>
          <w:szCs w:val="24"/>
        </w:rPr>
        <w:t>e</w:t>
      </w:r>
      <w:r w:rsidRPr="00E14794">
        <w:rPr>
          <w:sz w:val="24"/>
          <w:szCs w:val="24"/>
        </w:rPr>
        <w:t>tik a szülőkkel.</w:t>
      </w:r>
    </w:p>
    <w:p w:rsidR="00D607BA" w:rsidRPr="00E14794" w:rsidRDefault="00D607BA" w:rsidP="00433A41">
      <w:pPr>
        <w:numPr>
          <w:ilvl w:val="0"/>
          <w:numId w:val="208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Ha hosszabb idő szükséges az otthoni feladat elkészítéséhez (pl. házi dolgozat, verst</w:t>
      </w:r>
      <w:r w:rsidRPr="00E14794">
        <w:rPr>
          <w:sz w:val="24"/>
          <w:szCs w:val="24"/>
        </w:rPr>
        <w:t>a</w:t>
      </w:r>
      <w:r w:rsidRPr="00E14794">
        <w:rPr>
          <w:sz w:val="24"/>
          <w:szCs w:val="24"/>
        </w:rPr>
        <w:t>nulás, kiselőadás, kötelező olvasmány olvasása és elemzése, tétel kidolgozása), akkor annyi napot kell számolni rá, hogy napi 30 perc elegendő legyen a feladat elkészítés</w:t>
      </w:r>
      <w:r w:rsidRPr="00E14794">
        <w:rPr>
          <w:sz w:val="24"/>
          <w:szCs w:val="24"/>
        </w:rPr>
        <w:t>é</w:t>
      </w:r>
      <w:r w:rsidRPr="00E14794">
        <w:rPr>
          <w:sz w:val="24"/>
          <w:szCs w:val="24"/>
        </w:rPr>
        <w:t>hez.</w:t>
      </w:r>
    </w:p>
    <w:p w:rsidR="00D607BA" w:rsidRPr="00E14794" w:rsidRDefault="00D607BA" w:rsidP="00433A41">
      <w:pPr>
        <w:numPr>
          <w:ilvl w:val="0"/>
          <w:numId w:val="208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Hétvégére, valamint az őszi, téli és tavaszi szünet idejére az adott házi feladatok nem halad</w:t>
      </w:r>
      <w:r w:rsidR="00704D99">
        <w:rPr>
          <w:sz w:val="24"/>
          <w:szCs w:val="24"/>
        </w:rPr>
        <w:t xml:space="preserve">hatják </w:t>
      </w:r>
      <w:r w:rsidRPr="00E14794">
        <w:rPr>
          <w:sz w:val="24"/>
          <w:szCs w:val="24"/>
        </w:rPr>
        <w:t>meg az egyébként tanóráról tanórára adott feladatok mennyiségét</w:t>
      </w:r>
    </w:p>
    <w:p w:rsidR="00D607BA" w:rsidRPr="00E14794" w:rsidRDefault="00D607BA" w:rsidP="00433A41">
      <w:pPr>
        <w:numPr>
          <w:ilvl w:val="0"/>
          <w:numId w:val="208"/>
        </w:numPr>
        <w:tabs>
          <w:tab w:val="clear" w:pos="720"/>
          <w:tab w:val="num" w:pos="1276"/>
        </w:tabs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Házi dolgozatot akkor lehet kötelezően feladni, ha biztosítva van iskolán belül az anyag elkészítéséhez szükséges minden forrás. Ha ezt nem tudja a tanár és az iskola biztosít</w:t>
      </w:r>
      <w:r w:rsidRPr="00E14794">
        <w:rPr>
          <w:sz w:val="24"/>
          <w:szCs w:val="24"/>
        </w:rPr>
        <w:t>a</w:t>
      </w:r>
      <w:r w:rsidRPr="00E14794">
        <w:rPr>
          <w:sz w:val="24"/>
          <w:szCs w:val="24"/>
        </w:rPr>
        <w:lastRenderedPageBreak/>
        <w:t>ni, akkor csak önként vállalással lehet kiadni otthoni feladatra. Ha azonban a tanuló ö</w:t>
      </w:r>
      <w:r w:rsidRPr="00E14794">
        <w:rPr>
          <w:sz w:val="24"/>
          <w:szCs w:val="24"/>
        </w:rPr>
        <w:t>n</w:t>
      </w:r>
      <w:r w:rsidRPr="00E14794">
        <w:rPr>
          <w:sz w:val="24"/>
          <w:szCs w:val="24"/>
        </w:rPr>
        <w:t>ként vállalta, akkor kötelező a feladatot elkészítenie.</w:t>
      </w:r>
    </w:p>
    <w:p w:rsidR="00D607BA" w:rsidRPr="00704D99" w:rsidRDefault="00D607BA" w:rsidP="00704D99">
      <w:pPr>
        <w:spacing w:before="240" w:after="0"/>
        <w:ind w:left="709"/>
        <w:jc w:val="both"/>
        <w:rPr>
          <w:sz w:val="24"/>
          <w:szCs w:val="24"/>
          <w:u w:val="single"/>
        </w:rPr>
      </w:pPr>
      <w:r w:rsidRPr="00704D99">
        <w:rPr>
          <w:sz w:val="24"/>
          <w:szCs w:val="24"/>
          <w:u w:val="single"/>
        </w:rPr>
        <w:t>Házi feladat értékelése: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 házi feladatot mindig ellenőrizni és értékelni kell.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 szorgalmi házi feladatot, amelynek nehezebbnek kell lennie, mint a kötelező házi f</w:t>
      </w:r>
      <w:r w:rsidRPr="00E14794">
        <w:rPr>
          <w:sz w:val="24"/>
          <w:szCs w:val="24"/>
        </w:rPr>
        <w:t>e</w:t>
      </w:r>
      <w:r w:rsidRPr="00E14794">
        <w:rPr>
          <w:sz w:val="24"/>
          <w:szCs w:val="24"/>
        </w:rPr>
        <w:t>ladat, minden esetben javítani és értékelni kell. A feladat feladásakor a tanárnak isme</w:t>
      </w:r>
      <w:r w:rsidRPr="00E14794">
        <w:rPr>
          <w:sz w:val="24"/>
          <w:szCs w:val="24"/>
        </w:rPr>
        <w:t>r</w:t>
      </w:r>
      <w:r w:rsidRPr="00E14794">
        <w:rPr>
          <w:sz w:val="24"/>
          <w:szCs w:val="24"/>
        </w:rPr>
        <w:t>tetnie kell a tanulóval, hogy mi jár a jó megoldásért (jegy, plusz pont, piros pont, stb.)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 xml:space="preserve">A házi feladat hiánya </w:t>
      </w:r>
      <w:r w:rsidR="00704D99">
        <w:rPr>
          <w:sz w:val="24"/>
          <w:szCs w:val="24"/>
        </w:rPr>
        <w:t>bejegyzésre kerül, az e naplóba.</w:t>
      </w:r>
      <w:r w:rsidRPr="00E14794">
        <w:rPr>
          <w:sz w:val="24"/>
          <w:szCs w:val="24"/>
        </w:rPr>
        <w:t xml:space="preserve"> A pedagógus egyéni módon</w:t>
      </w:r>
      <w:r w:rsidR="00704D99">
        <w:rPr>
          <w:sz w:val="24"/>
          <w:szCs w:val="24"/>
        </w:rPr>
        <w:t xml:space="preserve"> is </w:t>
      </w:r>
      <w:r w:rsidR="00704D99" w:rsidRPr="00E14794">
        <w:rPr>
          <w:sz w:val="24"/>
          <w:szCs w:val="24"/>
        </w:rPr>
        <w:t>nyilván</w:t>
      </w:r>
      <w:r w:rsidRPr="00E14794">
        <w:rPr>
          <w:sz w:val="24"/>
          <w:szCs w:val="24"/>
        </w:rPr>
        <w:t xml:space="preserve"> tart</w:t>
      </w:r>
      <w:r w:rsidR="00704D99">
        <w:rPr>
          <w:sz w:val="24"/>
          <w:szCs w:val="24"/>
        </w:rPr>
        <w:t>hatja</w:t>
      </w:r>
      <w:r w:rsidR="00D9656B">
        <w:rPr>
          <w:sz w:val="24"/>
          <w:szCs w:val="24"/>
        </w:rPr>
        <w:t xml:space="preserve"> azt</w:t>
      </w:r>
      <w:r w:rsidRPr="00E14794">
        <w:rPr>
          <w:sz w:val="24"/>
          <w:szCs w:val="24"/>
        </w:rPr>
        <w:t>. Ha a tanuló nem készítette el a megadott határidőre a házi felad</w:t>
      </w:r>
      <w:r w:rsidRPr="00E14794">
        <w:rPr>
          <w:sz w:val="24"/>
          <w:szCs w:val="24"/>
        </w:rPr>
        <w:t>a</w:t>
      </w:r>
      <w:r w:rsidRPr="00E14794">
        <w:rPr>
          <w:sz w:val="24"/>
          <w:szCs w:val="24"/>
        </w:rPr>
        <w:t>tát, akkor az óra elején köteles azt jelezni a nevelőnek, és – ha van – az indokot is.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Házi dolgozatot mindig jeggyel kell értékelni.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Ajánlott házi feladatot, szorgalmi feladatot, kiselőadást csak akkor osztályozunk, ha azt a tanuló külön kéri, illetve ha annak nehézségi foka megfelel a tantárgy követelmén</w:t>
      </w:r>
      <w:r w:rsidRPr="00E14794">
        <w:rPr>
          <w:sz w:val="24"/>
          <w:szCs w:val="24"/>
        </w:rPr>
        <w:t>y</w:t>
      </w:r>
      <w:r w:rsidRPr="00E14794">
        <w:rPr>
          <w:sz w:val="24"/>
          <w:szCs w:val="24"/>
        </w:rPr>
        <w:t>szintjének, szóbeli értékelést azonban mindig adunk.</w:t>
      </w:r>
    </w:p>
    <w:p w:rsidR="00D607BA" w:rsidRPr="00704D99" w:rsidRDefault="00D607BA" w:rsidP="00704D99">
      <w:pPr>
        <w:spacing w:before="240" w:after="0"/>
        <w:ind w:left="709"/>
        <w:jc w:val="both"/>
        <w:rPr>
          <w:sz w:val="24"/>
          <w:szCs w:val="24"/>
          <w:u w:val="single"/>
        </w:rPr>
      </w:pPr>
      <w:r w:rsidRPr="00704D99">
        <w:rPr>
          <w:sz w:val="24"/>
          <w:szCs w:val="24"/>
          <w:u w:val="single"/>
        </w:rPr>
        <w:t>A hét</w:t>
      </w:r>
      <w:r w:rsidR="00D9656B">
        <w:rPr>
          <w:sz w:val="24"/>
          <w:szCs w:val="24"/>
          <w:u w:val="single"/>
        </w:rPr>
        <w:t>végi házi feladat</w:t>
      </w:r>
      <w:r w:rsidRPr="00704D99">
        <w:rPr>
          <w:sz w:val="24"/>
          <w:szCs w:val="24"/>
          <w:u w:val="single"/>
        </w:rPr>
        <w:t>: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Célja, hogy a tanuló az iskolában szerzett ismereteket gyakorolja, átismételje; kialaku</w:t>
      </w:r>
      <w:r w:rsidRPr="00E14794">
        <w:rPr>
          <w:sz w:val="24"/>
          <w:szCs w:val="24"/>
        </w:rPr>
        <w:t>l</w:t>
      </w:r>
      <w:r w:rsidRPr="00E14794">
        <w:rPr>
          <w:sz w:val="24"/>
          <w:szCs w:val="24"/>
        </w:rPr>
        <w:t>jon az önálló tanulás képessége, valamint a kötelességtudat, felelősségtudat.</w:t>
      </w:r>
    </w:p>
    <w:p w:rsidR="00D607BA" w:rsidRPr="00704D99" w:rsidRDefault="00D607BA" w:rsidP="00704D99">
      <w:pPr>
        <w:spacing w:before="240" w:after="0"/>
        <w:ind w:left="709"/>
        <w:jc w:val="both"/>
        <w:rPr>
          <w:sz w:val="24"/>
          <w:szCs w:val="24"/>
          <w:u w:val="single"/>
        </w:rPr>
      </w:pPr>
      <w:r w:rsidRPr="00704D99">
        <w:rPr>
          <w:sz w:val="24"/>
          <w:szCs w:val="24"/>
          <w:u w:val="single"/>
        </w:rPr>
        <w:t>A házi feladat megtervezésének elvei: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Az otthoni munkára adott feladatoknak mindig az órán tanult anyaghoz kell kapcsoló</w:t>
      </w:r>
      <w:r w:rsidRPr="00E14794">
        <w:rPr>
          <w:sz w:val="24"/>
          <w:szCs w:val="24"/>
        </w:rPr>
        <w:t>d</w:t>
      </w:r>
      <w:r w:rsidRPr="00E14794">
        <w:rPr>
          <w:sz w:val="24"/>
          <w:szCs w:val="24"/>
        </w:rPr>
        <w:t>niuk, az eddig tanult anyag alkalmazását, elmélyítését, vagy egy következő tananyag előkészítését kell szolgálniuk.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 feladatok eredményessége nem lehet osztályozás alapja.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Ha a tanuló a feladatokat rendszeresen nem készíti el, úgy a szülőt írásban értesíteni kell.</w:t>
      </w:r>
    </w:p>
    <w:p w:rsidR="00D607BA" w:rsidRPr="00E14794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>Az otthoni feladat lehet szóbeli, írásbeli, vagy elektronikus.</w:t>
      </w:r>
    </w:p>
    <w:p w:rsidR="00D9656B" w:rsidRDefault="00D607BA" w:rsidP="00433A41">
      <w:pPr>
        <w:numPr>
          <w:ilvl w:val="0"/>
          <w:numId w:val="209"/>
        </w:numPr>
        <w:spacing w:after="0"/>
        <w:ind w:left="1276"/>
        <w:jc w:val="both"/>
        <w:rPr>
          <w:sz w:val="24"/>
          <w:szCs w:val="24"/>
        </w:rPr>
      </w:pPr>
      <w:r w:rsidRPr="00E14794">
        <w:rPr>
          <w:sz w:val="24"/>
          <w:szCs w:val="24"/>
        </w:rPr>
        <w:t xml:space="preserve">A szóbeli házi feladatok (pl. környezet, </w:t>
      </w:r>
      <w:r w:rsidR="00D9656B">
        <w:rPr>
          <w:sz w:val="24"/>
          <w:szCs w:val="24"/>
        </w:rPr>
        <w:t xml:space="preserve">irodalom, </w:t>
      </w:r>
      <w:r w:rsidRPr="00E14794">
        <w:rPr>
          <w:sz w:val="24"/>
          <w:szCs w:val="24"/>
        </w:rPr>
        <w:t>olvasmány tartalmának elmondása, verstanulás, stb.) tanulási technikáit gyakoroltatjuk a napköziben (lénye</w:t>
      </w:r>
      <w:r w:rsidR="00F474B2" w:rsidRPr="00E14794">
        <w:rPr>
          <w:sz w:val="24"/>
          <w:szCs w:val="24"/>
        </w:rPr>
        <w:t>gkiemelés, vá</w:t>
      </w:r>
      <w:r w:rsidR="00F474B2" w:rsidRPr="00E14794">
        <w:rPr>
          <w:sz w:val="24"/>
          <w:szCs w:val="24"/>
        </w:rPr>
        <w:t>z</w:t>
      </w:r>
      <w:r w:rsidR="00F474B2" w:rsidRPr="00E14794">
        <w:rPr>
          <w:sz w:val="24"/>
          <w:szCs w:val="24"/>
        </w:rPr>
        <w:t>lat, kulcsszavak).</w:t>
      </w:r>
    </w:p>
    <w:p w:rsidR="00D607BA" w:rsidRPr="00E14794" w:rsidRDefault="00D9656B" w:rsidP="00D965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688" w:name="_Toc283576549"/>
      <w:bookmarkStart w:id="689" w:name="_Toc284235324"/>
      <w:bookmarkStart w:id="690" w:name="_Toc284242964"/>
      <w:bookmarkStart w:id="691" w:name="_Toc284262311"/>
      <w:bookmarkStart w:id="692" w:name="_Toc352069486"/>
      <w:bookmarkStart w:id="693" w:name="_Toc353268538"/>
      <w:bookmarkStart w:id="694" w:name="_Toc353285047"/>
      <w:bookmarkStart w:id="695" w:name="_Toc353368424"/>
      <w:bookmarkStart w:id="696" w:name="_Toc353450788"/>
      <w:bookmarkStart w:id="697" w:name="_Toc353454332"/>
      <w:bookmarkStart w:id="698" w:name="_Toc64035430"/>
      <w:r w:rsidRPr="00822173">
        <w:rPr>
          <w:szCs w:val="26"/>
        </w:rPr>
        <w:lastRenderedPageBreak/>
        <w:t>A napközi pedagógiai és nevelési programja</w:t>
      </w:r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</w:p>
    <w:p w:rsidR="00C352F5" w:rsidRPr="00097B1B" w:rsidRDefault="00C352F5" w:rsidP="00F474B2">
      <w:pPr>
        <w:rPr>
          <w:b/>
        </w:rPr>
      </w:pPr>
    </w:p>
    <w:p w:rsidR="00D607BA" w:rsidRPr="00D9656B" w:rsidRDefault="00D607BA" w:rsidP="00D9656B">
      <w:pPr>
        <w:autoSpaceDE w:val="0"/>
        <w:autoSpaceDN w:val="0"/>
        <w:adjustRightInd w:val="0"/>
        <w:rPr>
          <w:i/>
          <w:iCs/>
          <w:sz w:val="24"/>
          <w:szCs w:val="24"/>
        </w:rPr>
      </w:pPr>
      <w:r w:rsidRPr="00D9656B">
        <w:rPr>
          <w:i/>
          <w:iCs/>
          <w:sz w:val="24"/>
          <w:szCs w:val="24"/>
        </w:rPr>
        <w:t>„Csak akkor kerülhet közel a gyermekhez és ifjúhoz a pedagógus, ha a várt bizalom fejében emberi magamagát is megláttatja velük, s a tanár-tanítvány viszonyon túl legbelsőbb gondolatait, érzéseit is feltárja a reá bízottak előtt, és úgy könnyíti meg nekik, hogy kinyúljanak segítségre kész keze felé.”</w:t>
      </w:r>
    </w:p>
    <w:p w:rsidR="00D607BA" w:rsidRPr="00D9656B" w:rsidRDefault="00D607BA" w:rsidP="00D9656B">
      <w:pPr>
        <w:autoSpaceDE w:val="0"/>
        <w:autoSpaceDN w:val="0"/>
        <w:adjustRightInd w:val="0"/>
        <w:jc w:val="right"/>
        <w:rPr>
          <w:i/>
          <w:iCs/>
          <w:sz w:val="24"/>
          <w:szCs w:val="24"/>
        </w:rPr>
      </w:pPr>
      <w:r w:rsidRPr="00D9656B">
        <w:rPr>
          <w:i/>
          <w:iCs/>
          <w:sz w:val="24"/>
          <w:szCs w:val="24"/>
        </w:rPr>
        <w:t>Jausz Béla</w:t>
      </w:r>
    </w:p>
    <w:p w:rsidR="00560247" w:rsidRDefault="00560247" w:rsidP="00D9656B">
      <w:pPr>
        <w:autoSpaceDE w:val="0"/>
        <w:autoSpaceDN w:val="0"/>
        <w:adjustRightInd w:val="0"/>
        <w:spacing w:after="0"/>
        <w:rPr>
          <w:sz w:val="24"/>
          <w:szCs w:val="24"/>
        </w:rPr>
      </w:pPr>
    </w:p>
    <w:p w:rsidR="00D607BA" w:rsidRPr="00D9656B" w:rsidRDefault="00D607BA" w:rsidP="00D9656B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D9656B">
        <w:rPr>
          <w:sz w:val="24"/>
          <w:szCs w:val="24"/>
        </w:rPr>
        <w:t>A tanítási időn kívül folyó nevelőmunka jelentős színtere a napközi otthon.</w:t>
      </w:r>
    </w:p>
    <w:p w:rsidR="00D607BA" w:rsidRPr="00D9656B" w:rsidRDefault="00D607BA" w:rsidP="00D9656B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Tevékenység rendszerével hozzájárul az iskolaalkotó, komplex személyiségformálását segítő munk</w:t>
      </w:r>
      <w:r w:rsidRPr="00D9656B">
        <w:rPr>
          <w:sz w:val="24"/>
          <w:szCs w:val="24"/>
        </w:rPr>
        <w:t>á</w:t>
      </w:r>
      <w:r w:rsidRPr="00D9656B">
        <w:rPr>
          <w:sz w:val="24"/>
          <w:szCs w:val="24"/>
        </w:rPr>
        <w:t>jához.</w:t>
      </w:r>
    </w:p>
    <w:p w:rsidR="00D607BA" w:rsidRPr="00D9656B" w:rsidRDefault="00D607BA" w:rsidP="00433A41">
      <w:pPr>
        <w:pStyle w:val="Stlus12"/>
        <w:numPr>
          <w:ilvl w:val="0"/>
          <w:numId w:val="210"/>
        </w:numPr>
        <w:spacing w:before="240" w:after="240"/>
        <w:ind w:left="283" w:hanging="357"/>
      </w:pPr>
      <w:bookmarkStart w:id="699" w:name="_Toc64035431"/>
      <w:r w:rsidRPr="00D9656B">
        <w:t>Az iskolánk törekvése</w:t>
      </w:r>
      <w:bookmarkEnd w:id="699"/>
    </w:p>
    <w:p w:rsidR="00D607BA" w:rsidRPr="00D9656B" w:rsidRDefault="00D607BA" w:rsidP="00D607BA">
      <w:pPr>
        <w:jc w:val="both"/>
        <w:rPr>
          <w:sz w:val="24"/>
          <w:szCs w:val="24"/>
        </w:rPr>
      </w:pPr>
      <w:r w:rsidRPr="00D9656B">
        <w:rPr>
          <w:sz w:val="24"/>
          <w:szCs w:val="24"/>
        </w:rPr>
        <w:t>Az egész napos foglalkozás otthonos, derűs légkörben, közvetlen vezetési módszerek, szabadidős tevékenységek alkalmazásával, a gyermekek választásának tágabb teret adó társas légkörben valósu</w:t>
      </w:r>
      <w:r w:rsidRPr="00D9656B">
        <w:rPr>
          <w:sz w:val="24"/>
          <w:szCs w:val="24"/>
        </w:rPr>
        <w:t>l</w:t>
      </w:r>
      <w:r w:rsidRPr="00D9656B">
        <w:rPr>
          <w:sz w:val="24"/>
          <w:szCs w:val="24"/>
        </w:rPr>
        <w:t>jon meg (szakkörök, sportfoglalkozások…stb). A napközi járuljon hozzá a tanórai és tanórán kívüli nevelő hatások egységes rendszerré szervezéséhez.</w:t>
      </w:r>
    </w:p>
    <w:p w:rsidR="00D607BA" w:rsidRPr="00D9656B" w:rsidRDefault="00D607BA" w:rsidP="00D607BA">
      <w:pPr>
        <w:jc w:val="both"/>
        <w:rPr>
          <w:sz w:val="24"/>
          <w:szCs w:val="24"/>
        </w:rPr>
      </w:pPr>
      <w:r w:rsidRPr="00D9656B">
        <w:rPr>
          <w:sz w:val="24"/>
          <w:szCs w:val="24"/>
        </w:rPr>
        <w:t>Mivel iskolánkban fokozott mértékben vannak jelen hátrányos és veszélyeztetett helyzetű tanulók, - akik számára a szülői ház nem tud nyugodt és megbízható hátteret biztosítani a tanuláshoz, a szaba</w:t>
      </w:r>
      <w:r w:rsidRPr="00D9656B">
        <w:rPr>
          <w:sz w:val="24"/>
          <w:szCs w:val="24"/>
        </w:rPr>
        <w:t>d</w:t>
      </w:r>
      <w:r w:rsidRPr="00D9656B">
        <w:rPr>
          <w:sz w:val="24"/>
          <w:szCs w:val="24"/>
        </w:rPr>
        <w:t>idő kulturált eltöltéséhez vagy - a gyermekek foglalkoztatása és felügyelete a szülők elfoglaltsága miatt nem biztosított, ezért fokozódó mértékben jelentkezik az a szülői igény, hogy iskolánk mind több gyerekről gondoskodjék a tanórán kívüli időszakban is. A napközi otthon céljai és feladatai megegyeznek az iskoláéval, ráépülnek a tanórai munkára és feladatokra, valamint kiegészítik azt.</w:t>
      </w:r>
    </w:p>
    <w:p w:rsidR="00D607BA" w:rsidRPr="00D9656B" w:rsidRDefault="00D607BA" w:rsidP="00D607BA">
      <w:pPr>
        <w:spacing w:after="12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Itt készülnek fel a tanulók a tanítási órákra, szabadidejüket pihenésre, játékra, s a művelődést, szem</w:t>
      </w:r>
      <w:r w:rsidRPr="00D9656B">
        <w:rPr>
          <w:sz w:val="24"/>
          <w:szCs w:val="24"/>
        </w:rPr>
        <w:t>é</w:t>
      </w:r>
      <w:r w:rsidRPr="00D9656B">
        <w:rPr>
          <w:sz w:val="24"/>
          <w:szCs w:val="24"/>
        </w:rPr>
        <w:t>lyiségfejlődést elősegítő egyéb tevékenységekre használják fel.</w:t>
      </w:r>
    </w:p>
    <w:p w:rsidR="00D607BA" w:rsidRPr="00D9656B" w:rsidRDefault="00D607BA" w:rsidP="00433A41">
      <w:pPr>
        <w:pStyle w:val="Stlus12"/>
        <w:numPr>
          <w:ilvl w:val="0"/>
          <w:numId w:val="210"/>
        </w:numPr>
        <w:ind w:left="284"/>
      </w:pPr>
      <w:bookmarkStart w:id="700" w:name="_Toc64035432"/>
      <w:r w:rsidRPr="00D9656B">
        <w:t>Cél</w:t>
      </w:r>
      <w:r w:rsidR="005B0AC2">
        <w:t>ok</w:t>
      </w:r>
      <w:bookmarkEnd w:id="700"/>
    </w:p>
    <w:p w:rsidR="00D607BA" w:rsidRPr="00D9656B" w:rsidRDefault="00CA251B" w:rsidP="00433A41">
      <w:pPr>
        <w:pStyle w:val="Stlus2"/>
        <w:numPr>
          <w:ilvl w:val="1"/>
          <w:numId w:val="169"/>
        </w:numPr>
      </w:pPr>
      <w:bookmarkStart w:id="701" w:name="_Toc64035433"/>
      <w:r>
        <w:t>A</w:t>
      </w:r>
      <w:r w:rsidR="00D607BA" w:rsidRPr="00D9656B">
        <w:t xml:space="preserve"> gyerekek</w:t>
      </w:r>
      <w:r>
        <w:t xml:space="preserve"> életkoruknak megfelelő szinten</w:t>
      </w:r>
      <w:r w:rsidRPr="00CA251B">
        <w:t xml:space="preserve"> </w:t>
      </w:r>
      <w:r w:rsidRPr="00D9656B">
        <w:t>legyenek képesek a képességeiknek megf</w:t>
      </w:r>
      <w:r w:rsidRPr="00D9656B">
        <w:t>e</w:t>
      </w:r>
      <w:r w:rsidRPr="00D9656B">
        <w:t>lelő önálló tanulásra</w:t>
      </w:r>
      <w:bookmarkEnd w:id="701"/>
    </w:p>
    <w:p w:rsidR="00D607BA" w:rsidRPr="00560247" w:rsidRDefault="00D607BA" w:rsidP="00433A41">
      <w:pPr>
        <w:numPr>
          <w:ilvl w:val="0"/>
          <w:numId w:val="212"/>
        </w:numPr>
        <w:tabs>
          <w:tab w:val="clear" w:pos="720"/>
        </w:tabs>
        <w:spacing w:before="240" w:after="120"/>
        <w:ind w:left="992" w:hanging="357"/>
        <w:rPr>
          <w:sz w:val="24"/>
          <w:szCs w:val="24"/>
        </w:rPr>
      </w:pPr>
      <w:r w:rsidRPr="00560247">
        <w:rPr>
          <w:sz w:val="24"/>
          <w:szCs w:val="24"/>
        </w:rPr>
        <w:t>A tanulási foglalkozás során teremtsen a nevelő lehetőséget:</w:t>
      </w:r>
    </w:p>
    <w:p w:rsidR="00D607BA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a tantervi törzsanyag szilárd elsajátítására,</w:t>
      </w:r>
    </w:p>
    <w:p w:rsidR="00D607BA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esetenként a kiegészítő anyag feldolgozására,</w:t>
      </w:r>
    </w:p>
    <w:p w:rsidR="00D607BA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a tanult ismeretek önálló alkalmazására,</w:t>
      </w:r>
    </w:p>
    <w:p w:rsidR="00D607BA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az önművelés képességeinek kialakítására, az igény fejlesztésére,</w:t>
      </w:r>
    </w:p>
    <w:p w:rsidR="00D607BA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kulcskompetenciák fejlesztésére</w:t>
      </w:r>
    </w:p>
    <w:p w:rsidR="00D607BA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a tanulmányi munka egészében az önállóság fokozására,</w:t>
      </w:r>
    </w:p>
    <w:p w:rsidR="00D607BA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a tanulás módszereinek és technikájának állandó fejlesztésére,</w:t>
      </w:r>
    </w:p>
    <w:p w:rsidR="009B07AD" w:rsidRPr="00D9656B" w:rsidRDefault="00D607BA" w:rsidP="00433A41">
      <w:pPr>
        <w:numPr>
          <w:ilvl w:val="1"/>
          <w:numId w:val="213"/>
        </w:numPr>
        <w:tabs>
          <w:tab w:val="clear" w:pos="1440"/>
          <w:tab w:val="num" w:pos="1843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az egyéni képességek formálására, a tehetség kibontakoztatására.</w:t>
      </w:r>
    </w:p>
    <w:p w:rsidR="00D607BA" w:rsidRPr="00D9656B" w:rsidRDefault="00D607BA" w:rsidP="00433A41">
      <w:pPr>
        <w:pStyle w:val="Listaszerbekezds"/>
        <w:numPr>
          <w:ilvl w:val="0"/>
          <w:numId w:val="214"/>
        </w:numPr>
        <w:spacing w:before="120" w:after="0"/>
        <w:ind w:left="1003" w:hanging="357"/>
        <w:jc w:val="both"/>
        <w:rPr>
          <w:i/>
          <w:sz w:val="24"/>
          <w:szCs w:val="24"/>
        </w:rPr>
      </w:pPr>
      <w:r w:rsidRPr="00560247">
        <w:rPr>
          <w:sz w:val="24"/>
          <w:szCs w:val="24"/>
        </w:rPr>
        <w:lastRenderedPageBreak/>
        <w:t>Mindezek megvalósíthatóságáért gondoskodni kell a tanulás objektív feltételeinek biztos</w:t>
      </w:r>
      <w:r w:rsidRPr="00560247">
        <w:rPr>
          <w:sz w:val="24"/>
          <w:szCs w:val="24"/>
        </w:rPr>
        <w:t>í</w:t>
      </w:r>
      <w:r w:rsidRPr="00560247">
        <w:rPr>
          <w:sz w:val="24"/>
          <w:szCs w:val="24"/>
        </w:rPr>
        <w:t>tásáról:</w:t>
      </w:r>
    </w:p>
    <w:p w:rsidR="00D607BA" w:rsidRPr="00D9656B" w:rsidRDefault="00D607BA" w:rsidP="00433A41">
      <w:pPr>
        <w:numPr>
          <w:ilvl w:val="3"/>
          <w:numId w:val="215"/>
        </w:numPr>
        <w:tabs>
          <w:tab w:val="clear" w:pos="2880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megfelelő méretű, jó megvilágítású tanulóhelyről,</w:t>
      </w:r>
    </w:p>
    <w:p w:rsidR="00D607BA" w:rsidRPr="00D9656B" w:rsidRDefault="00D607BA" w:rsidP="00433A41">
      <w:pPr>
        <w:numPr>
          <w:ilvl w:val="3"/>
          <w:numId w:val="215"/>
        </w:numPr>
        <w:tabs>
          <w:tab w:val="clear" w:pos="2880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közös taneszközök (lexikonok, kézikönyvek stb.) beszerzéséről,</w:t>
      </w:r>
    </w:p>
    <w:p w:rsidR="00D607BA" w:rsidRPr="00D9656B" w:rsidRDefault="00D607BA" w:rsidP="00433A41">
      <w:pPr>
        <w:numPr>
          <w:ilvl w:val="3"/>
          <w:numId w:val="215"/>
        </w:numPr>
        <w:tabs>
          <w:tab w:val="clear" w:pos="2880"/>
        </w:tabs>
        <w:spacing w:after="0"/>
        <w:ind w:left="1843" w:hanging="357"/>
        <w:rPr>
          <w:sz w:val="24"/>
          <w:szCs w:val="24"/>
        </w:rPr>
      </w:pPr>
      <w:r w:rsidRPr="00D9656B">
        <w:rPr>
          <w:sz w:val="24"/>
          <w:szCs w:val="24"/>
        </w:rPr>
        <w:t>nyugodt, csendes tanulási körülményekről.</w:t>
      </w:r>
    </w:p>
    <w:p w:rsidR="00D607BA" w:rsidRPr="00CA251B" w:rsidRDefault="00D607BA" w:rsidP="00433A41">
      <w:pPr>
        <w:pStyle w:val="Listaszerbekezds"/>
        <w:numPr>
          <w:ilvl w:val="0"/>
          <w:numId w:val="216"/>
        </w:numPr>
        <w:spacing w:before="240" w:after="120"/>
        <w:ind w:left="992" w:hanging="357"/>
        <w:rPr>
          <w:sz w:val="24"/>
          <w:szCs w:val="24"/>
        </w:rPr>
      </w:pPr>
      <w:r w:rsidRPr="00CA251B">
        <w:rPr>
          <w:sz w:val="24"/>
          <w:szCs w:val="24"/>
        </w:rPr>
        <w:t>A napközis nevelő:</w:t>
      </w:r>
    </w:p>
    <w:p w:rsidR="00D607BA" w:rsidRPr="00D9656B" w:rsidRDefault="00D607BA" w:rsidP="00433A41">
      <w:pPr>
        <w:numPr>
          <w:ilvl w:val="5"/>
          <w:numId w:val="217"/>
        </w:numPr>
        <w:tabs>
          <w:tab w:val="clear" w:pos="4320"/>
        </w:tabs>
        <w:spacing w:after="0"/>
        <w:ind w:left="184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folyamatosan tartsa a kapcsolatot, a gyermeket tanító nevelőkkel,</w:t>
      </w:r>
    </w:p>
    <w:p w:rsidR="00D607BA" w:rsidRPr="00D9656B" w:rsidRDefault="00D607BA" w:rsidP="00433A41">
      <w:pPr>
        <w:numPr>
          <w:ilvl w:val="5"/>
          <w:numId w:val="217"/>
        </w:numPr>
        <w:tabs>
          <w:tab w:val="clear" w:pos="4320"/>
        </w:tabs>
        <w:spacing w:after="0"/>
        <w:ind w:left="1843" w:hanging="357"/>
        <w:jc w:val="both"/>
        <w:rPr>
          <w:i/>
          <w:sz w:val="24"/>
          <w:szCs w:val="24"/>
        </w:rPr>
      </w:pPr>
      <w:r w:rsidRPr="00D9656B">
        <w:rPr>
          <w:sz w:val="24"/>
          <w:szCs w:val="24"/>
        </w:rPr>
        <w:t>szükség szerint nyújtson segítséget a házi feladatok elkészítésében, a hibák kijav</w:t>
      </w:r>
      <w:r w:rsidRPr="00D9656B">
        <w:rPr>
          <w:sz w:val="24"/>
          <w:szCs w:val="24"/>
        </w:rPr>
        <w:t>í</w:t>
      </w:r>
      <w:r w:rsidRPr="00D9656B">
        <w:rPr>
          <w:sz w:val="24"/>
          <w:szCs w:val="24"/>
        </w:rPr>
        <w:t>tásában.</w:t>
      </w:r>
    </w:p>
    <w:p w:rsidR="00CA251B" w:rsidRDefault="00CA251B" w:rsidP="00433A41">
      <w:pPr>
        <w:pStyle w:val="Stlus2"/>
        <w:numPr>
          <w:ilvl w:val="1"/>
          <w:numId w:val="169"/>
        </w:numPr>
      </w:pPr>
      <w:bookmarkStart w:id="702" w:name="_Toc64035434"/>
      <w:r>
        <w:t>A</w:t>
      </w:r>
      <w:r w:rsidRPr="00CA251B">
        <w:t xml:space="preserve"> gyerekek</w:t>
      </w:r>
      <w:r>
        <w:t xml:space="preserve"> életkoruknak megfelelő szinten</w:t>
      </w:r>
      <w:r w:rsidRPr="00CA251B">
        <w:t xml:space="preserve"> legyenek </w:t>
      </w:r>
      <w:r>
        <w:t xml:space="preserve">képesek </w:t>
      </w:r>
      <w:r w:rsidRPr="00CA251B">
        <w:t>szabadidejük személy</w:t>
      </w:r>
      <w:r w:rsidRPr="00CA251B">
        <w:t>i</w:t>
      </w:r>
      <w:r w:rsidRPr="00CA251B">
        <w:t>ségfejlesztő felhasználására, kulturált eltöltésére</w:t>
      </w:r>
      <w:bookmarkEnd w:id="702"/>
    </w:p>
    <w:p w:rsidR="00D607BA" w:rsidRPr="00D9656B" w:rsidRDefault="00D607BA" w:rsidP="00D607BA">
      <w:pPr>
        <w:ind w:left="720"/>
        <w:jc w:val="both"/>
        <w:rPr>
          <w:i/>
          <w:sz w:val="24"/>
          <w:szCs w:val="24"/>
        </w:rPr>
      </w:pPr>
      <w:r w:rsidRPr="00D9656B">
        <w:rPr>
          <w:sz w:val="24"/>
          <w:szCs w:val="24"/>
        </w:rPr>
        <w:t>Olyan tevékenységeket kell kínálni, amelyek a napi szellemi megterhelés mellett pihentetőek, regenerálóak, de fejlesztő hatásúak tanulóink számára.</w:t>
      </w:r>
    </w:p>
    <w:p w:rsidR="00D607BA" w:rsidRPr="00D9656B" w:rsidRDefault="00D607BA" w:rsidP="00D607BA">
      <w:pPr>
        <w:spacing w:after="60"/>
        <w:ind w:left="720"/>
        <w:rPr>
          <w:sz w:val="24"/>
          <w:szCs w:val="24"/>
        </w:rPr>
      </w:pPr>
      <w:r w:rsidRPr="00D9656B">
        <w:rPr>
          <w:sz w:val="24"/>
          <w:szCs w:val="24"/>
        </w:rPr>
        <w:t>Fontos feladat változatos programok biztosítása számukra, melyből választhatnak, de önáll</w:t>
      </w:r>
      <w:r w:rsidRPr="00D9656B">
        <w:rPr>
          <w:sz w:val="24"/>
          <w:szCs w:val="24"/>
        </w:rPr>
        <w:t>ó</w:t>
      </w:r>
      <w:r w:rsidRPr="00D9656B">
        <w:rPr>
          <w:sz w:val="24"/>
          <w:szCs w:val="24"/>
        </w:rPr>
        <w:t>an is kezdeményezhetnek. A különböző típusú tevékenységek, szabadidős foglalkozások ta</w:t>
      </w:r>
      <w:r w:rsidRPr="00D9656B">
        <w:rPr>
          <w:sz w:val="24"/>
          <w:szCs w:val="24"/>
        </w:rPr>
        <w:t>r</w:t>
      </w:r>
      <w:r w:rsidRPr="00D9656B">
        <w:rPr>
          <w:sz w:val="24"/>
          <w:szCs w:val="24"/>
        </w:rPr>
        <w:t>talmát össze kell hangolni.</w:t>
      </w:r>
    </w:p>
    <w:p w:rsidR="00D607BA" w:rsidRPr="00C63AA4" w:rsidRDefault="00D607BA" w:rsidP="00C63AA4">
      <w:pPr>
        <w:spacing w:after="120"/>
        <w:ind w:left="709"/>
        <w:rPr>
          <w:sz w:val="24"/>
          <w:szCs w:val="24"/>
        </w:rPr>
      </w:pPr>
      <w:r w:rsidRPr="00C63AA4">
        <w:rPr>
          <w:sz w:val="24"/>
          <w:szCs w:val="24"/>
        </w:rPr>
        <w:t>A szabadidős tevékenységek során a tanulók:</w:t>
      </w:r>
    </w:p>
    <w:p w:rsidR="00D607BA" w:rsidRPr="00D9656B" w:rsidRDefault="00D607BA" w:rsidP="00433A41">
      <w:pPr>
        <w:numPr>
          <w:ilvl w:val="1"/>
          <w:numId w:val="224"/>
        </w:numPr>
        <w:tabs>
          <w:tab w:val="clear" w:pos="1440"/>
        </w:tabs>
        <w:spacing w:after="0"/>
        <w:ind w:left="156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ismerjék meg hazájuk jelentős ünnepeit;</w:t>
      </w:r>
    </w:p>
    <w:p w:rsidR="00D607BA" w:rsidRPr="00D9656B" w:rsidRDefault="00D607BA" w:rsidP="00433A41">
      <w:pPr>
        <w:numPr>
          <w:ilvl w:val="1"/>
          <w:numId w:val="224"/>
        </w:numPr>
        <w:tabs>
          <w:tab w:val="clear" w:pos="1440"/>
        </w:tabs>
        <w:spacing w:after="0"/>
        <w:ind w:left="156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lakóhelyük, hazájuk népi hagyományait, népszokásait; gyermekjátékait, dalait</w:t>
      </w:r>
    </w:p>
    <w:p w:rsidR="00D607BA" w:rsidRPr="00D9656B" w:rsidRDefault="00D607BA" w:rsidP="00433A41">
      <w:pPr>
        <w:numPr>
          <w:ilvl w:val="1"/>
          <w:numId w:val="224"/>
        </w:numPr>
        <w:tabs>
          <w:tab w:val="clear" w:pos="1440"/>
        </w:tabs>
        <w:spacing w:after="0"/>
        <w:ind w:left="156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készítsenek apróbb ajándéktárgyakat</w:t>
      </w:r>
    </w:p>
    <w:p w:rsidR="00D607BA" w:rsidRPr="00D9656B" w:rsidRDefault="00D607BA" w:rsidP="00433A41">
      <w:pPr>
        <w:numPr>
          <w:ilvl w:val="1"/>
          <w:numId w:val="224"/>
        </w:numPr>
        <w:tabs>
          <w:tab w:val="clear" w:pos="1440"/>
        </w:tabs>
        <w:spacing w:after="0"/>
        <w:ind w:left="156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munkadarabjaikkal képviseltessék magukat a Haller-napi kiállításon;</w:t>
      </w:r>
    </w:p>
    <w:p w:rsidR="00D607BA" w:rsidRPr="00D9656B" w:rsidRDefault="00D607BA" w:rsidP="00433A41">
      <w:pPr>
        <w:numPr>
          <w:ilvl w:val="1"/>
          <w:numId w:val="224"/>
        </w:numPr>
        <w:tabs>
          <w:tab w:val="clear" w:pos="1440"/>
        </w:tabs>
        <w:spacing w:after="0"/>
        <w:ind w:left="1560"/>
        <w:rPr>
          <w:sz w:val="24"/>
          <w:szCs w:val="24"/>
        </w:rPr>
      </w:pPr>
      <w:r w:rsidRPr="00D9656B">
        <w:rPr>
          <w:sz w:val="24"/>
          <w:szCs w:val="24"/>
        </w:rPr>
        <w:t>alkalmanként vagy rendszeresen vegyenek részt iskolán kívüli tevékenységekben</w:t>
      </w:r>
    </w:p>
    <w:p w:rsidR="00D607BA" w:rsidRPr="00D9656B" w:rsidRDefault="00D607BA" w:rsidP="00433A41">
      <w:pPr>
        <w:numPr>
          <w:ilvl w:val="2"/>
          <w:numId w:val="225"/>
        </w:numPr>
        <w:spacing w:after="0"/>
        <w:rPr>
          <w:sz w:val="24"/>
          <w:szCs w:val="24"/>
        </w:rPr>
      </w:pPr>
      <w:r w:rsidRPr="00D9656B">
        <w:rPr>
          <w:sz w:val="24"/>
          <w:szCs w:val="24"/>
        </w:rPr>
        <w:t>színház-, mozi-, múzeumlátogatás,</w:t>
      </w:r>
    </w:p>
    <w:p w:rsidR="00D607BA" w:rsidRPr="00D9656B" w:rsidRDefault="00D607BA" w:rsidP="00433A41">
      <w:pPr>
        <w:numPr>
          <w:ilvl w:val="2"/>
          <w:numId w:val="225"/>
        </w:numPr>
        <w:spacing w:after="0"/>
        <w:rPr>
          <w:sz w:val="24"/>
          <w:szCs w:val="24"/>
        </w:rPr>
      </w:pPr>
      <w:r w:rsidRPr="00D9656B">
        <w:rPr>
          <w:sz w:val="24"/>
          <w:szCs w:val="24"/>
        </w:rPr>
        <w:t>kirándulások</w:t>
      </w:r>
    </w:p>
    <w:p w:rsidR="00D607BA" w:rsidRPr="00D9656B" w:rsidRDefault="00D607BA" w:rsidP="00433A41">
      <w:pPr>
        <w:numPr>
          <w:ilvl w:val="2"/>
          <w:numId w:val="225"/>
        </w:numPr>
        <w:spacing w:after="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városi rendezvények, kiállítások</w:t>
      </w:r>
    </w:p>
    <w:p w:rsidR="00D607BA" w:rsidRPr="00D9656B" w:rsidRDefault="00D607BA" w:rsidP="00433A41">
      <w:pPr>
        <w:numPr>
          <w:ilvl w:val="1"/>
          <w:numId w:val="226"/>
        </w:numPr>
        <w:tabs>
          <w:tab w:val="clear" w:pos="1440"/>
          <w:tab w:val="num" w:pos="1560"/>
        </w:tabs>
        <w:ind w:left="156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 szabadidős tevékenység idejében részt vehetnek szakköri, sportköri foglalkozás</w:t>
      </w:r>
      <w:r w:rsidRPr="00D9656B">
        <w:rPr>
          <w:sz w:val="24"/>
          <w:szCs w:val="24"/>
        </w:rPr>
        <w:t>o</w:t>
      </w:r>
      <w:r w:rsidRPr="00D9656B">
        <w:rPr>
          <w:sz w:val="24"/>
          <w:szCs w:val="24"/>
        </w:rPr>
        <w:t>kon.</w:t>
      </w:r>
    </w:p>
    <w:p w:rsidR="00D607BA" w:rsidRPr="00CA251B" w:rsidRDefault="00D607BA" w:rsidP="00433A41">
      <w:pPr>
        <w:pStyle w:val="Stlus2"/>
        <w:numPr>
          <w:ilvl w:val="1"/>
          <w:numId w:val="169"/>
        </w:numPr>
      </w:pPr>
      <w:bookmarkStart w:id="703" w:name="_Toc64035435"/>
      <w:r w:rsidRPr="00CA251B">
        <w:t>Az egészséges életmódra nevelés:</w:t>
      </w:r>
      <w:bookmarkEnd w:id="703"/>
    </w:p>
    <w:p w:rsidR="00D607BA" w:rsidRPr="00D9656B" w:rsidRDefault="00D607BA" w:rsidP="005B0AC2">
      <w:pPr>
        <w:spacing w:after="120"/>
        <w:ind w:left="720"/>
        <w:rPr>
          <w:sz w:val="24"/>
          <w:szCs w:val="24"/>
        </w:rPr>
      </w:pPr>
      <w:r w:rsidRPr="00D9656B">
        <w:rPr>
          <w:sz w:val="24"/>
          <w:szCs w:val="24"/>
        </w:rPr>
        <w:t>Mivel a napközis tanulók idejük 60-70%-át az iskolában töltik, ezért nagyobb részt kell vá</w:t>
      </w:r>
      <w:r w:rsidRPr="00D9656B">
        <w:rPr>
          <w:sz w:val="24"/>
          <w:szCs w:val="24"/>
        </w:rPr>
        <w:t>l</w:t>
      </w:r>
      <w:r w:rsidRPr="00D9656B">
        <w:rPr>
          <w:sz w:val="24"/>
          <w:szCs w:val="24"/>
        </w:rPr>
        <w:t>lalni a megfelelő higiéniai-, testápolási-, étkezési szokások fejlesztésében. Sport, játék, séta szervezésével elérni, hogy tanulóink lehetőség szerint napi 1,5 - 2 órát töltsenek el szabad l</w:t>
      </w:r>
      <w:r w:rsidRPr="00D9656B">
        <w:rPr>
          <w:sz w:val="24"/>
          <w:szCs w:val="24"/>
        </w:rPr>
        <w:t>e</w:t>
      </w:r>
      <w:r w:rsidRPr="00D9656B">
        <w:rPr>
          <w:sz w:val="24"/>
          <w:szCs w:val="24"/>
        </w:rPr>
        <w:t>vegőn.</w:t>
      </w:r>
    </w:p>
    <w:p w:rsidR="00D607BA" w:rsidRPr="00D9656B" w:rsidRDefault="00D607BA" w:rsidP="00433A41">
      <w:pPr>
        <w:numPr>
          <w:ilvl w:val="0"/>
          <w:numId w:val="218"/>
        </w:numPr>
        <w:spacing w:after="0"/>
        <w:ind w:left="176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Az arányosan kialakított napirenddel megalapozni számukra az egészséges éle</w:t>
      </w:r>
      <w:r w:rsidRPr="00D9656B">
        <w:rPr>
          <w:sz w:val="24"/>
          <w:szCs w:val="24"/>
        </w:rPr>
        <w:t>t</w:t>
      </w:r>
      <w:r w:rsidRPr="00D9656B">
        <w:rPr>
          <w:sz w:val="24"/>
          <w:szCs w:val="24"/>
        </w:rPr>
        <w:t>mód szokásait.</w:t>
      </w:r>
    </w:p>
    <w:p w:rsidR="00D607BA" w:rsidRPr="00D9656B" w:rsidRDefault="00D607BA" w:rsidP="00433A41">
      <w:pPr>
        <w:numPr>
          <w:ilvl w:val="0"/>
          <w:numId w:val="218"/>
        </w:numPr>
        <w:spacing w:after="0"/>
        <w:ind w:left="1763" w:hanging="357"/>
        <w:rPr>
          <w:sz w:val="24"/>
          <w:szCs w:val="24"/>
        </w:rPr>
      </w:pPr>
      <w:r w:rsidRPr="00D9656B">
        <w:rPr>
          <w:sz w:val="24"/>
          <w:szCs w:val="24"/>
        </w:rPr>
        <w:t>Megtanítani a kulturált terítési, étkezési szokásokat.</w:t>
      </w:r>
    </w:p>
    <w:p w:rsidR="00D607BA" w:rsidRDefault="00D607BA" w:rsidP="00433A41">
      <w:pPr>
        <w:numPr>
          <w:ilvl w:val="0"/>
          <w:numId w:val="218"/>
        </w:numPr>
        <w:spacing w:after="0"/>
        <w:ind w:left="176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Megismertetni a testápolás, a jó megjelenés illemszabályait.</w:t>
      </w:r>
    </w:p>
    <w:p w:rsidR="000E0A88" w:rsidRPr="00D9656B" w:rsidRDefault="000E0A88" w:rsidP="000E0A88">
      <w:pPr>
        <w:spacing w:after="0"/>
        <w:jc w:val="both"/>
        <w:rPr>
          <w:sz w:val="24"/>
          <w:szCs w:val="24"/>
        </w:rPr>
      </w:pPr>
    </w:p>
    <w:p w:rsidR="00D607BA" w:rsidRPr="00CA251B" w:rsidRDefault="00D607BA" w:rsidP="00433A41">
      <w:pPr>
        <w:pStyle w:val="Stlus2"/>
        <w:numPr>
          <w:ilvl w:val="1"/>
          <w:numId w:val="169"/>
        </w:numPr>
      </w:pPr>
      <w:bookmarkStart w:id="704" w:name="_Toc64035436"/>
      <w:r w:rsidRPr="00CA251B">
        <w:lastRenderedPageBreak/>
        <w:t>A társas kapcsolatok fejlesztése, a közösségi-közéleti nevelés</w:t>
      </w:r>
      <w:bookmarkEnd w:id="704"/>
    </w:p>
    <w:p w:rsidR="00D607BA" w:rsidRPr="00D9656B" w:rsidRDefault="00D607BA" w:rsidP="00D607BA">
      <w:pPr>
        <w:ind w:left="72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 napközi otthonban több lehetőség nyílik a gyerekek egymás közötti tevékenykedtetésére. Mindez fontos eszköz ahhoz, hogy társas kapcsolataik erősödjenek, kollektivitásuk kialaku</w:t>
      </w:r>
      <w:r w:rsidRPr="00D9656B">
        <w:rPr>
          <w:sz w:val="24"/>
          <w:szCs w:val="24"/>
        </w:rPr>
        <w:t>l</w:t>
      </w:r>
      <w:r w:rsidRPr="00D9656B">
        <w:rPr>
          <w:sz w:val="24"/>
          <w:szCs w:val="24"/>
        </w:rPr>
        <w:t>hasson, fejlődhessen. Törekednünk kell arra, hogy a gyerekek képesek legyenek ellátni k</w:t>
      </w:r>
      <w:r w:rsidRPr="00D9656B">
        <w:rPr>
          <w:sz w:val="24"/>
          <w:szCs w:val="24"/>
        </w:rPr>
        <w:t>ü</w:t>
      </w:r>
      <w:r w:rsidRPr="00D9656B">
        <w:rPr>
          <w:sz w:val="24"/>
          <w:szCs w:val="24"/>
        </w:rPr>
        <w:t>lönböző megbízatásokat, bekapcsolódhassanak, és aktívan gyakorolhassák a döntés, tervezés, szervezés, megvalósítás, ellenőrzés és értékelés mozzanatait.</w:t>
      </w:r>
    </w:p>
    <w:p w:rsidR="00D607BA" w:rsidRPr="00D9656B" w:rsidRDefault="00D607BA" w:rsidP="00D607BA">
      <w:pPr>
        <w:ind w:left="720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 közösség lényeges jellemzője a kollektíva rendje, fegyelme. A szabályok megtartásának v</w:t>
      </w:r>
      <w:r w:rsidRPr="00D9656B">
        <w:rPr>
          <w:sz w:val="24"/>
          <w:szCs w:val="24"/>
        </w:rPr>
        <w:t>i</w:t>
      </w:r>
      <w:r w:rsidRPr="00D9656B">
        <w:rPr>
          <w:sz w:val="24"/>
          <w:szCs w:val="24"/>
        </w:rPr>
        <w:t>szont alapvető kritériuma, hogy a gyerekek magukénak érezzék azokat, belső szabállyá válj</w:t>
      </w:r>
      <w:r w:rsidRPr="00D9656B">
        <w:rPr>
          <w:sz w:val="24"/>
          <w:szCs w:val="24"/>
        </w:rPr>
        <w:t>a</w:t>
      </w:r>
      <w:r w:rsidRPr="00D9656B">
        <w:rPr>
          <w:sz w:val="24"/>
          <w:szCs w:val="24"/>
        </w:rPr>
        <w:t>nak.</w:t>
      </w:r>
    </w:p>
    <w:p w:rsidR="00D607BA" w:rsidRPr="005B0AC2" w:rsidRDefault="00D607BA" w:rsidP="00433A41">
      <w:pPr>
        <w:pStyle w:val="Listaszerbekezds"/>
        <w:numPr>
          <w:ilvl w:val="0"/>
          <w:numId w:val="219"/>
        </w:numPr>
        <w:spacing w:after="120"/>
        <w:ind w:left="992" w:hanging="357"/>
        <w:rPr>
          <w:sz w:val="24"/>
          <w:szCs w:val="24"/>
        </w:rPr>
      </w:pPr>
      <w:r w:rsidRPr="005B0AC2">
        <w:rPr>
          <w:sz w:val="24"/>
          <w:szCs w:val="24"/>
        </w:rPr>
        <w:t>A közösséggé formálódás folyama</w:t>
      </w:r>
      <w:r w:rsidR="001C09D8" w:rsidRPr="005B0AC2">
        <w:rPr>
          <w:sz w:val="24"/>
          <w:szCs w:val="24"/>
        </w:rPr>
        <w:t>tában nélkülözhetetlen tényezők</w:t>
      </w:r>
    </w:p>
    <w:p w:rsidR="00D607BA" w:rsidRPr="00D9656B" w:rsidRDefault="00D607BA" w:rsidP="00433A41">
      <w:pPr>
        <w:numPr>
          <w:ilvl w:val="0"/>
          <w:numId w:val="220"/>
        </w:numPr>
        <w:tabs>
          <w:tab w:val="clear" w:pos="720"/>
        </w:tabs>
        <w:spacing w:after="0"/>
        <w:ind w:left="1417" w:hanging="357"/>
        <w:rPr>
          <w:sz w:val="24"/>
          <w:szCs w:val="24"/>
        </w:rPr>
      </w:pPr>
      <w:r w:rsidRPr="00D9656B">
        <w:rPr>
          <w:sz w:val="24"/>
          <w:szCs w:val="24"/>
        </w:rPr>
        <w:t>a pozitív nevelő-gyermek kapcsolat;</w:t>
      </w:r>
    </w:p>
    <w:p w:rsidR="00D607BA" w:rsidRPr="00D9656B" w:rsidRDefault="00D607BA" w:rsidP="00433A41">
      <w:pPr>
        <w:numPr>
          <w:ilvl w:val="0"/>
          <w:numId w:val="220"/>
        </w:numPr>
        <w:tabs>
          <w:tab w:val="clear" w:pos="720"/>
        </w:tabs>
        <w:spacing w:after="0"/>
        <w:ind w:left="1417" w:hanging="357"/>
        <w:rPr>
          <w:sz w:val="24"/>
          <w:szCs w:val="24"/>
        </w:rPr>
      </w:pPr>
      <w:r w:rsidRPr="00D9656B">
        <w:rPr>
          <w:sz w:val="24"/>
          <w:szCs w:val="24"/>
        </w:rPr>
        <w:t>a jó csoportlégkör megteremtése;</w:t>
      </w:r>
    </w:p>
    <w:p w:rsidR="005B0AC2" w:rsidRDefault="00D607BA" w:rsidP="00433A41">
      <w:pPr>
        <w:numPr>
          <w:ilvl w:val="0"/>
          <w:numId w:val="220"/>
        </w:numPr>
        <w:tabs>
          <w:tab w:val="clear" w:pos="720"/>
        </w:tabs>
        <w:spacing w:after="0"/>
        <w:ind w:left="1417" w:hanging="357"/>
        <w:rPr>
          <w:sz w:val="24"/>
          <w:szCs w:val="24"/>
        </w:rPr>
      </w:pPr>
      <w:r w:rsidRPr="00D9656B">
        <w:rPr>
          <w:sz w:val="24"/>
          <w:szCs w:val="24"/>
        </w:rPr>
        <w:t xml:space="preserve">a gyerekekkel közösen tervezett, szervezett tevékenységek, </w:t>
      </w:r>
    </w:p>
    <w:p w:rsidR="00D607BA" w:rsidRPr="00D9656B" w:rsidRDefault="00D607BA" w:rsidP="005B0AC2">
      <w:pPr>
        <w:spacing w:after="0"/>
        <w:ind w:left="1417"/>
        <w:rPr>
          <w:sz w:val="24"/>
          <w:szCs w:val="24"/>
        </w:rPr>
      </w:pPr>
      <w:r w:rsidRPr="00D9656B">
        <w:rPr>
          <w:sz w:val="24"/>
          <w:szCs w:val="24"/>
        </w:rPr>
        <w:t>pozitív élmények biztosítása;</w:t>
      </w:r>
    </w:p>
    <w:p w:rsidR="006B0C5D" w:rsidRPr="005B0AC2" w:rsidRDefault="00D607BA" w:rsidP="00433A41">
      <w:pPr>
        <w:numPr>
          <w:ilvl w:val="0"/>
          <w:numId w:val="220"/>
        </w:numPr>
        <w:tabs>
          <w:tab w:val="clear" w:pos="720"/>
        </w:tabs>
        <w:spacing w:after="0"/>
        <w:ind w:left="1417" w:hanging="357"/>
        <w:rPr>
          <w:sz w:val="24"/>
          <w:szCs w:val="24"/>
        </w:rPr>
      </w:pPr>
      <w:r w:rsidRPr="00D9656B">
        <w:rPr>
          <w:sz w:val="24"/>
          <w:szCs w:val="24"/>
        </w:rPr>
        <w:t>rendszeres pozitív értékelés, ezáltal a közös, és az egyéni értékrend folyamatos form</w:t>
      </w:r>
      <w:r w:rsidRPr="00D9656B">
        <w:rPr>
          <w:sz w:val="24"/>
          <w:szCs w:val="24"/>
        </w:rPr>
        <w:t>á</w:t>
      </w:r>
      <w:r w:rsidRPr="00D9656B">
        <w:rPr>
          <w:sz w:val="24"/>
          <w:szCs w:val="24"/>
        </w:rPr>
        <w:t>lása.</w:t>
      </w:r>
    </w:p>
    <w:p w:rsidR="00D607BA" w:rsidRPr="00D9656B" w:rsidRDefault="00D607BA" w:rsidP="00433A41">
      <w:pPr>
        <w:pStyle w:val="Stlus12"/>
        <w:numPr>
          <w:ilvl w:val="0"/>
          <w:numId w:val="169"/>
        </w:numPr>
      </w:pPr>
      <w:bookmarkStart w:id="705" w:name="_Toc64035437"/>
      <w:r w:rsidRPr="00D9656B">
        <w:t>A napközi munkarendje</w:t>
      </w:r>
      <w:bookmarkEnd w:id="705"/>
    </w:p>
    <w:p w:rsidR="00D607BA" w:rsidRPr="00D9656B" w:rsidRDefault="00D607BA" w:rsidP="00433A41">
      <w:pPr>
        <w:numPr>
          <w:ilvl w:val="0"/>
          <w:numId w:val="221"/>
        </w:numPr>
        <w:tabs>
          <w:tab w:val="clear" w:pos="720"/>
          <w:tab w:val="num" w:pos="993"/>
        </w:tabs>
        <w:spacing w:after="0"/>
        <w:ind w:left="992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Napközis csoportokat és tanulószobát a szülők igénye szerint 1-8. évfolyamig működt</w:t>
      </w:r>
      <w:r w:rsidRPr="00D9656B">
        <w:rPr>
          <w:sz w:val="24"/>
          <w:szCs w:val="24"/>
        </w:rPr>
        <w:t>e</w:t>
      </w:r>
      <w:r w:rsidRPr="00D9656B">
        <w:rPr>
          <w:sz w:val="24"/>
          <w:szCs w:val="24"/>
        </w:rPr>
        <w:t>tünk (53.§).</w:t>
      </w:r>
    </w:p>
    <w:p w:rsidR="00D607BA" w:rsidRPr="00D9656B" w:rsidRDefault="00D607BA" w:rsidP="00433A41">
      <w:pPr>
        <w:numPr>
          <w:ilvl w:val="0"/>
          <w:numId w:val="221"/>
        </w:numPr>
        <w:tabs>
          <w:tab w:val="clear" w:pos="720"/>
          <w:tab w:val="num" w:pos="993"/>
        </w:tabs>
        <w:spacing w:after="0"/>
        <w:ind w:left="992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 napközi otthonra</w:t>
      </w:r>
      <w:r w:rsidR="001A6B7B" w:rsidRPr="00D9656B">
        <w:rPr>
          <w:sz w:val="24"/>
          <w:szCs w:val="24"/>
        </w:rPr>
        <w:t>,</w:t>
      </w:r>
      <w:r w:rsidRPr="00D9656B">
        <w:rPr>
          <w:sz w:val="24"/>
          <w:szCs w:val="24"/>
        </w:rPr>
        <w:t xml:space="preserve"> ill. tanulószobára igénybe vehető órák száma. (53.§)</w:t>
      </w:r>
    </w:p>
    <w:p w:rsidR="00D607BA" w:rsidRPr="00D9656B" w:rsidRDefault="00D607BA" w:rsidP="00433A41">
      <w:pPr>
        <w:numPr>
          <w:ilvl w:val="2"/>
          <w:numId w:val="222"/>
        </w:numPr>
        <w:spacing w:after="0"/>
        <w:ind w:left="2154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1.-4. osztályban:</w:t>
      </w:r>
      <w:r w:rsidRPr="00D9656B">
        <w:rPr>
          <w:sz w:val="24"/>
          <w:szCs w:val="24"/>
        </w:rPr>
        <w:tab/>
        <w:t>4 és fél óra</w:t>
      </w:r>
    </w:p>
    <w:p w:rsidR="00D607BA" w:rsidRPr="00D9656B" w:rsidRDefault="00D607BA" w:rsidP="00433A41">
      <w:pPr>
        <w:numPr>
          <w:ilvl w:val="2"/>
          <w:numId w:val="222"/>
        </w:numPr>
        <w:spacing w:after="0"/>
        <w:ind w:left="2154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5.-8. osztályban:</w:t>
      </w:r>
      <w:r w:rsidRPr="00D9656B">
        <w:rPr>
          <w:sz w:val="24"/>
          <w:szCs w:val="24"/>
        </w:rPr>
        <w:tab/>
        <w:t>2 óra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 xml:space="preserve">A napközi otthon munkaideje a tanítási óra végétől délután 16 </w:t>
      </w:r>
      <w:r w:rsidRPr="00D9656B">
        <w:rPr>
          <w:sz w:val="24"/>
          <w:szCs w:val="24"/>
          <w:vertAlign w:val="superscript"/>
        </w:rPr>
        <w:t>00</w:t>
      </w:r>
      <w:r w:rsidRPr="00D9656B">
        <w:rPr>
          <w:sz w:val="24"/>
          <w:szCs w:val="24"/>
        </w:rPr>
        <w:t xml:space="preserve"> óráig tart, illetve 16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ór</w:t>
      </w:r>
      <w:r w:rsidRPr="00D9656B">
        <w:rPr>
          <w:sz w:val="24"/>
          <w:szCs w:val="24"/>
        </w:rPr>
        <w:t>á</w:t>
      </w:r>
      <w:r w:rsidRPr="00D9656B">
        <w:rPr>
          <w:sz w:val="24"/>
          <w:szCs w:val="24"/>
        </w:rPr>
        <w:t xml:space="preserve">ig ügyeletet biztosítunk. 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 foglalkozások ideje: azok tartalma, ill. a tanulók korosztálya alapján változik.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 napközi otthon és a tanulószoba szorgalmi ideje megegyezik az ált. isk. szorgalmi idej</w:t>
      </w:r>
      <w:r w:rsidRPr="00D9656B">
        <w:rPr>
          <w:sz w:val="24"/>
          <w:szCs w:val="24"/>
        </w:rPr>
        <w:t>é</w:t>
      </w:r>
      <w:r w:rsidRPr="00D9656B">
        <w:rPr>
          <w:sz w:val="24"/>
          <w:szCs w:val="24"/>
        </w:rPr>
        <w:t>vel.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Tanítás nélküli munkanapokon, téli- és tavaszi szünetekben gyermekfelügyeletet, csak m</w:t>
      </w:r>
      <w:r w:rsidRPr="00D9656B">
        <w:rPr>
          <w:sz w:val="24"/>
          <w:szCs w:val="24"/>
        </w:rPr>
        <w:t>i</w:t>
      </w:r>
      <w:r w:rsidRPr="00D9656B">
        <w:rPr>
          <w:sz w:val="24"/>
          <w:szCs w:val="24"/>
        </w:rPr>
        <w:t>nimum 10 család igénye alapján biztosítunk.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Tanítási szünetek esetén, időarányosan, valamennyi általános iskolai és szakiskolai nevelő beosztható ügyelni.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rPr>
          <w:sz w:val="24"/>
          <w:szCs w:val="24"/>
        </w:rPr>
      </w:pPr>
      <w:r w:rsidRPr="00D9656B">
        <w:rPr>
          <w:sz w:val="24"/>
          <w:szCs w:val="24"/>
        </w:rPr>
        <w:t>A napközi otthonban, tanulószobán történő taníttatást javasoljuk azon diákok szüleinek, kiknek gyermeke pótvizsgázott, évet ismételt, tanulmányaiban erőteljes rontás következett be, vagy nem biztosított az otthoni felkészülés lehetősége.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Napköziből, tanulószobáról gyermek, csak a szülő személyes vagy írásbeli kérésére távo</w:t>
      </w:r>
      <w:r w:rsidRPr="00D9656B">
        <w:rPr>
          <w:sz w:val="24"/>
          <w:szCs w:val="24"/>
        </w:rPr>
        <w:t>z</w:t>
      </w:r>
      <w:r w:rsidRPr="00D9656B">
        <w:rPr>
          <w:sz w:val="24"/>
          <w:szCs w:val="24"/>
        </w:rPr>
        <w:t>hat el.</w:t>
      </w:r>
    </w:p>
    <w:p w:rsidR="00D607BA" w:rsidRPr="00D9656B" w:rsidRDefault="00D607BA" w:rsidP="00433A41">
      <w:pPr>
        <w:numPr>
          <w:ilvl w:val="1"/>
          <w:numId w:val="223"/>
        </w:numPr>
        <w:tabs>
          <w:tab w:val="clear" w:pos="1440"/>
        </w:tabs>
        <w:spacing w:after="0"/>
        <w:ind w:left="993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Az eltávozást úgy kell megoldani, hogy az ne zavarja a diákok tanulását.</w:t>
      </w:r>
    </w:p>
    <w:p w:rsidR="006B0C5D" w:rsidRDefault="006B0C5D" w:rsidP="00D607BA">
      <w:pPr>
        <w:spacing w:after="60"/>
        <w:jc w:val="both"/>
        <w:rPr>
          <w:b/>
          <w:i/>
          <w:sz w:val="24"/>
          <w:szCs w:val="24"/>
        </w:rPr>
      </w:pPr>
    </w:p>
    <w:p w:rsidR="005B0AC2" w:rsidRDefault="005B0AC2" w:rsidP="00D607BA">
      <w:pPr>
        <w:spacing w:after="60"/>
        <w:jc w:val="both"/>
        <w:rPr>
          <w:b/>
          <w:i/>
          <w:sz w:val="24"/>
          <w:szCs w:val="24"/>
        </w:rPr>
      </w:pPr>
    </w:p>
    <w:p w:rsidR="005B0AC2" w:rsidRPr="00D9656B" w:rsidRDefault="005B0AC2" w:rsidP="00D607BA">
      <w:pPr>
        <w:spacing w:after="60"/>
        <w:jc w:val="both"/>
        <w:rPr>
          <w:b/>
          <w:i/>
          <w:sz w:val="24"/>
          <w:szCs w:val="24"/>
        </w:rPr>
      </w:pPr>
    </w:p>
    <w:p w:rsidR="00D607BA" w:rsidRPr="00D9656B" w:rsidRDefault="00D607BA" w:rsidP="00433A41">
      <w:pPr>
        <w:pStyle w:val="Stlus12"/>
        <w:numPr>
          <w:ilvl w:val="0"/>
          <w:numId w:val="169"/>
        </w:numPr>
        <w:spacing w:after="240"/>
        <w:ind w:left="357" w:hanging="357"/>
      </w:pPr>
      <w:bookmarkStart w:id="706" w:name="_Toc64035438"/>
      <w:r w:rsidRPr="00D9656B">
        <w:lastRenderedPageBreak/>
        <w:t>Napközi napirendje:</w:t>
      </w:r>
      <w:bookmarkEnd w:id="706"/>
    </w:p>
    <w:p w:rsidR="005B0AC2" w:rsidRPr="005B0AC2" w:rsidRDefault="005B0AC2" w:rsidP="005B0AC2">
      <w:pPr>
        <w:tabs>
          <w:tab w:val="left" w:pos="2268"/>
        </w:tabs>
        <w:spacing w:after="0"/>
        <w:ind w:left="567"/>
        <w:jc w:val="both"/>
        <w:rPr>
          <w:sz w:val="24"/>
          <w:szCs w:val="24"/>
          <w:u w:val="single"/>
        </w:rPr>
      </w:pPr>
      <w:r w:rsidRPr="005B0AC2">
        <w:rPr>
          <w:sz w:val="24"/>
          <w:szCs w:val="24"/>
          <w:u w:val="single"/>
        </w:rPr>
        <w:t>általánosan</w:t>
      </w: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11</w:t>
      </w:r>
      <w:r w:rsidRPr="00D9656B">
        <w:rPr>
          <w:sz w:val="24"/>
          <w:szCs w:val="24"/>
          <w:vertAlign w:val="superscript"/>
        </w:rPr>
        <w:t>35</w:t>
      </w:r>
      <w:r w:rsidRPr="00D9656B">
        <w:rPr>
          <w:sz w:val="24"/>
          <w:szCs w:val="24"/>
        </w:rPr>
        <w:t xml:space="preserve"> – 14</w:t>
      </w:r>
      <w:r w:rsidRPr="00D9656B">
        <w:rPr>
          <w:sz w:val="24"/>
          <w:szCs w:val="24"/>
          <w:vertAlign w:val="superscript"/>
        </w:rPr>
        <w:t>15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Tisztálkodás, ebéd</w:t>
      </w: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2835"/>
        <w:jc w:val="both"/>
        <w:rPr>
          <w:sz w:val="24"/>
          <w:szCs w:val="24"/>
        </w:rPr>
      </w:pPr>
      <w:r w:rsidRPr="00D9656B">
        <w:rPr>
          <w:sz w:val="24"/>
          <w:szCs w:val="24"/>
        </w:rPr>
        <w:t xml:space="preserve">Szabadidő: kötetlen játék az udvaron, foglalkozások </w:t>
      </w:r>
    </w:p>
    <w:p w:rsidR="00D607BA" w:rsidRDefault="00D607BA" w:rsidP="005B0AC2">
      <w:pPr>
        <w:tabs>
          <w:tab w:val="left" w:pos="567"/>
          <w:tab w:val="left" w:pos="2268"/>
        </w:tabs>
        <w:spacing w:after="0"/>
        <w:ind w:left="2835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Rossz idő esetén: mesehallgatás, tantermi játékok, foglalkozások</w:t>
      </w:r>
    </w:p>
    <w:p w:rsidR="00C63AA4" w:rsidRPr="00D9656B" w:rsidRDefault="00C63AA4" w:rsidP="005B0AC2">
      <w:pPr>
        <w:tabs>
          <w:tab w:val="left" w:pos="567"/>
          <w:tab w:val="left" w:pos="2268"/>
        </w:tabs>
        <w:spacing w:after="0"/>
        <w:ind w:left="2835"/>
        <w:jc w:val="both"/>
        <w:rPr>
          <w:sz w:val="24"/>
          <w:szCs w:val="24"/>
        </w:rPr>
      </w:pP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14</w:t>
      </w:r>
      <w:r w:rsidRPr="00D9656B">
        <w:rPr>
          <w:sz w:val="24"/>
          <w:szCs w:val="24"/>
          <w:vertAlign w:val="superscript"/>
        </w:rPr>
        <w:t>15</w:t>
      </w:r>
      <w:r w:rsidRPr="00D9656B">
        <w:rPr>
          <w:sz w:val="24"/>
          <w:szCs w:val="24"/>
        </w:rPr>
        <w:t xml:space="preserve"> – 14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Tisztálkodás, előkészületek a tanuláshoz, foglalkozáshoz</w:t>
      </w:r>
    </w:p>
    <w:p w:rsidR="00D607BA" w:rsidRPr="005B0AC2" w:rsidRDefault="00D607BA" w:rsidP="005B0AC2">
      <w:pPr>
        <w:tabs>
          <w:tab w:val="left" w:pos="567"/>
          <w:tab w:val="left" w:pos="2268"/>
        </w:tabs>
        <w:spacing w:before="240" w:after="0"/>
        <w:ind w:left="567"/>
        <w:jc w:val="both"/>
        <w:rPr>
          <w:sz w:val="24"/>
          <w:szCs w:val="24"/>
          <w:u w:val="single"/>
        </w:rPr>
      </w:pPr>
      <w:r w:rsidRPr="005B0AC2">
        <w:rPr>
          <w:sz w:val="24"/>
          <w:szCs w:val="24"/>
          <w:u w:val="single"/>
        </w:rPr>
        <w:t>1-2. évfolyam</w:t>
      </w: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14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– 15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Tanulmányi tevékenység</w:t>
      </w: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15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– 16</w:t>
      </w:r>
      <w:r w:rsidRPr="00D9656B">
        <w:rPr>
          <w:sz w:val="24"/>
          <w:szCs w:val="24"/>
          <w:vertAlign w:val="superscript"/>
        </w:rPr>
        <w:t>00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Uzsonna, szabadidős tevékenység.</w:t>
      </w:r>
    </w:p>
    <w:p w:rsidR="00D607BA" w:rsidRPr="005B0AC2" w:rsidRDefault="00D607BA" w:rsidP="005B0AC2">
      <w:pPr>
        <w:tabs>
          <w:tab w:val="left" w:pos="567"/>
          <w:tab w:val="left" w:pos="2268"/>
        </w:tabs>
        <w:spacing w:before="240" w:after="0"/>
        <w:ind w:left="567"/>
        <w:jc w:val="both"/>
        <w:rPr>
          <w:sz w:val="24"/>
          <w:szCs w:val="24"/>
          <w:u w:val="single"/>
        </w:rPr>
      </w:pPr>
      <w:r w:rsidRPr="005B0AC2">
        <w:rPr>
          <w:sz w:val="24"/>
          <w:szCs w:val="24"/>
          <w:u w:val="single"/>
        </w:rPr>
        <w:t>3-4. évfolyam</w:t>
      </w: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14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– 15</w:t>
      </w:r>
      <w:r w:rsidRPr="00D9656B">
        <w:rPr>
          <w:sz w:val="24"/>
          <w:szCs w:val="24"/>
          <w:vertAlign w:val="superscript"/>
        </w:rPr>
        <w:t>45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Tanulmányi munka.</w:t>
      </w:r>
    </w:p>
    <w:p w:rsidR="00D607BA" w:rsidRPr="00D9656B" w:rsidRDefault="00D607BA" w:rsidP="00C63AA4">
      <w:pPr>
        <w:tabs>
          <w:tab w:val="left" w:pos="567"/>
          <w:tab w:val="left" w:pos="2835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15</w:t>
      </w:r>
      <w:r w:rsidRPr="00D9656B">
        <w:rPr>
          <w:sz w:val="24"/>
          <w:szCs w:val="24"/>
          <w:vertAlign w:val="superscript"/>
        </w:rPr>
        <w:t>45</w:t>
      </w:r>
      <w:r w:rsidR="00C352F5" w:rsidRPr="00D9656B">
        <w:rPr>
          <w:sz w:val="24"/>
          <w:szCs w:val="24"/>
        </w:rPr>
        <w:t>–</w:t>
      </w:r>
      <w:r w:rsidRPr="00D9656B">
        <w:rPr>
          <w:sz w:val="24"/>
          <w:szCs w:val="24"/>
        </w:rPr>
        <w:t>16</w:t>
      </w:r>
      <w:r w:rsidRPr="00D9656B">
        <w:rPr>
          <w:sz w:val="24"/>
          <w:szCs w:val="24"/>
          <w:vertAlign w:val="superscript"/>
        </w:rPr>
        <w:t>00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Uzsonna.</w:t>
      </w:r>
    </w:p>
    <w:p w:rsidR="00D607BA" w:rsidRPr="00C63AA4" w:rsidRDefault="00D607BA" w:rsidP="00C63AA4">
      <w:pPr>
        <w:tabs>
          <w:tab w:val="left" w:pos="567"/>
          <w:tab w:val="left" w:pos="2268"/>
        </w:tabs>
        <w:spacing w:before="240" w:after="0"/>
        <w:ind w:left="567"/>
        <w:jc w:val="both"/>
        <w:rPr>
          <w:sz w:val="24"/>
          <w:szCs w:val="24"/>
          <w:u w:val="single"/>
        </w:rPr>
      </w:pPr>
      <w:r w:rsidRPr="00C63AA4">
        <w:rPr>
          <w:sz w:val="24"/>
          <w:szCs w:val="24"/>
          <w:u w:val="single"/>
        </w:rPr>
        <w:t>Pénteki napirend</w:t>
      </w: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12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– 14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Tisztálkodás, ebéd, kötetlen szabadidő levegőzéssel, játék.</w:t>
      </w:r>
    </w:p>
    <w:p w:rsidR="00D607BA" w:rsidRPr="00D9656B" w:rsidRDefault="00D607BA" w:rsidP="005B0AC2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14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– 15</w:t>
      </w:r>
      <w:r w:rsidRPr="00D9656B">
        <w:rPr>
          <w:sz w:val="24"/>
          <w:szCs w:val="24"/>
          <w:vertAlign w:val="superscript"/>
        </w:rPr>
        <w:t>30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  <w:t>Szabadidős tevékenységek (irányított)</w:t>
      </w:r>
    </w:p>
    <w:p w:rsidR="00E05ADE" w:rsidRPr="00C63AA4" w:rsidRDefault="00D607BA" w:rsidP="00C63AA4">
      <w:pPr>
        <w:tabs>
          <w:tab w:val="left" w:pos="567"/>
          <w:tab w:val="left" w:pos="2268"/>
        </w:tabs>
        <w:spacing w:after="0"/>
        <w:ind w:left="709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15</w:t>
      </w:r>
      <w:r w:rsidRPr="00D9656B">
        <w:rPr>
          <w:sz w:val="24"/>
          <w:szCs w:val="24"/>
          <w:vertAlign w:val="superscript"/>
        </w:rPr>
        <w:t>45</w:t>
      </w:r>
      <w:r w:rsidR="00C352F5" w:rsidRPr="00D9656B">
        <w:rPr>
          <w:sz w:val="24"/>
          <w:szCs w:val="24"/>
        </w:rPr>
        <w:softHyphen/>
        <w:t>–</w:t>
      </w:r>
      <w:r w:rsidRPr="00D9656B">
        <w:rPr>
          <w:sz w:val="24"/>
          <w:szCs w:val="24"/>
        </w:rPr>
        <w:t>16</w:t>
      </w:r>
      <w:r w:rsidRPr="00D9656B">
        <w:rPr>
          <w:sz w:val="24"/>
          <w:szCs w:val="24"/>
          <w:vertAlign w:val="superscript"/>
        </w:rPr>
        <w:t>00</w:t>
      </w:r>
      <w:r w:rsidRPr="00D9656B">
        <w:rPr>
          <w:sz w:val="24"/>
          <w:szCs w:val="24"/>
        </w:rPr>
        <w:t xml:space="preserve"> óráig</w:t>
      </w:r>
      <w:r w:rsidRPr="00D9656B">
        <w:rPr>
          <w:sz w:val="24"/>
          <w:szCs w:val="24"/>
        </w:rPr>
        <w:tab/>
      </w:r>
      <w:r w:rsidR="00C63AA4">
        <w:rPr>
          <w:sz w:val="24"/>
          <w:szCs w:val="24"/>
        </w:rPr>
        <w:tab/>
      </w:r>
      <w:r w:rsidRPr="00D9656B">
        <w:rPr>
          <w:sz w:val="24"/>
          <w:szCs w:val="24"/>
        </w:rPr>
        <w:t>Uzsonna.</w:t>
      </w:r>
      <w:bookmarkStart w:id="707" w:name="_Toc283576551"/>
      <w:bookmarkStart w:id="708" w:name="_Toc284235325"/>
      <w:bookmarkStart w:id="709" w:name="_Toc284242965"/>
      <w:bookmarkStart w:id="710" w:name="_Toc284262312"/>
    </w:p>
    <w:p w:rsidR="00D607BA" w:rsidRPr="00C63AA4" w:rsidRDefault="00D607BA" w:rsidP="00433A41">
      <w:pPr>
        <w:pStyle w:val="Stlus12"/>
        <w:numPr>
          <w:ilvl w:val="0"/>
          <w:numId w:val="169"/>
        </w:numPr>
      </w:pPr>
      <w:bookmarkStart w:id="711" w:name="_Toc64035439"/>
      <w:r w:rsidRPr="00C63AA4">
        <w:t>Tanulószoba célja, feladata, munkarendje</w:t>
      </w:r>
      <w:bookmarkEnd w:id="707"/>
      <w:bookmarkEnd w:id="708"/>
      <w:bookmarkEnd w:id="709"/>
      <w:bookmarkEnd w:id="710"/>
      <w:bookmarkEnd w:id="711"/>
    </w:p>
    <w:p w:rsidR="00D607BA" w:rsidRPr="00C63AA4" w:rsidRDefault="00D607BA" w:rsidP="00433A41">
      <w:pPr>
        <w:pStyle w:val="Stlus2"/>
        <w:numPr>
          <w:ilvl w:val="1"/>
          <w:numId w:val="169"/>
        </w:numPr>
        <w:spacing w:after="120" w:afterAutospacing="0"/>
        <w:ind w:left="788" w:hanging="431"/>
      </w:pPr>
      <w:bookmarkStart w:id="712" w:name="_Toc64035440"/>
      <w:r w:rsidRPr="00C63AA4">
        <w:t>Célja, hogy a gyerekek életkoruknak megfelelő szinten:</w:t>
      </w:r>
      <w:bookmarkEnd w:id="712"/>
    </w:p>
    <w:p w:rsidR="00D607BA" w:rsidRPr="00D9656B" w:rsidRDefault="00D607BA" w:rsidP="00433A41">
      <w:pPr>
        <w:numPr>
          <w:ilvl w:val="0"/>
          <w:numId w:val="227"/>
        </w:numPr>
        <w:tabs>
          <w:tab w:val="clear" w:pos="720"/>
        </w:tabs>
        <w:spacing w:after="0"/>
        <w:ind w:left="1276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sajátítsák el a helyes tanulási módszereket,</w:t>
      </w:r>
    </w:p>
    <w:p w:rsidR="00D607BA" w:rsidRPr="00D9656B" w:rsidRDefault="00D607BA" w:rsidP="00433A41">
      <w:pPr>
        <w:numPr>
          <w:ilvl w:val="0"/>
          <w:numId w:val="227"/>
        </w:numPr>
        <w:tabs>
          <w:tab w:val="clear" w:pos="720"/>
        </w:tabs>
        <w:spacing w:after="0"/>
        <w:ind w:left="1276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legyenek képesek ezen készségek továbbfejlesztésére,</w:t>
      </w:r>
    </w:p>
    <w:p w:rsidR="00D607BA" w:rsidRPr="00D9656B" w:rsidRDefault="00D607BA" w:rsidP="00433A41">
      <w:pPr>
        <w:numPr>
          <w:ilvl w:val="0"/>
          <w:numId w:val="227"/>
        </w:numPr>
        <w:tabs>
          <w:tab w:val="clear" w:pos="720"/>
        </w:tabs>
        <w:spacing w:after="0"/>
        <w:ind w:left="1276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kapjanak szaktanári segítséget mindennapi munkájukhoz,</w:t>
      </w:r>
    </w:p>
    <w:p w:rsidR="00D607BA" w:rsidRPr="00D9656B" w:rsidRDefault="00D607BA" w:rsidP="00433A41">
      <w:pPr>
        <w:numPr>
          <w:ilvl w:val="0"/>
          <w:numId w:val="227"/>
        </w:numPr>
        <w:tabs>
          <w:tab w:val="clear" w:pos="720"/>
        </w:tabs>
        <w:spacing w:after="0"/>
        <w:ind w:left="1276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legyenek képesek segítségadásra - fogadásra; társas kapcsolataik alakítására.</w:t>
      </w:r>
    </w:p>
    <w:p w:rsidR="00D607BA" w:rsidRPr="00C63AA4" w:rsidRDefault="00C63AA4" w:rsidP="00433A41">
      <w:pPr>
        <w:pStyle w:val="Stlus2"/>
        <w:numPr>
          <w:ilvl w:val="1"/>
          <w:numId w:val="169"/>
        </w:numPr>
        <w:spacing w:after="120" w:afterAutospacing="0"/>
        <w:ind w:left="788" w:hanging="431"/>
      </w:pPr>
      <w:bookmarkStart w:id="713" w:name="_Toc64035441"/>
      <w:r>
        <w:t>F</w:t>
      </w:r>
      <w:r w:rsidRPr="00C63AA4">
        <w:t>eladatok</w:t>
      </w:r>
      <w:r w:rsidR="00D607BA" w:rsidRPr="00C63AA4">
        <w:t>:</w:t>
      </w:r>
      <w:bookmarkEnd w:id="713"/>
    </w:p>
    <w:p w:rsidR="00D607BA" w:rsidRPr="00C63AA4" w:rsidRDefault="00D607BA" w:rsidP="00433A41">
      <w:pPr>
        <w:pStyle w:val="Listaszerbekezds"/>
        <w:numPr>
          <w:ilvl w:val="0"/>
          <w:numId w:val="228"/>
        </w:numPr>
        <w:ind w:left="1276"/>
        <w:jc w:val="both"/>
        <w:rPr>
          <w:sz w:val="24"/>
          <w:szCs w:val="24"/>
        </w:rPr>
      </w:pPr>
      <w:r w:rsidRPr="00C63AA4">
        <w:rPr>
          <w:sz w:val="24"/>
          <w:szCs w:val="24"/>
        </w:rPr>
        <w:t>tantervi törzsanyag elsajátíttatása,</w:t>
      </w:r>
    </w:p>
    <w:p w:rsidR="00D607BA" w:rsidRPr="00C63AA4" w:rsidRDefault="00D607BA" w:rsidP="00433A41">
      <w:pPr>
        <w:pStyle w:val="Listaszerbekezds"/>
        <w:numPr>
          <w:ilvl w:val="0"/>
          <w:numId w:val="228"/>
        </w:numPr>
        <w:tabs>
          <w:tab w:val="num" w:pos="1620"/>
        </w:tabs>
        <w:ind w:left="1276"/>
        <w:jc w:val="both"/>
        <w:rPr>
          <w:sz w:val="24"/>
          <w:szCs w:val="24"/>
        </w:rPr>
      </w:pPr>
      <w:r w:rsidRPr="00C63AA4">
        <w:rPr>
          <w:sz w:val="24"/>
          <w:szCs w:val="24"/>
        </w:rPr>
        <w:t>a tanulók tanulási módszereinek állandó fejlesztése (önálló tanulási formák),</w:t>
      </w:r>
    </w:p>
    <w:p w:rsidR="00D607BA" w:rsidRPr="00C63AA4" w:rsidRDefault="00D607BA" w:rsidP="00433A41">
      <w:pPr>
        <w:pStyle w:val="Listaszerbekezds"/>
        <w:numPr>
          <w:ilvl w:val="0"/>
          <w:numId w:val="228"/>
        </w:numPr>
        <w:ind w:left="1276"/>
        <w:jc w:val="both"/>
        <w:rPr>
          <w:sz w:val="24"/>
          <w:szCs w:val="24"/>
        </w:rPr>
      </w:pPr>
      <w:r w:rsidRPr="00C63AA4">
        <w:rPr>
          <w:sz w:val="24"/>
          <w:szCs w:val="24"/>
        </w:rPr>
        <w:t>önállóságra nevelés, tudatosság fokozása (tanulás megtervezése),</w:t>
      </w:r>
    </w:p>
    <w:p w:rsidR="00D607BA" w:rsidRPr="00C63AA4" w:rsidRDefault="00D607BA" w:rsidP="00433A41">
      <w:pPr>
        <w:pStyle w:val="Listaszerbekezds"/>
        <w:numPr>
          <w:ilvl w:val="0"/>
          <w:numId w:val="228"/>
        </w:numPr>
        <w:ind w:left="1276"/>
        <w:jc w:val="both"/>
        <w:rPr>
          <w:sz w:val="24"/>
          <w:szCs w:val="24"/>
        </w:rPr>
      </w:pPr>
      <w:r w:rsidRPr="00C63AA4">
        <w:rPr>
          <w:sz w:val="24"/>
          <w:szCs w:val="24"/>
        </w:rPr>
        <w:t>akarati és érzelmi motiváció az eredményesség érdekében,</w:t>
      </w:r>
    </w:p>
    <w:p w:rsidR="00D607BA" w:rsidRPr="00C63AA4" w:rsidRDefault="00D607BA" w:rsidP="00433A41">
      <w:pPr>
        <w:pStyle w:val="Listaszerbekezds"/>
        <w:numPr>
          <w:ilvl w:val="0"/>
          <w:numId w:val="228"/>
        </w:numPr>
        <w:spacing w:after="60"/>
        <w:ind w:left="1276"/>
        <w:jc w:val="both"/>
        <w:rPr>
          <w:sz w:val="24"/>
          <w:szCs w:val="24"/>
        </w:rPr>
      </w:pPr>
      <w:r w:rsidRPr="00C63AA4">
        <w:rPr>
          <w:sz w:val="24"/>
          <w:szCs w:val="24"/>
        </w:rPr>
        <w:t>önművelő képességek további formálása.</w:t>
      </w:r>
    </w:p>
    <w:p w:rsidR="00D607BA" w:rsidRPr="00C63AA4" w:rsidRDefault="00D607BA" w:rsidP="00433A41">
      <w:pPr>
        <w:pStyle w:val="Stlus2"/>
        <w:numPr>
          <w:ilvl w:val="1"/>
          <w:numId w:val="169"/>
        </w:numPr>
        <w:spacing w:after="120" w:afterAutospacing="0"/>
        <w:ind w:left="788" w:hanging="431"/>
      </w:pPr>
      <w:bookmarkStart w:id="714" w:name="_Toc64035442"/>
      <w:r w:rsidRPr="00C63AA4">
        <w:t>A tanulószoba munkarendje:</w:t>
      </w:r>
      <w:bookmarkEnd w:id="714"/>
    </w:p>
    <w:p w:rsidR="00D607BA" w:rsidRPr="00D9656B" w:rsidRDefault="00D607BA" w:rsidP="00433A41">
      <w:pPr>
        <w:numPr>
          <w:ilvl w:val="6"/>
          <w:numId w:val="229"/>
        </w:numPr>
        <w:tabs>
          <w:tab w:val="clear" w:pos="5040"/>
          <w:tab w:val="num" w:pos="1276"/>
          <w:tab w:val="left" w:pos="1418"/>
        </w:tabs>
        <w:spacing w:after="0"/>
        <w:ind w:left="1276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A tanulószoba a szülők igényének megfelelően 5.-8. évfolyamon működhet</w:t>
      </w:r>
      <w:r w:rsidR="00E05ADE" w:rsidRPr="00D9656B">
        <w:rPr>
          <w:sz w:val="24"/>
          <w:szCs w:val="24"/>
        </w:rPr>
        <w:t>.</w:t>
      </w:r>
    </w:p>
    <w:p w:rsidR="00D607BA" w:rsidRPr="00D9656B" w:rsidRDefault="00D607BA" w:rsidP="00433A41">
      <w:pPr>
        <w:numPr>
          <w:ilvl w:val="6"/>
          <w:numId w:val="229"/>
        </w:numPr>
        <w:tabs>
          <w:tab w:val="clear" w:pos="5040"/>
          <w:tab w:val="left" w:pos="540"/>
          <w:tab w:val="left" w:pos="720"/>
          <w:tab w:val="num" w:pos="1276"/>
          <w:tab w:val="left" w:pos="1418"/>
        </w:tabs>
        <w:spacing w:after="0"/>
        <w:ind w:left="1276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 xml:space="preserve">Tanulószoba munkaideje </w:t>
      </w:r>
      <w:r w:rsidR="00E05ADE" w:rsidRPr="00D9656B">
        <w:rPr>
          <w:sz w:val="24"/>
          <w:szCs w:val="24"/>
        </w:rPr>
        <w:t>az aktuális órarendnek megfelelően kerül meghatározásra.</w:t>
      </w:r>
    </w:p>
    <w:p w:rsidR="00D607BA" w:rsidRPr="00D9656B" w:rsidRDefault="00D607BA" w:rsidP="00433A41">
      <w:pPr>
        <w:numPr>
          <w:ilvl w:val="6"/>
          <w:numId w:val="229"/>
        </w:numPr>
        <w:tabs>
          <w:tab w:val="clear" w:pos="5040"/>
          <w:tab w:val="left" w:pos="540"/>
          <w:tab w:val="left" w:pos="720"/>
          <w:tab w:val="num" w:pos="1276"/>
          <w:tab w:val="left" w:pos="1418"/>
        </w:tabs>
        <w:spacing w:after="0"/>
        <w:ind w:left="1276" w:hanging="357"/>
        <w:jc w:val="both"/>
        <w:rPr>
          <w:sz w:val="24"/>
          <w:szCs w:val="24"/>
        </w:rPr>
      </w:pPr>
      <w:r w:rsidRPr="00D9656B">
        <w:rPr>
          <w:sz w:val="24"/>
          <w:szCs w:val="24"/>
        </w:rPr>
        <w:t>Tanítás nélküli munkanapokon, valamint péntekenként a tanulószoba nem működik.</w:t>
      </w:r>
    </w:p>
    <w:p w:rsidR="00C63AA4" w:rsidRDefault="00C63AA4" w:rsidP="00C63AA4">
      <w:pPr>
        <w:pStyle w:val="Stlus1"/>
        <w:numPr>
          <w:ilvl w:val="0"/>
          <w:numId w:val="0"/>
        </w:numPr>
        <w:ind w:left="720"/>
        <w:rPr>
          <w:szCs w:val="26"/>
        </w:rPr>
      </w:pPr>
      <w:bookmarkStart w:id="715" w:name="_Toc352069487"/>
      <w:bookmarkStart w:id="716" w:name="_Toc353268539"/>
      <w:bookmarkStart w:id="717" w:name="_Toc353285048"/>
      <w:bookmarkStart w:id="718" w:name="_Toc353368425"/>
      <w:bookmarkStart w:id="719" w:name="_Toc353450789"/>
      <w:bookmarkStart w:id="720" w:name="_Toc353454333"/>
      <w:bookmarkStart w:id="721" w:name="_Toc353536310"/>
      <w:bookmarkStart w:id="722" w:name="_Toc353542576"/>
      <w:bookmarkStart w:id="723" w:name="_Toc353800634"/>
    </w:p>
    <w:p w:rsidR="00C63AA4" w:rsidRDefault="00C63AA4" w:rsidP="00C63AA4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C63AA4" w:rsidRDefault="00C63AA4" w:rsidP="00C63AA4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724" w:name="_Toc64035443"/>
      <w:r w:rsidRPr="00822173">
        <w:rPr>
          <w:szCs w:val="26"/>
        </w:rPr>
        <w:lastRenderedPageBreak/>
        <w:t>A tanulók jutalmazásának, magatartásának és szorgalmának értékelési elvei</w:t>
      </w:r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</w:p>
    <w:p w:rsidR="00D607BA" w:rsidRPr="00847649" w:rsidRDefault="00D607BA" w:rsidP="00847649">
      <w:pPr>
        <w:spacing w:after="0"/>
        <w:rPr>
          <w:b/>
          <w:sz w:val="24"/>
          <w:szCs w:val="24"/>
        </w:rPr>
      </w:pPr>
      <w:bookmarkStart w:id="725" w:name="_Toc352069488"/>
      <w:bookmarkStart w:id="726" w:name="_Toc353268540"/>
      <w:bookmarkStart w:id="727" w:name="_Toc353285049"/>
      <w:bookmarkStart w:id="728" w:name="_Toc353368426"/>
      <w:bookmarkStart w:id="729" w:name="_Toc353450790"/>
      <w:bookmarkStart w:id="730" w:name="_Toc353454334"/>
      <w:bookmarkStart w:id="731" w:name="_Toc353536311"/>
      <w:r w:rsidRPr="00847649">
        <w:rPr>
          <w:b/>
          <w:sz w:val="24"/>
          <w:szCs w:val="24"/>
        </w:rPr>
        <w:t>A tanulók jutalmazásának elvei és formái</w:t>
      </w:r>
      <w:bookmarkEnd w:id="725"/>
      <w:bookmarkEnd w:id="726"/>
      <w:bookmarkEnd w:id="727"/>
      <w:bookmarkEnd w:id="728"/>
      <w:bookmarkEnd w:id="729"/>
      <w:bookmarkEnd w:id="730"/>
      <w:bookmarkEnd w:id="731"/>
    </w:p>
    <w:p w:rsidR="00D607BA" w:rsidRPr="00847649" w:rsidRDefault="00D607BA" w:rsidP="00847649">
      <w:pPr>
        <w:spacing w:after="0"/>
        <w:ind w:left="708"/>
        <w:rPr>
          <w:sz w:val="24"/>
          <w:szCs w:val="24"/>
        </w:rPr>
      </w:pPr>
      <w:r w:rsidRPr="00847649">
        <w:rPr>
          <w:b/>
          <w:sz w:val="24"/>
          <w:szCs w:val="24"/>
        </w:rPr>
        <w:t>Alapelv:</w:t>
      </w:r>
      <w:r w:rsidRPr="00847649">
        <w:rPr>
          <w:sz w:val="24"/>
          <w:szCs w:val="24"/>
        </w:rPr>
        <w:t xml:space="preserve"> Kiemelkedő tanulmányi és közösségi munkára, példamutató magatartásra való ös</w:t>
      </w:r>
      <w:r w:rsidRPr="00847649">
        <w:rPr>
          <w:sz w:val="24"/>
          <w:szCs w:val="24"/>
        </w:rPr>
        <w:t>z</w:t>
      </w:r>
      <w:r w:rsidRPr="00847649">
        <w:rPr>
          <w:sz w:val="24"/>
          <w:szCs w:val="24"/>
        </w:rPr>
        <w:t>tönzés, illetve annak elismerése.</w:t>
      </w:r>
    </w:p>
    <w:p w:rsidR="00D607BA" w:rsidRPr="00847649" w:rsidRDefault="00D607BA" w:rsidP="00433A41">
      <w:pPr>
        <w:numPr>
          <w:ilvl w:val="0"/>
          <w:numId w:val="230"/>
        </w:numPr>
        <w:spacing w:after="0"/>
        <w:contextualSpacing/>
        <w:rPr>
          <w:sz w:val="24"/>
          <w:szCs w:val="24"/>
        </w:rPr>
      </w:pPr>
      <w:r w:rsidRPr="00847649">
        <w:rPr>
          <w:sz w:val="24"/>
          <w:szCs w:val="24"/>
        </w:rPr>
        <w:t>Azt a tanulót, aki tanulmányi munkáját képességeihez mérten kiemelkedően végzi, k</w:t>
      </w:r>
      <w:r w:rsidRPr="00847649">
        <w:rPr>
          <w:sz w:val="24"/>
          <w:szCs w:val="24"/>
        </w:rPr>
        <w:t>i</w:t>
      </w:r>
      <w:r w:rsidRPr="00847649">
        <w:rPr>
          <w:sz w:val="24"/>
          <w:szCs w:val="24"/>
        </w:rPr>
        <w:t>tartó szorgalmat vagy példamutató közösségi magatartást tanúsít, az iskola dicséretben részesíti és/vagy jutalmazza.</w:t>
      </w:r>
    </w:p>
    <w:p w:rsidR="00D607BA" w:rsidRPr="00847649" w:rsidRDefault="00D607BA" w:rsidP="00433A41">
      <w:pPr>
        <w:numPr>
          <w:ilvl w:val="0"/>
          <w:numId w:val="230"/>
        </w:numPr>
        <w:spacing w:after="0"/>
        <w:contextualSpacing/>
        <w:rPr>
          <w:sz w:val="24"/>
          <w:szCs w:val="24"/>
        </w:rPr>
      </w:pPr>
      <w:r w:rsidRPr="00847649">
        <w:rPr>
          <w:sz w:val="24"/>
          <w:szCs w:val="24"/>
        </w:rPr>
        <w:t>Az iskola ezen túlmenően jutalmazza azt a tanulót, aki</w:t>
      </w:r>
      <w:r w:rsidR="00381571" w:rsidRPr="00847649">
        <w:rPr>
          <w:sz w:val="24"/>
          <w:szCs w:val="24"/>
        </w:rPr>
        <w:t>:</w:t>
      </w:r>
    </w:p>
    <w:p w:rsidR="00D607BA" w:rsidRPr="00847649" w:rsidRDefault="00D607BA" w:rsidP="00433A41">
      <w:pPr>
        <w:numPr>
          <w:ilvl w:val="1"/>
          <w:numId w:val="230"/>
        </w:numPr>
        <w:tabs>
          <w:tab w:val="left" w:pos="1701"/>
        </w:tabs>
        <w:spacing w:after="0"/>
        <w:contextualSpacing/>
        <w:rPr>
          <w:sz w:val="24"/>
          <w:szCs w:val="24"/>
        </w:rPr>
      </w:pPr>
      <w:r w:rsidRPr="00847649">
        <w:rPr>
          <w:sz w:val="24"/>
          <w:szCs w:val="24"/>
        </w:rPr>
        <w:t>eredményes kulturális tevékenységet folytat</w:t>
      </w:r>
      <w:r w:rsidR="00381571" w:rsidRPr="00847649">
        <w:rPr>
          <w:sz w:val="24"/>
          <w:szCs w:val="24"/>
        </w:rPr>
        <w:t>,</w:t>
      </w:r>
    </w:p>
    <w:p w:rsidR="00D607BA" w:rsidRPr="00847649" w:rsidRDefault="00D607BA" w:rsidP="00433A41">
      <w:pPr>
        <w:numPr>
          <w:ilvl w:val="1"/>
          <w:numId w:val="230"/>
        </w:numPr>
        <w:tabs>
          <w:tab w:val="left" w:pos="1701"/>
        </w:tabs>
        <w:spacing w:after="0"/>
        <w:contextualSpacing/>
        <w:rPr>
          <w:sz w:val="24"/>
          <w:szCs w:val="24"/>
        </w:rPr>
      </w:pPr>
      <w:r w:rsidRPr="00847649">
        <w:rPr>
          <w:sz w:val="24"/>
          <w:szCs w:val="24"/>
        </w:rPr>
        <w:t>kimagasló sportteljesítményt ér el</w:t>
      </w:r>
      <w:r w:rsidR="00381571" w:rsidRPr="00847649">
        <w:rPr>
          <w:sz w:val="24"/>
          <w:szCs w:val="24"/>
        </w:rPr>
        <w:t>,</w:t>
      </w:r>
    </w:p>
    <w:p w:rsidR="00D607BA" w:rsidRPr="00847649" w:rsidRDefault="00D607BA" w:rsidP="00433A41">
      <w:pPr>
        <w:numPr>
          <w:ilvl w:val="1"/>
          <w:numId w:val="230"/>
        </w:numPr>
        <w:tabs>
          <w:tab w:val="left" w:pos="1701"/>
        </w:tabs>
        <w:spacing w:after="0"/>
        <w:contextualSpacing/>
        <w:rPr>
          <w:sz w:val="24"/>
          <w:szCs w:val="24"/>
        </w:rPr>
      </w:pPr>
      <w:r w:rsidRPr="00847649">
        <w:rPr>
          <w:sz w:val="24"/>
          <w:szCs w:val="24"/>
        </w:rPr>
        <w:t>a közösségi életben jó szervező és irányító tevékenységet végez</w:t>
      </w:r>
      <w:r w:rsidR="00381571" w:rsidRPr="00847649">
        <w:rPr>
          <w:sz w:val="24"/>
          <w:szCs w:val="24"/>
        </w:rPr>
        <w:t>.</w:t>
      </w:r>
    </w:p>
    <w:p w:rsidR="00D607BA" w:rsidRPr="00847649" w:rsidRDefault="00D607BA" w:rsidP="00433A41">
      <w:pPr>
        <w:numPr>
          <w:ilvl w:val="0"/>
          <w:numId w:val="230"/>
        </w:numPr>
        <w:spacing w:after="0"/>
        <w:ind w:left="1134"/>
        <w:contextualSpacing/>
        <w:rPr>
          <w:sz w:val="24"/>
          <w:szCs w:val="24"/>
        </w:rPr>
      </w:pPr>
      <w:r w:rsidRPr="00847649">
        <w:rPr>
          <w:sz w:val="24"/>
          <w:szCs w:val="24"/>
        </w:rPr>
        <w:t>A kiemelkedő eredménnyel végzett együttes munkát, a példamutatóan egységes helytá</w:t>
      </w:r>
      <w:r w:rsidRPr="00847649">
        <w:rPr>
          <w:sz w:val="24"/>
          <w:szCs w:val="24"/>
        </w:rPr>
        <w:t>l</w:t>
      </w:r>
      <w:r w:rsidRPr="00847649">
        <w:rPr>
          <w:sz w:val="24"/>
          <w:szCs w:val="24"/>
        </w:rPr>
        <w:t>lást tanúsító közösséget dicséretben és jutalomban lehet részesíteni.</w:t>
      </w:r>
    </w:p>
    <w:p w:rsidR="007925EB" w:rsidRDefault="00D607BA" w:rsidP="000E0A88">
      <w:pPr>
        <w:numPr>
          <w:ilvl w:val="0"/>
          <w:numId w:val="230"/>
        </w:numPr>
        <w:spacing w:after="0"/>
        <w:ind w:left="1134"/>
        <w:contextualSpacing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Azok a tanulók, akiknek intézményi szinten is kiemelkedő a teljesítményük, kitűnő vagy jeles tanulmányi eredményt értek el, kiemelkedő sportteljesítményt nyújtottak, jutalm</w:t>
      </w:r>
      <w:r w:rsidRPr="00847649">
        <w:rPr>
          <w:sz w:val="24"/>
          <w:szCs w:val="24"/>
        </w:rPr>
        <w:t>u</w:t>
      </w:r>
      <w:r w:rsidRPr="00847649">
        <w:rPr>
          <w:sz w:val="24"/>
          <w:szCs w:val="24"/>
        </w:rPr>
        <w:t>kat a tanévzáró ünnepségen az iskola közössége előtt nyilvánosan veszik át.</w:t>
      </w:r>
    </w:p>
    <w:p w:rsidR="000E0A88" w:rsidRPr="00847649" w:rsidRDefault="000E0A88" w:rsidP="000E0A88">
      <w:pPr>
        <w:numPr>
          <w:ilvl w:val="0"/>
          <w:numId w:val="230"/>
        </w:numPr>
        <w:spacing w:after="0"/>
        <w:ind w:left="113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Az a felső tagozatos tanuló, akinek csak jó és jeles osztályzatai vannak a félévi és az év végi bizonyítványban, a következő félévre 1 szabadnapot kap.</w:t>
      </w:r>
    </w:p>
    <w:p w:rsidR="00D607BA" w:rsidRPr="00847649" w:rsidRDefault="00D607BA" w:rsidP="00433A41">
      <w:pPr>
        <w:pStyle w:val="Stlus12"/>
        <w:numPr>
          <w:ilvl w:val="0"/>
          <w:numId w:val="232"/>
        </w:numPr>
        <w:ind w:left="567"/>
      </w:pPr>
      <w:bookmarkStart w:id="732" w:name="_Toc352069489"/>
      <w:bookmarkStart w:id="733" w:name="_Toc353268541"/>
      <w:bookmarkStart w:id="734" w:name="_Toc353285050"/>
      <w:bookmarkStart w:id="735" w:name="_Toc353368427"/>
      <w:bookmarkStart w:id="736" w:name="_Toc353450791"/>
      <w:bookmarkStart w:id="737" w:name="_Toc353454335"/>
      <w:bookmarkStart w:id="738" w:name="_Toc353536312"/>
      <w:bookmarkStart w:id="739" w:name="_Toc64035444"/>
      <w:r w:rsidRPr="00847649">
        <w:t>Magatartás, szorgalom</w:t>
      </w:r>
      <w:bookmarkEnd w:id="732"/>
      <w:bookmarkEnd w:id="733"/>
      <w:bookmarkEnd w:id="734"/>
      <w:bookmarkEnd w:id="735"/>
      <w:bookmarkEnd w:id="736"/>
      <w:bookmarkEnd w:id="737"/>
      <w:bookmarkEnd w:id="738"/>
      <w:bookmarkEnd w:id="739"/>
    </w:p>
    <w:p w:rsidR="00D607BA" w:rsidRPr="00AE2F57" w:rsidRDefault="00D607BA" w:rsidP="00433A41">
      <w:pPr>
        <w:pStyle w:val="Stlus2"/>
        <w:numPr>
          <w:ilvl w:val="1"/>
          <w:numId w:val="235"/>
        </w:numPr>
        <w:spacing w:before="120" w:after="0" w:afterAutospacing="0"/>
        <w:ind w:left="788" w:hanging="431"/>
      </w:pPr>
      <w:bookmarkStart w:id="740" w:name="_Toc352069490"/>
      <w:bookmarkStart w:id="741" w:name="_Toc353268542"/>
      <w:bookmarkStart w:id="742" w:name="_Toc353285051"/>
      <w:bookmarkStart w:id="743" w:name="_Toc353368428"/>
      <w:bookmarkStart w:id="744" w:name="_Toc353450792"/>
      <w:bookmarkStart w:id="745" w:name="_Toc353454336"/>
      <w:bookmarkStart w:id="746" w:name="_Toc353536313"/>
      <w:bookmarkStart w:id="747" w:name="_Toc64035445"/>
      <w:r w:rsidRPr="00AE2F57">
        <w:t>Az értékelés elvei</w:t>
      </w:r>
      <w:bookmarkEnd w:id="740"/>
      <w:bookmarkEnd w:id="741"/>
      <w:bookmarkEnd w:id="742"/>
      <w:bookmarkEnd w:id="743"/>
      <w:bookmarkEnd w:id="744"/>
      <w:bookmarkEnd w:id="745"/>
      <w:bookmarkEnd w:id="746"/>
      <w:bookmarkEnd w:id="747"/>
    </w:p>
    <w:p w:rsidR="00D607BA" w:rsidRPr="00847649" w:rsidRDefault="00D607BA" w:rsidP="00AE2F57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magatartás és szorgalom minősítésénél alapelv, hogy a tanuló a kritériumok többségének megfeleljen.</w:t>
      </w:r>
    </w:p>
    <w:p w:rsidR="00D607BA" w:rsidRPr="00847649" w:rsidRDefault="00D607BA" w:rsidP="00433A41">
      <w:pPr>
        <w:numPr>
          <w:ilvl w:val="0"/>
          <w:numId w:val="231"/>
        </w:numPr>
        <w:tabs>
          <w:tab w:val="clear" w:pos="720"/>
        </w:tabs>
        <w:spacing w:after="0"/>
        <w:ind w:left="993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Az értékelés módja és alapelvei nyilvánosak.</w:t>
      </w:r>
    </w:p>
    <w:p w:rsidR="00D607BA" w:rsidRPr="00847649" w:rsidRDefault="00D607BA" w:rsidP="00433A41">
      <w:pPr>
        <w:numPr>
          <w:ilvl w:val="0"/>
          <w:numId w:val="231"/>
        </w:numPr>
        <w:tabs>
          <w:tab w:val="clear" w:pos="720"/>
        </w:tabs>
        <w:spacing w:after="0"/>
        <w:ind w:left="993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Egységes értékelési rendszert kell kialakítani és következetesen alkalmazni.</w:t>
      </w:r>
    </w:p>
    <w:p w:rsidR="00D607BA" w:rsidRPr="00847649" w:rsidRDefault="00D607BA" w:rsidP="00433A41">
      <w:pPr>
        <w:numPr>
          <w:ilvl w:val="0"/>
          <w:numId w:val="231"/>
        </w:numPr>
        <w:tabs>
          <w:tab w:val="clear" w:pos="720"/>
        </w:tabs>
        <w:spacing w:after="0"/>
        <w:ind w:left="993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házirendet, az iskolai viselkedés szabályait és a tantárgyi követelményeket, az értékelési rendszert a tanulóknak is ismerniük kell.</w:t>
      </w:r>
    </w:p>
    <w:p w:rsidR="00D607BA" w:rsidRPr="00847649" w:rsidRDefault="00D607BA" w:rsidP="00433A41">
      <w:pPr>
        <w:numPr>
          <w:ilvl w:val="0"/>
          <w:numId w:val="231"/>
        </w:numPr>
        <w:tabs>
          <w:tab w:val="clear" w:pos="720"/>
        </w:tabs>
        <w:spacing w:after="0"/>
        <w:ind w:left="993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Az értékelési formák a hagyományos ötfokú osztályozás mellett a szóbeli és szöveges é</w:t>
      </w:r>
      <w:r w:rsidRPr="00847649">
        <w:rPr>
          <w:sz w:val="24"/>
          <w:szCs w:val="24"/>
        </w:rPr>
        <w:t>r</w:t>
      </w:r>
      <w:r w:rsidRPr="00847649">
        <w:rPr>
          <w:sz w:val="24"/>
          <w:szCs w:val="24"/>
        </w:rPr>
        <w:t>tékelés. Szóbeli értékelés szaktanár, osztályfőnök, igazgató igazgatóhelyettes által tanórán, szülői értekezleten, iskolai közösség előtt történhet. Osztályzattal a tantárgyi követelm</w:t>
      </w:r>
      <w:r w:rsidRPr="00847649">
        <w:rPr>
          <w:sz w:val="24"/>
          <w:szCs w:val="24"/>
        </w:rPr>
        <w:t>é</w:t>
      </w:r>
      <w:r w:rsidRPr="00847649">
        <w:rPr>
          <w:sz w:val="24"/>
          <w:szCs w:val="24"/>
        </w:rPr>
        <w:t>nyeknek megfelelő tudásszintet, szöveges értékeléssel a tanulók képességeinek, készsége</w:t>
      </w:r>
      <w:r w:rsidRPr="00847649">
        <w:rPr>
          <w:sz w:val="24"/>
          <w:szCs w:val="24"/>
        </w:rPr>
        <w:t>i</w:t>
      </w:r>
      <w:r w:rsidRPr="00847649">
        <w:rPr>
          <w:sz w:val="24"/>
          <w:szCs w:val="24"/>
        </w:rPr>
        <w:t>nek fejlődését, kiemelkedő vagy elmarasztaló teljesítményét értékeljük.</w:t>
      </w:r>
    </w:p>
    <w:p w:rsidR="00D607BA" w:rsidRPr="00847649" w:rsidRDefault="00D607BA" w:rsidP="00433A41">
      <w:pPr>
        <w:numPr>
          <w:ilvl w:val="0"/>
          <w:numId w:val="231"/>
        </w:numPr>
        <w:tabs>
          <w:tab w:val="clear" w:pos="720"/>
        </w:tabs>
        <w:spacing w:after="0"/>
        <w:ind w:left="993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tantestület a jutalmazás és elmarasztalás összhangjára törekszik.</w:t>
      </w:r>
    </w:p>
    <w:p w:rsidR="00D607BA" w:rsidRPr="00847649" w:rsidRDefault="00D607BA" w:rsidP="00433A41">
      <w:pPr>
        <w:numPr>
          <w:ilvl w:val="0"/>
          <w:numId w:val="231"/>
        </w:numPr>
        <w:tabs>
          <w:tab w:val="clear" w:pos="720"/>
        </w:tabs>
        <w:spacing w:after="0"/>
        <w:ind w:left="993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tantestület az első félév végén a tájékoztató füzetben, tanév végén a bizonyítványban ad írásos értékelést a tanuló magatartásáról, szorgalmáról és tanulmányi előmeneteléről.</w:t>
      </w:r>
    </w:p>
    <w:p w:rsidR="00F2188E" w:rsidRPr="00847649" w:rsidRDefault="00D607BA" w:rsidP="00433A41">
      <w:pPr>
        <w:numPr>
          <w:ilvl w:val="0"/>
          <w:numId w:val="231"/>
        </w:numPr>
        <w:tabs>
          <w:tab w:val="clear" w:pos="720"/>
        </w:tabs>
        <w:spacing w:after="0"/>
        <w:ind w:left="993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Év végi osztályzatnál az egész évet alapul kell venni.</w:t>
      </w:r>
    </w:p>
    <w:p w:rsidR="00D607BA" w:rsidRPr="00AE2F57" w:rsidRDefault="00D607BA" w:rsidP="00433A41">
      <w:pPr>
        <w:pStyle w:val="Stlus2"/>
        <w:numPr>
          <w:ilvl w:val="1"/>
          <w:numId w:val="235"/>
        </w:numPr>
        <w:spacing w:before="120" w:after="0" w:afterAutospacing="0"/>
        <w:ind w:left="788" w:hanging="431"/>
      </w:pPr>
      <w:bookmarkStart w:id="748" w:name="_Toc64035446"/>
      <w:r w:rsidRPr="00AE2F57">
        <w:t>A magatartás- és szorgalom értékelése</w:t>
      </w:r>
      <w:bookmarkEnd w:id="748"/>
    </w:p>
    <w:p w:rsidR="00D607BA" w:rsidRPr="00847649" w:rsidRDefault="00D607BA" w:rsidP="00AE2F57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 xml:space="preserve">A magatartás- és szorgalom osztályzatok félévi és év végi megállapításánál a többi tantárgyétól eltérő szisztémát alkalmazunk. A legjobb magatartású, ill. legszorgalmasabb tanulóink 5 /példás/, a legrosszabbak 2 /rossz/, a leggyengébb szorgalmúak 2 /hanyag/ minősítést kapnak. </w:t>
      </w:r>
    </w:p>
    <w:p w:rsidR="00D607BA" w:rsidRPr="00847649" w:rsidRDefault="00D607BA" w:rsidP="00AE2F57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 xml:space="preserve">A magatartás és szorgalom minősítésére félévkor és tanév végén az osztályfőnök tesz javaslatot az osztályban tanító pedagógusok közösségének. </w:t>
      </w:r>
    </w:p>
    <w:p w:rsidR="00D607BA" w:rsidRPr="00847649" w:rsidRDefault="00D607BA" w:rsidP="00AE2F57">
      <w:pPr>
        <w:spacing w:after="0"/>
        <w:ind w:left="567"/>
        <w:rPr>
          <w:sz w:val="24"/>
          <w:szCs w:val="24"/>
        </w:rPr>
      </w:pPr>
      <w:r w:rsidRPr="00847649">
        <w:rPr>
          <w:sz w:val="24"/>
          <w:szCs w:val="24"/>
        </w:rPr>
        <w:t xml:space="preserve">Előzetesen megismeri az osztály diákönkormányzatának véleményét az egyes tanulókról. </w:t>
      </w:r>
    </w:p>
    <w:p w:rsidR="00D607BA" w:rsidRPr="00847649" w:rsidRDefault="00D607BA" w:rsidP="00AE2F57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lastRenderedPageBreak/>
        <w:t>Az osztályfőnök javaslatát a tantestület többségi döntésével véglegesíti. Szavazategyenlőség esetén az osztályfőnök véleménye mérvadó.</w:t>
      </w:r>
    </w:p>
    <w:p w:rsidR="00D607BA" w:rsidRPr="00847649" w:rsidRDefault="00215FE9" w:rsidP="00AE2F57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 xml:space="preserve">Az </w:t>
      </w:r>
      <w:r w:rsidR="00D607BA" w:rsidRPr="00847649">
        <w:rPr>
          <w:sz w:val="24"/>
          <w:szCs w:val="24"/>
        </w:rPr>
        <w:t>osztályzatokat a</w:t>
      </w:r>
      <w:r w:rsidRPr="00847649">
        <w:rPr>
          <w:sz w:val="24"/>
          <w:szCs w:val="24"/>
        </w:rPr>
        <w:t>z e Kréta felületén rögzítjük, félévkor a félévi értesítőbe, év végén a törz</w:t>
      </w:r>
      <w:r w:rsidRPr="00847649">
        <w:rPr>
          <w:sz w:val="24"/>
          <w:szCs w:val="24"/>
        </w:rPr>
        <w:t>s</w:t>
      </w:r>
      <w:r w:rsidRPr="00847649">
        <w:rPr>
          <w:sz w:val="24"/>
          <w:szCs w:val="24"/>
        </w:rPr>
        <w:t>lapba és a bizonyítványba is bejegyzésre kerül.</w:t>
      </w:r>
    </w:p>
    <w:p w:rsidR="00D607BA" w:rsidRPr="00847649" w:rsidRDefault="00D607BA" w:rsidP="00AE2F57">
      <w:pPr>
        <w:spacing w:before="240"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 xml:space="preserve">A tanulók </w:t>
      </w:r>
      <w:r w:rsidRPr="00AE2F57">
        <w:rPr>
          <w:sz w:val="24"/>
          <w:szCs w:val="24"/>
          <w:u w:val="single"/>
        </w:rPr>
        <w:t xml:space="preserve">magatartásának </w:t>
      </w:r>
      <w:r w:rsidRPr="00847649">
        <w:rPr>
          <w:sz w:val="24"/>
          <w:szCs w:val="24"/>
        </w:rPr>
        <w:t xml:space="preserve">értékelésénél és minősítésénél minden évfolyamon a </w:t>
      </w:r>
      <w:r w:rsidRPr="00AE2F57">
        <w:rPr>
          <w:sz w:val="24"/>
          <w:szCs w:val="24"/>
        </w:rPr>
        <w:t>következő f</w:t>
      </w:r>
      <w:r w:rsidRPr="00AE2F57">
        <w:rPr>
          <w:sz w:val="24"/>
          <w:szCs w:val="24"/>
        </w:rPr>
        <w:t>o</w:t>
      </w:r>
      <w:r w:rsidRPr="00AE2F57">
        <w:rPr>
          <w:sz w:val="24"/>
          <w:szCs w:val="24"/>
        </w:rPr>
        <w:t>kozatokat</w:t>
      </w:r>
      <w:r w:rsidRPr="00847649">
        <w:rPr>
          <w:sz w:val="24"/>
          <w:szCs w:val="24"/>
        </w:rPr>
        <w:t xml:space="preserve"> használjuk:</w:t>
      </w:r>
    </w:p>
    <w:p w:rsidR="00D607BA" w:rsidRPr="00847649" w:rsidRDefault="00D607BA" w:rsidP="00433A41">
      <w:pPr>
        <w:numPr>
          <w:ilvl w:val="0"/>
          <w:numId w:val="233"/>
        </w:numPr>
        <w:tabs>
          <w:tab w:val="clear" w:pos="720"/>
          <w:tab w:val="num" w:pos="1134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példás</w:t>
      </w:r>
      <w:r w:rsidRPr="00847649">
        <w:rPr>
          <w:sz w:val="24"/>
          <w:szCs w:val="24"/>
        </w:rPr>
        <w:tab/>
        <w:t>(5)</w:t>
      </w:r>
    </w:p>
    <w:p w:rsidR="00D607BA" w:rsidRPr="00847649" w:rsidRDefault="00D607BA" w:rsidP="00433A41">
      <w:pPr>
        <w:numPr>
          <w:ilvl w:val="0"/>
          <w:numId w:val="233"/>
        </w:numPr>
        <w:tabs>
          <w:tab w:val="clear" w:pos="720"/>
          <w:tab w:val="num" w:pos="1134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jó</w:t>
      </w:r>
      <w:r w:rsidRPr="00847649">
        <w:rPr>
          <w:sz w:val="24"/>
          <w:szCs w:val="24"/>
        </w:rPr>
        <w:tab/>
        <w:t>(4)</w:t>
      </w:r>
    </w:p>
    <w:p w:rsidR="00D607BA" w:rsidRPr="00847649" w:rsidRDefault="00D607BA" w:rsidP="00433A41">
      <w:pPr>
        <w:numPr>
          <w:ilvl w:val="0"/>
          <w:numId w:val="233"/>
        </w:numPr>
        <w:tabs>
          <w:tab w:val="clear" w:pos="720"/>
          <w:tab w:val="num" w:pos="1134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változó</w:t>
      </w:r>
      <w:r w:rsidRPr="00847649">
        <w:rPr>
          <w:sz w:val="24"/>
          <w:szCs w:val="24"/>
        </w:rPr>
        <w:tab/>
        <w:t>(3)</w:t>
      </w:r>
    </w:p>
    <w:p w:rsidR="00D607BA" w:rsidRPr="00847649" w:rsidRDefault="00D607BA" w:rsidP="00433A41">
      <w:pPr>
        <w:numPr>
          <w:ilvl w:val="0"/>
          <w:numId w:val="233"/>
        </w:numPr>
        <w:tabs>
          <w:tab w:val="clear" w:pos="720"/>
          <w:tab w:val="num" w:pos="1134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rossz</w:t>
      </w:r>
      <w:r w:rsidRPr="00847649">
        <w:rPr>
          <w:sz w:val="24"/>
          <w:szCs w:val="24"/>
        </w:rPr>
        <w:tab/>
        <w:t>(2)</w:t>
      </w:r>
    </w:p>
    <w:p w:rsidR="00D607BA" w:rsidRPr="00AE2F57" w:rsidRDefault="00D607BA" w:rsidP="00AE2F57">
      <w:pPr>
        <w:spacing w:before="240" w:after="0"/>
        <w:ind w:left="142" w:firstLine="357"/>
        <w:rPr>
          <w:sz w:val="24"/>
          <w:szCs w:val="24"/>
        </w:rPr>
      </w:pPr>
      <w:r w:rsidRPr="00847649">
        <w:rPr>
          <w:sz w:val="24"/>
          <w:szCs w:val="24"/>
        </w:rPr>
        <w:t xml:space="preserve">A tanulók </w:t>
      </w:r>
      <w:r w:rsidRPr="00AE2F57">
        <w:rPr>
          <w:sz w:val="24"/>
          <w:szCs w:val="24"/>
          <w:u w:val="single"/>
        </w:rPr>
        <w:t xml:space="preserve">szorgalmának </w:t>
      </w:r>
      <w:r w:rsidRPr="00847649">
        <w:rPr>
          <w:sz w:val="24"/>
          <w:szCs w:val="24"/>
        </w:rPr>
        <w:t xml:space="preserve">értékelése, minősítése esetén az </w:t>
      </w:r>
      <w:r w:rsidRPr="00AE2F57">
        <w:rPr>
          <w:sz w:val="24"/>
          <w:szCs w:val="24"/>
        </w:rPr>
        <w:t>érdemjegyek:</w:t>
      </w:r>
    </w:p>
    <w:p w:rsidR="00D607BA" w:rsidRPr="00847649" w:rsidRDefault="00D607BA" w:rsidP="00433A41">
      <w:pPr>
        <w:numPr>
          <w:ilvl w:val="0"/>
          <w:numId w:val="234"/>
        </w:numPr>
        <w:tabs>
          <w:tab w:val="clear" w:pos="720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példás</w:t>
      </w:r>
      <w:r w:rsidRPr="00847649">
        <w:rPr>
          <w:sz w:val="24"/>
          <w:szCs w:val="24"/>
        </w:rPr>
        <w:tab/>
        <w:t>(5)</w:t>
      </w:r>
    </w:p>
    <w:p w:rsidR="00D607BA" w:rsidRPr="00847649" w:rsidRDefault="00D607BA" w:rsidP="00433A41">
      <w:pPr>
        <w:numPr>
          <w:ilvl w:val="0"/>
          <w:numId w:val="234"/>
        </w:numPr>
        <w:tabs>
          <w:tab w:val="clear" w:pos="720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jó</w:t>
      </w:r>
      <w:r w:rsidRPr="00847649">
        <w:rPr>
          <w:sz w:val="24"/>
          <w:szCs w:val="24"/>
        </w:rPr>
        <w:tab/>
        <w:t>(4)</w:t>
      </w:r>
    </w:p>
    <w:p w:rsidR="00D607BA" w:rsidRPr="00847649" w:rsidRDefault="00D607BA" w:rsidP="00433A41">
      <w:pPr>
        <w:numPr>
          <w:ilvl w:val="0"/>
          <w:numId w:val="234"/>
        </w:numPr>
        <w:tabs>
          <w:tab w:val="clear" w:pos="720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változó</w:t>
      </w:r>
      <w:r w:rsidRPr="00847649">
        <w:rPr>
          <w:sz w:val="24"/>
          <w:szCs w:val="24"/>
        </w:rPr>
        <w:tab/>
        <w:t>(3)</w:t>
      </w:r>
    </w:p>
    <w:p w:rsidR="00D607BA" w:rsidRPr="00847649" w:rsidRDefault="00D607BA" w:rsidP="00433A41">
      <w:pPr>
        <w:numPr>
          <w:ilvl w:val="0"/>
          <w:numId w:val="234"/>
        </w:numPr>
        <w:tabs>
          <w:tab w:val="clear" w:pos="720"/>
          <w:tab w:val="left" w:pos="2268"/>
        </w:tabs>
        <w:spacing w:after="0"/>
        <w:ind w:left="1134"/>
        <w:rPr>
          <w:sz w:val="24"/>
          <w:szCs w:val="24"/>
        </w:rPr>
      </w:pPr>
      <w:r w:rsidRPr="00847649">
        <w:rPr>
          <w:sz w:val="24"/>
          <w:szCs w:val="24"/>
        </w:rPr>
        <w:t>hanyag</w:t>
      </w:r>
      <w:r w:rsidRPr="00847649">
        <w:rPr>
          <w:sz w:val="24"/>
          <w:szCs w:val="24"/>
        </w:rPr>
        <w:tab/>
        <w:t>(2)</w:t>
      </w:r>
    </w:p>
    <w:p w:rsidR="00D607BA" w:rsidRPr="00AE2F57" w:rsidRDefault="00D607BA" w:rsidP="00433A41">
      <w:pPr>
        <w:pStyle w:val="Stlus2"/>
        <w:numPr>
          <w:ilvl w:val="1"/>
          <w:numId w:val="235"/>
        </w:numPr>
        <w:spacing w:before="120" w:after="0" w:afterAutospacing="0"/>
        <w:ind w:left="567" w:hanging="431"/>
      </w:pPr>
      <w:bookmarkStart w:id="749" w:name="_Toc64035447"/>
      <w:r w:rsidRPr="00AE2F57">
        <w:t>A magatartás értékelésének és minősítésének szempontjai</w:t>
      </w:r>
      <w:bookmarkEnd w:id="749"/>
    </w:p>
    <w:p w:rsidR="00D607BA" w:rsidRPr="00847649" w:rsidRDefault="00D607BA" w:rsidP="00AE2F57">
      <w:pPr>
        <w:spacing w:after="0"/>
        <w:ind w:firstLine="567"/>
        <w:rPr>
          <w:sz w:val="24"/>
          <w:szCs w:val="24"/>
        </w:rPr>
      </w:pPr>
      <w:r w:rsidRPr="00AE2F57">
        <w:rPr>
          <w:sz w:val="24"/>
          <w:szCs w:val="24"/>
          <w:u w:val="single"/>
        </w:rPr>
        <w:t>Példás</w:t>
      </w:r>
      <w:r w:rsidRPr="00847649">
        <w:rPr>
          <w:i/>
          <w:sz w:val="24"/>
          <w:szCs w:val="24"/>
        </w:rPr>
        <w:t xml:space="preserve"> </w:t>
      </w:r>
      <w:r w:rsidRPr="00847649">
        <w:rPr>
          <w:sz w:val="24"/>
          <w:szCs w:val="24"/>
        </w:rPr>
        <w:t>az a tanuló, aki:</w:t>
      </w:r>
    </w:p>
    <w:p w:rsidR="00D607BA" w:rsidRPr="00AE2F57" w:rsidRDefault="00D607BA" w:rsidP="00433A41">
      <w:pPr>
        <w:pStyle w:val="Listaszerbekezds"/>
        <w:numPr>
          <w:ilvl w:val="0"/>
          <w:numId w:val="236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a házirendet betartja,</w:t>
      </w:r>
    </w:p>
    <w:p w:rsidR="00D607BA" w:rsidRPr="00AE2F57" w:rsidRDefault="00D607BA" w:rsidP="00433A41">
      <w:pPr>
        <w:pStyle w:val="Listaszerbekezds"/>
        <w:numPr>
          <w:ilvl w:val="0"/>
          <w:numId w:val="236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a tanórán és a tanórán kívül példamutatóan viselkedik, kötelességtudó, feladatait teljesíti,</w:t>
      </w:r>
    </w:p>
    <w:p w:rsidR="00D607BA" w:rsidRPr="00AE2F57" w:rsidRDefault="00D607BA" w:rsidP="00433A41">
      <w:pPr>
        <w:pStyle w:val="Listaszerbekezds"/>
        <w:numPr>
          <w:ilvl w:val="0"/>
          <w:numId w:val="236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önként vállal feladatokat,</w:t>
      </w:r>
    </w:p>
    <w:p w:rsidR="00D607BA" w:rsidRPr="00AE2F57" w:rsidRDefault="00D607BA" w:rsidP="00433A41">
      <w:pPr>
        <w:pStyle w:val="Listaszerbekezds"/>
        <w:numPr>
          <w:ilvl w:val="0"/>
          <w:numId w:val="236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udvarias társaival, nevelőivel, szüleivel szemben,</w:t>
      </w:r>
    </w:p>
    <w:p w:rsidR="00D607BA" w:rsidRPr="00AE2F57" w:rsidRDefault="00D607BA" w:rsidP="00433A41">
      <w:pPr>
        <w:pStyle w:val="Listaszerbekezds"/>
        <w:numPr>
          <w:ilvl w:val="0"/>
          <w:numId w:val="236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óvja és védi az iskola felszerelését, környezetét,</w:t>
      </w:r>
    </w:p>
    <w:p w:rsidR="00D607BA" w:rsidRPr="00AE2F57" w:rsidRDefault="00D607BA" w:rsidP="00433A41">
      <w:pPr>
        <w:pStyle w:val="Listaszerbekezds"/>
        <w:numPr>
          <w:ilvl w:val="0"/>
          <w:numId w:val="236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nincs írásbeli figyelmeztetője, intője, megrovása.</w:t>
      </w:r>
    </w:p>
    <w:p w:rsidR="00D607BA" w:rsidRPr="00847649" w:rsidRDefault="00D607BA" w:rsidP="00AE2F57">
      <w:pPr>
        <w:spacing w:after="0"/>
        <w:ind w:left="567"/>
        <w:rPr>
          <w:sz w:val="24"/>
          <w:szCs w:val="24"/>
        </w:rPr>
      </w:pPr>
      <w:r w:rsidRPr="00AE2F57">
        <w:rPr>
          <w:sz w:val="24"/>
          <w:szCs w:val="24"/>
          <w:u w:val="single"/>
        </w:rPr>
        <w:t xml:space="preserve">Jó </w:t>
      </w:r>
      <w:r w:rsidRPr="00847649">
        <w:rPr>
          <w:sz w:val="24"/>
          <w:szCs w:val="24"/>
        </w:rPr>
        <w:t>az a tanuló, aki</w:t>
      </w:r>
    </w:p>
    <w:p w:rsidR="00D607BA" w:rsidRPr="00AE2F57" w:rsidRDefault="00D607BA" w:rsidP="00433A41">
      <w:pPr>
        <w:pStyle w:val="Listaszerbekezds"/>
        <w:numPr>
          <w:ilvl w:val="0"/>
          <w:numId w:val="237"/>
        </w:numPr>
        <w:spacing w:after="0"/>
        <w:rPr>
          <w:sz w:val="24"/>
          <w:szCs w:val="24"/>
        </w:rPr>
      </w:pPr>
      <w:r w:rsidRPr="00AE2F57">
        <w:rPr>
          <w:sz w:val="24"/>
          <w:szCs w:val="24"/>
        </w:rPr>
        <w:t>betartja a házirendet,</w:t>
      </w:r>
    </w:p>
    <w:p w:rsidR="00D607BA" w:rsidRPr="00AE2F57" w:rsidRDefault="00D607BA" w:rsidP="00433A41">
      <w:pPr>
        <w:pStyle w:val="Listaszerbekezds"/>
        <w:numPr>
          <w:ilvl w:val="0"/>
          <w:numId w:val="237"/>
        </w:numPr>
        <w:spacing w:after="0"/>
        <w:rPr>
          <w:sz w:val="24"/>
          <w:szCs w:val="24"/>
        </w:rPr>
      </w:pPr>
      <w:r w:rsidRPr="00AE2F57">
        <w:rPr>
          <w:sz w:val="24"/>
          <w:szCs w:val="24"/>
        </w:rPr>
        <w:t>tanórán és tanórán kívül jól viselkedik,</w:t>
      </w:r>
    </w:p>
    <w:p w:rsidR="00D607BA" w:rsidRPr="00AE2F57" w:rsidRDefault="00D607BA" w:rsidP="00433A41">
      <w:pPr>
        <w:pStyle w:val="Listaszerbekezds"/>
        <w:numPr>
          <w:ilvl w:val="0"/>
          <w:numId w:val="237"/>
        </w:numPr>
        <w:spacing w:after="0"/>
        <w:rPr>
          <w:sz w:val="24"/>
          <w:szCs w:val="24"/>
        </w:rPr>
      </w:pPr>
      <w:r w:rsidRPr="00AE2F57">
        <w:rPr>
          <w:sz w:val="24"/>
          <w:szCs w:val="24"/>
        </w:rPr>
        <w:t>feladatait a tőle levárható módon teljesíti</w:t>
      </w:r>
      <w:r w:rsidR="00837B38" w:rsidRPr="00AE2F57">
        <w:rPr>
          <w:sz w:val="24"/>
          <w:szCs w:val="24"/>
        </w:rPr>
        <w:t>,</w:t>
      </w:r>
    </w:p>
    <w:p w:rsidR="00D607BA" w:rsidRPr="00AE2F57" w:rsidRDefault="00D607BA" w:rsidP="00433A41">
      <w:pPr>
        <w:pStyle w:val="Listaszerbekezds"/>
        <w:numPr>
          <w:ilvl w:val="0"/>
          <w:numId w:val="237"/>
        </w:numPr>
        <w:spacing w:after="0"/>
        <w:rPr>
          <w:sz w:val="24"/>
          <w:szCs w:val="24"/>
        </w:rPr>
      </w:pPr>
      <w:r w:rsidRPr="00AE2F57">
        <w:rPr>
          <w:sz w:val="24"/>
          <w:szCs w:val="24"/>
        </w:rPr>
        <w:t>feladatokat önként nem, vagy csak ritkán vállal, de a rábízott feladatokat teljesíti</w:t>
      </w:r>
      <w:r w:rsidR="00837B38" w:rsidRPr="00AE2F57">
        <w:rPr>
          <w:sz w:val="24"/>
          <w:szCs w:val="24"/>
        </w:rPr>
        <w:t>,</w:t>
      </w:r>
    </w:p>
    <w:p w:rsidR="00D607BA" w:rsidRPr="00AE2F57" w:rsidRDefault="00D607BA" w:rsidP="00433A41">
      <w:pPr>
        <w:pStyle w:val="Listaszerbekezds"/>
        <w:numPr>
          <w:ilvl w:val="0"/>
          <w:numId w:val="237"/>
        </w:numPr>
        <w:spacing w:after="0"/>
        <w:rPr>
          <w:sz w:val="24"/>
          <w:szCs w:val="24"/>
        </w:rPr>
      </w:pPr>
      <w:r w:rsidRPr="00AE2F57">
        <w:rPr>
          <w:sz w:val="24"/>
          <w:szCs w:val="24"/>
        </w:rPr>
        <w:t>az iskola közösségi munkájában csak felkérésre, bíztatásra vesz részt</w:t>
      </w:r>
      <w:r w:rsidR="00837B38" w:rsidRPr="00AE2F57">
        <w:rPr>
          <w:sz w:val="24"/>
          <w:szCs w:val="24"/>
        </w:rPr>
        <w:t>,</w:t>
      </w:r>
    </w:p>
    <w:p w:rsidR="00D607BA" w:rsidRPr="00AE2F57" w:rsidRDefault="00D607BA" w:rsidP="00433A41">
      <w:pPr>
        <w:pStyle w:val="Listaszerbekezds"/>
        <w:numPr>
          <w:ilvl w:val="0"/>
          <w:numId w:val="237"/>
        </w:numPr>
        <w:spacing w:after="0"/>
        <w:rPr>
          <w:sz w:val="24"/>
          <w:szCs w:val="24"/>
        </w:rPr>
      </w:pPr>
      <w:r w:rsidRPr="00AE2F57">
        <w:rPr>
          <w:sz w:val="24"/>
          <w:szCs w:val="24"/>
        </w:rPr>
        <w:t>nincs írásbeli intője, vagy megrovása.</w:t>
      </w:r>
    </w:p>
    <w:p w:rsidR="00D607BA" w:rsidRPr="00847649" w:rsidRDefault="00D607BA" w:rsidP="00AE2F57">
      <w:pPr>
        <w:spacing w:after="0"/>
        <w:ind w:left="567"/>
        <w:rPr>
          <w:sz w:val="24"/>
          <w:szCs w:val="24"/>
        </w:rPr>
      </w:pPr>
      <w:r w:rsidRPr="00AE2F57">
        <w:rPr>
          <w:sz w:val="24"/>
          <w:szCs w:val="24"/>
          <w:u w:val="single"/>
        </w:rPr>
        <w:t>Változó</w:t>
      </w:r>
      <w:r w:rsidRPr="00847649">
        <w:rPr>
          <w:sz w:val="24"/>
          <w:szCs w:val="24"/>
        </w:rPr>
        <w:t xml:space="preserve"> az a tanuló, aki:</w:t>
      </w:r>
    </w:p>
    <w:p w:rsidR="00D607BA" w:rsidRPr="00AE2F57" w:rsidRDefault="00D607BA" w:rsidP="00433A41">
      <w:pPr>
        <w:pStyle w:val="Listaszerbekezds"/>
        <w:numPr>
          <w:ilvl w:val="0"/>
          <w:numId w:val="238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az iskola házirend előírásait néha nem tartja be,</w:t>
      </w:r>
    </w:p>
    <w:p w:rsidR="00D607BA" w:rsidRPr="00AE2F57" w:rsidRDefault="00D607BA" w:rsidP="00433A41">
      <w:pPr>
        <w:pStyle w:val="Listaszerbekezds"/>
        <w:numPr>
          <w:ilvl w:val="0"/>
          <w:numId w:val="238"/>
        </w:numPr>
        <w:spacing w:after="0"/>
        <w:ind w:left="1134"/>
        <w:jc w:val="both"/>
        <w:rPr>
          <w:sz w:val="24"/>
          <w:szCs w:val="24"/>
        </w:rPr>
      </w:pPr>
      <w:r w:rsidRPr="00AE2F57">
        <w:rPr>
          <w:sz w:val="24"/>
          <w:szCs w:val="24"/>
        </w:rPr>
        <w:t>tanórán és tanórán kívül többször viselkedik fegyelmezetlenül,</w:t>
      </w:r>
    </w:p>
    <w:p w:rsidR="00D607BA" w:rsidRPr="00AE2F57" w:rsidRDefault="00D607BA" w:rsidP="00433A41">
      <w:pPr>
        <w:pStyle w:val="Listaszerbekezds"/>
        <w:numPr>
          <w:ilvl w:val="0"/>
          <w:numId w:val="238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feladatait nem teljesíti minden esetben, vagy csak részben végzi el,</w:t>
      </w:r>
    </w:p>
    <w:p w:rsidR="00D607BA" w:rsidRPr="00AE2F57" w:rsidRDefault="00D607BA" w:rsidP="00433A41">
      <w:pPr>
        <w:pStyle w:val="Listaszerbekezds"/>
        <w:numPr>
          <w:ilvl w:val="0"/>
          <w:numId w:val="238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előfordul, hogy társaival és a felnőttekkel szemben udvariatlan,</w:t>
      </w:r>
    </w:p>
    <w:p w:rsidR="00D607BA" w:rsidRPr="00AE2F57" w:rsidRDefault="00D607BA" w:rsidP="00433A41">
      <w:pPr>
        <w:pStyle w:val="Listaszerbekezds"/>
        <w:numPr>
          <w:ilvl w:val="0"/>
          <w:numId w:val="238"/>
        </w:numPr>
        <w:spacing w:after="0"/>
        <w:ind w:left="1134"/>
        <w:jc w:val="both"/>
        <w:rPr>
          <w:sz w:val="24"/>
          <w:szCs w:val="24"/>
        </w:rPr>
      </w:pPr>
      <w:r w:rsidRPr="00AE2F57">
        <w:rPr>
          <w:sz w:val="24"/>
          <w:szCs w:val="24"/>
        </w:rPr>
        <w:t>a közösség, az iskola szabályaihoz nehezen alkalmazkodik,</w:t>
      </w:r>
    </w:p>
    <w:p w:rsidR="00D607BA" w:rsidRPr="00AE2F57" w:rsidRDefault="00D607BA" w:rsidP="00433A41">
      <w:pPr>
        <w:pStyle w:val="Listaszerbekezds"/>
        <w:numPr>
          <w:ilvl w:val="0"/>
          <w:numId w:val="238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osztályfőnöki intője van.</w:t>
      </w:r>
    </w:p>
    <w:p w:rsidR="00D607BA" w:rsidRPr="00847649" w:rsidRDefault="00D607BA" w:rsidP="00AE2F57">
      <w:pPr>
        <w:spacing w:after="0"/>
        <w:ind w:left="567"/>
        <w:rPr>
          <w:sz w:val="24"/>
          <w:szCs w:val="24"/>
        </w:rPr>
      </w:pPr>
      <w:r w:rsidRPr="00AE2F57">
        <w:rPr>
          <w:sz w:val="24"/>
          <w:szCs w:val="24"/>
          <w:u w:val="single"/>
        </w:rPr>
        <w:t xml:space="preserve">Rossz </w:t>
      </w:r>
      <w:r w:rsidRPr="00847649">
        <w:rPr>
          <w:sz w:val="24"/>
          <w:szCs w:val="24"/>
        </w:rPr>
        <w:t>az a tanuló, aki:</w:t>
      </w:r>
    </w:p>
    <w:p w:rsidR="00D607BA" w:rsidRPr="00AE2F57" w:rsidRDefault="00D607BA" w:rsidP="00433A41">
      <w:pPr>
        <w:pStyle w:val="Listaszerbekezds"/>
        <w:numPr>
          <w:ilvl w:val="0"/>
          <w:numId w:val="239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a házirend előírásait sorozatosan megsérti,</w:t>
      </w:r>
    </w:p>
    <w:p w:rsidR="00D607BA" w:rsidRPr="00AE2F57" w:rsidRDefault="00D607BA" w:rsidP="00433A41">
      <w:pPr>
        <w:pStyle w:val="Listaszerbekezds"/>
        <w:numPr>
          <w:ilvl w:val="0"/>
          <w:numId w:val="239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feladatai egyáltalán nem, vagy csak ritkán teljesíti,</w:t>
      </w:r>
    </w:p>
    <w:p w:rsidR="00D607BA" w:rsidRPr="00AE2F57" w:rsidRDefault="00D607BA" w:rsidP="00433A41">
      <w:pPr>
        <w:pStyle w:val="Listaszerbekezds"/>
        <w:numPr>
          <w:ilvl w:val="0"/>
          <w:numId w:val="239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magatartása fegyelmezetlen, rendetlen,</w:t>
      </w:r>
    </w:p>
    <w:p w:rsidR="00D607BA" w:rsidRPr="00AE2F57" w:rsidRDefault="00D607BA" w:rsidP="00433A41">
      <w:pPr>
        <w:pStyle w:val="Listaszerbekezds"/>
        <w:numPr>
          <w:ilvl w:val="0"/>
          <w:numId w:val="239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társaival, a felnőttekkel szemben rendszeresen udvariatlanul, durván viselkedik,</w:t>
      </w:r>
    </w:p>
    <w:p w:rsidR="00D607BA" w:rsidRPr="00AE2F57" w:rsidRDefault="00D607BA" w:rsidP="00433A41">
      <w:pPr>
        <w:pStyle w:val="Listaszerbekezds"/>
        <w:numPr>
          <w:ilvl w:val="0"/>
          <w:numId w:val="239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lastRenderedPageBreak/>
        <w:t>viselkedése romboló hatású, az iskolai nevelés-oktatást zavarja,</w:t>
      </w:r>
    </w:p>
    <w:p w:rsidR="00D607BA" w:rsidRPr="00AE2F57" w:rsidRDefault="00D607BA" w:rsidP="00433A41">
      <w:pPr>
        <w:pStyle w:val="Listaszerbekezds"/>
        <w:numPr>
          <w:ilvl w:val="0"/>
          <w:numId w:val="239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igazolatlan mulasztása van,</w:t>
      </w:r>
    </w:p>
    <w:p w:rsidR="00D607BA" w:rsidRPr="00AE2F57" w:rsidRDefault="00D607BA" w:rsidP="00433A41">
      <w:pPr>
        <w:pStyle w:val="Listaszerbekezds"/>
        <w:numPr>
          <w:ilvl w:val="0"/>
          <w:numId w:val="239"/>
        </w:numPr>
        <w:spacing w:after="0"/>
        <w:ind w:left="1134"/>
        <w:rPr>
          <w:sz w:val="24"/>
          <w:szCs w:val="24"/>
        </w:rPr>
      </w:pPr>
      <w:r w:rsidRPr="00AE2F57">
        <w:rPr>
          <w:sz w:val="24"/>
          <w:szCs w:val="24"/>
        </w:rPr>
        <w:t>több szaktanári figyelmeztetése, vagy osztályfőnöki megrovása, illetve ennél magasabb fokú büntetése van.</w:t>
      </w:r>
    </w:p>
    <w:p w:rsidR="00D607BA" w:rsidRPr="00847649" w:rsidRDefault="00D607BA" w:rsidP="00AE2F57">
      <w:pPr>
        <w:spacing w:after="0"/>
        <w:ind w:left="709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magatartás elbírálásakor az egyes minősítési fokozatok, osztályzatok eléréséhez a felsorolt szempontok közül legalább háromnak az együttes megléte szükséges. Az ügyeletes, illetve szaktanári figyelmeztetés a jegyet módosíthatja, a nevelőtestület döntése alapján.</w:t>
      </w:r>
    </w:p>
    <w:p w:rsidR="00D607BA" w:rsidRPr="00AE2F57" w:rsidRDefault="00D607BA" w:rsidP="00433A41">
      <w:pPr>
        <w:pStyle w:val="Stlus2"/>
        <w:numPr>
          <w:ilvl w:val="1"/>
          <w:numId w:val="235"/>
        </w:numPr>
        <w:spacing w:before="120" w:after="0" w:afterAutospacing="0"/>
        <w:ind w:left="567" w:hanging="431"/>
      </w:pPr>
      <w:bookmarkStart w:id="750" w:name="_Toc64035448"/>
      <w:r w:rsidRPr="00AE2F57">
        <w:t>A szorgalom értékelésének és minősítésének követelményei</w:t>
      </w:r>
      <w:bookmarkEnd w:id="750"/>
    </w:p>
    <w:p w:rsidR="00D607BA" w:rsidRPr="00847649" w:rsidRDefault="00D607BA" w:rsidP="00F71BC6">
      <w:pPr>
        <w:spacing w:after="0"/>
        <w:ind w:left="567"/>
        <w:rPr>
          <w:sz w:val="24"/>
          <w:szCs w:val="24"/>
        </w:rPr>
      </w:pPr>
      <w:r w:rsidRPr="00AE2F57">
        <w:rPr>
          <w:sz w:val="24"/>
          <w:szCs w:val="24"/>
          <w:u w:val="single"/>
        </w:rPr>
        <w:t xml:space="preserve">Példás </w:t>
      </w:r>
      <w:r w:rsidRPr="00847649">
        <w:rPr>
          <w:sz w:val="24"/>
          <w:szCs w:val="24"/>
        </w:rPr>
        <w:t>az a tanuló, aki:</w:t>
      </w:r>
    </w:p>
    <w:p w:rsidR="00D607BA" w:rsidRPr="00F71BC6" w:rsidRDefault="00D607BA" w:rsidP="00433A41">
      <w:pPr>
        <w:pStyle w:val="Listaszerbekezds"/>
        <w:numPr>
          <w:ilvl w:val="0"/>
          <w:numId w:val="240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képességeinek megfelelő, egyenletes tanulmányi teljesítményt nyújt,</w:t>
      </w:r>
    </w:p>
    <w:p w:rsidR="00D607BA" w:rsidRPr="00F71BC6" w:rsidRDefault="00D607BA" w:rsidP="00433A41">
      <w:pPr>
        <w:pStyle w:val="Listaszerbekezds"/>
        <w:numPr>
          <w:ilvl w:val="0"/>
          <w:numId w:val="240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tanulmányi feladatait minden tantárgyból rendszeresen elvégez,</w:t>
      </w:r>
    </w:p>
    <w:p w:rsidR="00D607BA" w:rsidRPr="00F71BC6" w:rsidRDefault="00D607BA" w:rsidP="00433A41">
      <w:pPr>
        <w:pStyle w:val="Listaszerbekezds"/>
        <w:numPr>
          <w:ilvl w:val="0"/>
          <w:numId w:val="240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tanórákon aktív, szívesen vállal többletfeladatokat,</w:t>
      </w:r>
    </w:p>
    <w:p w:rsidR="00D607BA" w:rsidRPr="00F71BC6" w:rsidRDefault="00D607BA" w:rsidP="00433A41">
      <w:pPr>
        <w:pStyle w:val="Listaszerbekezds"/>
        <w:numPr>
          <w:ilvl w:val="0"/>
          <w:numId w:val="240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munkavégzése pontos, megbízható,</w:t>
      </w:r>
    </w:p>
    <w:p w:rsidR="00D607BA" w:rsidRPr="00F71BC6" w:rsidRDefault="00D607BA" w:rsidP="00433A41">
      <w:pPr>
        <w:pStyle w:val="Listaszerbekezds"/>
        <w:numPr>
          <w:ilvl w:val="0"/>
          <w:numId w:val="240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a tanórákon kívüli foglalkozásokon, versenyeken rendszeresen részt vesz,</w:t>
      </w:r>
    </w:p>
    <w:p w:rsidR="00D607BA" w:rsidRPr="00F71BC6" w:rsidRDefault="00D607BA" w:rsidP="00433A41">
      <w:pPr>
        <w:pStyle w:val="Listaszerbekezds"/>
        <w:numPr>
          <w:ilvl w:val="0"/>
          <w:numId w:val="240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taneszköze tiszták, rendesek, ezeket a tanítási órákra mindig elhozza,</w:t>
      </w:r>
    </w:p>
    <w:p w:rsidR="00D607BA" w:rsidRPr="00F71BC6" w:rsidRDefault="00D607BA" w:rsidP="00433A41">
      <w:pPr>
        <w:pStyle w:val="Listaszerbekezds"/>
        <w:numPr>
          <w:ilvl w:val="0"/>
          <w:numId w:val="240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házi feladatai mindig készek.</w:t>
      </w:r>
    </w:p>
    <w:p w:rsidR="00D607BA" w:rsidRPr="00847649" w:rsidRDefault="00D607BA" w:rsidP="00F71BC6">
      <w:pPr>
        <w:spacing w:after="0"/>
        <w:ind w:left="567"/>
        <w:jc w:val="both"/>
        <w:rPr>
          <w:sz w:val="24"/>
          <w:szCs w:val="24"/>
        </w:rPr>
      </w:pPr>
      <w:r w:rsidRPr="00F71BC6">
        <w:rPr>
          <w:sz w:val="24"/>
          <w:szCs w:val="24"/>
          <w:u w:val="single"/>
        </w:rPr>
        <w:t xml:space="preserve">Jó </w:t>
      </w:r>
      <w:r w:rsidRPr="00847649">
        <w:rPr>
          <w:sz w:val="24"/>
          <w:szCs w:val="24"/>
        </w:rPr>
        <w:t>az a tanuló, aki:</w:t>
      </w:r>
    </w:p>
    <w:p w:rsidR="00D607BA" w:rsidRPr="00F71BC6" w:rsidRDefault="00D607BA" w:rsidP="00433A41">
      <w:pPr>
        <w:pStyle w:val="Listaszerbekezds"/>
        <w:numPr>
          <w:ilvl w:val="0"/>
          <w:numId w:val="241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képességeinek megfelelő, viszonylag egyenletes tanulmányi teljesítményt nyújt,</w:t>
      </w:r>
    </w:p>
    <w:p w:rsidR="00D607BA" w:rsidRPr="00F71BC6" w:rsidRDefault="00D607BA" w:rsidP="00433A41">
      <w:pPr>
        <w:pStyle w:val="Listaszerbekezds"/>
        <w:numPr>
          <w:ilvl w:val="0"/>
          <w:numId w:val="241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rendszeresen, megbízhatóan dolgozik,</w:t>
      </w:r>
    </w:p>
    <w:p w:rsidR="00D607BA" w:rsidRPr="00F71BC6" w:rsidRDefault="00D607BA" w:rsidP="00433A41">
      <w:pPr>
        <w:pStyle w:val="Listaszerbekezds"/>
        <w:numPr>
          <w:ilvl w:val="0"/>
          <w:numId w:val="241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a tanórákon többnyire aktív,</w:t>
      </w:r>
    </w:p>
    <w:p w:rsidR="00D607BA" w:rsidRPr="00F71BC6" w:rsidRDefault="00D607BA" w:rsidP="00433A41">
      <w:pPr>
        <w:pStyle w:val="Listaszerbekezds"/>
        <w:numPr>
          <w:ilvl w:val="0"/>
          <w:numId w:val="241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többletfeladatot tanórán kívüli foglalkozásokon vagy versenyeken való részvételt ö</w:t>
      </w:r>
      <w:r w:rsidRPr="00F71BC6">
        <w:rPr>
          <w:sz w:val="24"/>
          <w:szCs w:val="24"/>
        </w:rPr>
        <w:t>n</w:t>
      </w:r>
      <w:r w:rsidRPr="00F71BC6">
        <w:rPr>
          <w:sz w:val="24"/>
          <w:szCs w:val="24"/>
        </w:rPr>
        <w:t>ként ritkán vállal, de az ilyen jellegű megbízatást teljesíti,</w:t>
      </w:r>
    </w:p>
    <w:p w:rsidR="00D607BA" w:rsidRPr="00F71BC6" w:rsidRDefault="00D607BA" w:rsidP="00433A41">
      <w:pPr>
        <w:pStyle w:val="Listaszerbekezds"/>
        <w:numPr>
          <w:ilvl w:val="0"/>
          <w:numId w:val="241"/>
        </w:numPr>
        <w:spacing w:after="0"/>
        <w:ind w:left="1276"/>
        <w:rPr>
          <w:sz w:val="24"/>
          <w:szCs w:val="24"/>
        </w:rPr>
      </w:pPr>
      <w:r w:rsidRPr="00F71BC6">
        <w:rPr>
          <w:sz w:val="24"/>
          <w:szCs w:val="24"/>
        </w:rPr>
        <w:t>taneszközei tiszták, rendesek, házi feladata ritkán hiányzik.</w:t>
      </w:r>
    </w:p>
    <w:p w:rsidR="00D607BA" w:rsidRPr="00847649" w:rsidRDefault="00D607BA" w:rsidP="00F71BC6">
      <w:pPr>
        <w:spacing w:after="0"/>
        <w:ind w:left="567"/>
        <w:jc w:val="both"/>
        <w:rPr>
          <w:sz w:val="24"/>
          <w:szCs w:val="24"/>
        </w:rPr>
      </w:pPr>
      <w:r w:rsidRPr="00F71BC6">
        <w:rPr>
          <w:sz w:val="24"/>
          <w:szCs w:val="24"/>
          <w:u w:val="single"/>
        </w:rPr>
        <w:t xml:space="preserve">Változó </w:t>
      </w:r>
      <w:r w:rsidRPr="00847649">
        <w:rPr>
          <w:sz w:val="24"/>
          <w:szCs w:val="24"/>
        </w:rPr>
        <w:t>az a tanuló, aki:</w:t>
      </w:r>
    </w:p>
    <w:p w:rsidR="00D607BA" w:rsidRPr="00F71BC6" w:rsidRDefault="00D607BA" w:rsidP="00433A41">
      <w:pPr>
        <w:pStyle w:val="Listaszerbekezds"/>
        <w:numPr>
          <w:ilvl w:val="0"/>
          <w:numId w:val="242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tanulmányi teljesítménye elmarad képességeitől</w:t>
      </w:r>
    </w:p>
    <w:p w:rsidR="00D607BA" w:rsidRPr="00F71BC6" w:rsidRDefault="00D607BA" w:rsidP="00433A41">
      <w:pPr>
        <w:pStyle w:val="Listaszerbekezds"/>
        <w:numPr>
          <w:ilvl w:val="0"/>
          <w:numId w:val="242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tanulmányi munkája ingadozó, a tanulásban nem kitartó</w:t>
      </w:r>
    </w:p>
    <w:p w:rsidR="00D607BA" w:rsidRPr="00F71BC6" w:rsidRDefault="00D607BA" w:rsidP="00433A41">
      <w:pPr>
        <w:pStyle w:val="Listaszerbekezds"/>
        <w:numPr>
          <w:ilvl w:val="0"/>
          <w:numId w:val="242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felszerelése, házi feladata gyakran hiányzik</w:t>
      </w:r>
    </w:p>
    <w:p w:rsidR="00D607BA" w:rsidRPr="00F71BC6" w:rsidRDefault="00D607BA" w:rsidP="00433A41">
      <w:pPr>
        <w:pStyle w:val="Listaszerbekezds"/>
        <w:numPr>
          <w:ilvl w:val="0"/>
          <w:numId w:val="242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érdemjegyeit, osztályzatait több tantárgyból is lerontja</w:t>
      </w:r>
    </w:p>
    <w:p w:rsidR="00DA171B" w:rsidRPr="00F71BC6" w:rsidRDefault="00D607BA" w:rsidP="00433A41">
      <w:pPr>
        <w:pStyle w:val="Listaszerbekezds"/>
        <w:numPr>
          <w:ilvl w:val="0"/>
          <w:numId w:val="242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önálló munkájában figyelmetlen, a tanórán többnyire csak figyelmeztetésre, felügyelttel dolgozik</w:t>
      </w:r>
    </w:p>
    <w:p w:rsidR="00D607BA" w:rsidRPr="00847649" w:rsidRDefault="00D607BA" w:rsidP="00F71BC6">
      <w:pPr>
        <w:spacing w:after="0"/>
        <w:ind w:left="567"/>
        <w:jc w:val="both"/>
        <w:rPr>
          <w:sz w:val="24"/>
          <w:szCs w:val="24"/>
        </w:rPr>
      </w:pPr>
      <w:r w:rsidRPr="00F71BC6">
        <w:rPr>
          <w:sz w:val="24"/>
          <w:szCs w:val="24"/>
          <w:u w:val="single"/>
        </w:rPr>
        <w:t xml:space="preserve">Hanyag </w:t>
      </w:r>
      <w:r w:rsidRPr="00847649">
        <w:rPr>
          <w:sz w:val="24"/>
          <w:szCs w:val="24"/>
        </w:rPr>
        <w:t>az a tanuló, aki:</w:t>
      </w:r>
    </w:p>
    <w:p w:rsidR="00D607BA" w:rsidRPr="00F71BC6" w:rsidRDefault="00D607BA" w:rsidP="00433A41">
      <w:pPr>
        <w:pStyle w:val="Listaszerbekezds"/>
        <w:numPr>
          <w:ilvl w:val="0"/>
          <w:numId w:val="243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képességeihez mérten keveset tesz tanulmányi fejlődése érdekében,</w:t>
      </w:r>
    </w:p>
    <w:p w:rsidR="00D607BA" w:rsidRPr="00F71BC6" w:rsidRDefault="00D607BA" w:rsidP="00433A41">
      <w:pPr>
        <w:pStyle w:val="Listaszerbekezds"/>
        <w:numPr>
          <w:ilvl w:val="0"/>
          <w:numId w:val="243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az előírt követelményeknek csak minimális szinten felel meg,</w:t>
      </w:r>
    </w:p>
    <w:p w:rsidR="00D607BA" w:rsidRPr="00F71BC6" w:rsidRDefault="00D607BA" w:rsidP="00433A41">
      <w:pPr>
        <w:pStyle w:val="Listaszerbekezds"/>
        <w:numPr>
          <w:ilvl w:val="0"/>
          <w:numId w:val="243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tanulmányi munkájában megbízhatatlan, figyelmetlen,</w:t>
      </w:r>
    </w:p>
    <w:p w:rsidR="00D607BA" w:rsidRPr="00F71BC6" w:rsidRDefault="00D607BA" w:rsidP="00433A41">
      <w:pPr>
        <w:pStyle w:val="Listaszerbekezds"/>
        <w:numPr>
          <w:ilvl w:val="0"/>
          <w:numId w:val="243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feladatait gyakran nem végzi el,</w:t>
      </w:r>
    </w:p>
    <w:p w:rsidR="00D607BA" w:rsidRPr="00F71BC6" w:rsidRDefault="00D607BA" w:rsidP="00433A41">
      <w:pPr>
        <w:pStyle w:val="Listaszerbekezds"/>
        <w:numPr>
          <w:ilvl w:val="0"/>
          <w:numId w:val="243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felszerelése gyakran hiányos, taneszközei rendetlenek,</w:t>
      </w:r>
    </w:p>
    <w:p w:rsidR="00D607BA" w:rsidRPr="00F71BC6" w:rsidRDefault="00D607BA" w:rsidP="00433A41">
      <w:pPr>
        <w:pStyle w:val="Listaszerbekezds"/>
        <w:numPr>
          <w:ilvl w:val="0"/>
          <w:numId w:val="243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a tanuláshoz nyújtott nevelői vagy tanulói segítséget nem fogadja el,</w:t>
      </w:r>
    </w:p>
    <w:p w:rsidR="00D607BA" w:rsidRPr="00F71BC6" w:rsidRDefault="00D607BA" w:rsidP="00433A41">
      <w:pPr>
        <w:pStyle w:val="Listaszerbekezds"/>
        <w:numPr>
          <w:ilvl w:val="0"/>
          <w:numId w:val="243"/>
        </w:numPr>
        <w:spacing w:after="0"/>
        <w:ind w:left="1276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az adott hónapban, illetve félévkor, vagy év végén osztályzata valamely tantárgyból elégtelen.</w:t>
      </w:r>
    </w:p>
    <w:p w:rsidR="00D607BA" w:rsidRPr="00847649" w:rsidRDefault="00D607BA" w:rsidP="000E0A88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szorgalom elbírálásakor az egyes érdemjegyek</w:t>
      </w:r>
      <w:r w:rsidR="00C05E54" w:rsidRPr="00847649">
        <w:rPr>
          <w:sz w:val="24"/>
          <w:szCs w:val="24"/>
        </w:rPr>
        <w:t>,</w:t>
      </w:r>
      <w:r w:rsidRPr="00847649">
        <w:rPr>
          <w:sz w:val="24"/>
          <w:szCs w:val="24"/>
        </w:rPr>
        <w:t xml:space="preserve"> ill. osztályzatok eléréséhez a felsorolt sze</w:t>
      </w:r>
      <w:r w:rsidRPr="00847649">
        <w:rPr>
          <w:sz w:val="24"/>
          <w:szCs w:val="24"/>
        </w:rPr>
        <w:t>m</w:t>
      </w:r>
      <w:r w:rsidRPr="00847649">
        <w:rPr>
          <w:sz w:val="24"/>
          <w:szCs w:val="24"/>
        </w:rPr>
        <w:t>pontok közül legalább háromnak együttes megléte szükséges.</w:t>
      </w:r>
    </w:p>
    <w:p w:rsidR="00D607BA" w:rsidRPr="00F71BC6" w:rsidRDefault="00D607BA" w:rsidP="004511F8">
      <w:pPr>
        <w:spacing w:before="120" w:after="0"/>
        <w:ind w:left="567"/>
        <w:jc w:val="both"/>
        <w:rPr>
          <w:sz w:val="24"/>
          <w:szCs w:val="24"/>
        </w:rPr>
      </w:pPr>
      <w:r w:rsidRPr="00F71BC6">
        <w:rPr>
          <w:sz w:val="24"/>
          <w:szCs w:val="24"/>
        </w:rPr>
        <w:t>A fegyelmező intézkedés, nevelési eszköz, nem sértheti a tanuló emberi méltóságát, jogsz</w:t>
      </w:r>
      <w:r w:rsidRPr="00F71BC6">
        <w:rPr>
          <w:sz w:val="24"/>
          <w:szCs w:val="24"/>
        </w:rPr>
        <w:t>a</w:t>
      </w:r>
      <w:r w:rsidRPr="00F71BC6">
        <w:rPr>
          <w:sz w:val="24"/>
          <w:szCs w:val="24"/>
        </w:rPr>
        <w:t>bályban meghatározott jogait.</w:t>
      </w:r>
    </w:p>
    <w:p w:rsidR="00D607BA" w:rsidRPr="00847649" w:rsidRDefault="00D607BA" w:rsidP="00F71BC6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jutalmazás és büntetés részletes indoklását, mértékét az iskolai Házirend tartalmazza.</w:t>
      </w:r>
    </w:p>
    <w:p w:rsidR="00D607BA" w:rsidRPr="00F71BC6" w:rsidRDefault="00D607BA" w:rsidP="00433A41">
      <w:pPr>
        <w:pStyle w:val="Stlus2"/>
        <w:numPr>
          <w:ilvl w:val="1"/>
          <w:numId w:val="235"/>
        </w:numPr>
        <w:spacing w:before="120" w:after="0" w:afterAutospacing="0"/>
        <w:ind w:left="567" w:hanging="431"/>
      </w:pPr>
      <w:bookmarkStart w:id="751" w:name="_Toc64035449"/>
      <w:r w:rsidRPr="00F71BC6">
        <w:lastRenderedPageBreak/>
        <w:t>Szülők értesítése</w:t>
      </w:r>
      <w:bookmarkEnd w:id="751"/>
    </w:p>
    <w:p w:rsidR="00215FE9" w:rsidRPr="00847649" w:rsidRDefault="00215FE9" w:rsidP="00F71BC6">
      <w:pPr>
        <w:spacing w:after="0"/>
        <w:ind w:left="567"/>
        <w:jc w:val="both"/>
        <w:rPr>
          <w:color w:val="000000" w:themeColor="text1"/>
          <w:sz w:val="24"/>
          <w:szCs w:val="24"/>
        </w:rPr>
      </w:pPr>
      <w:r w:rsidRPr="00847649">
        <w:rPr>
          <w:color w:val="000000" w:themeColor="text1"/>
          <w:sz w:val="24"/>
          <w:szCs w:val="24"/>
        </w:rPr>
        <w:t>A tanulók előre meneteléről az e Kréta felületén folyamatosan értesítjük a szülőket</w:t>
      </w:r>
    </w:p>
    <w:p w:rsidR="008804F7" w:rsidRPr="00847649" w:rsidRDefault="00D607BA" w:rsidP="00F71BC6">
      <w:pPr>
        <w:spacing w:after="0"/>
        <w:ind w:left="567"/>
        <w:jc w:val="both"/>
        <w:rPr>
          <w:sz w:val="24"/>
          <w:szCs w:val="24"/>
        </w:rPr>
      </w:pPr>
      <w:r w:rsidRPr="00847649">
        <w:rPr>
          <w:sz w:val="24"/>
          <w:szCs w:val="24"/>
        </w:rPr>
        <w:t>A félévi és év végi osztályzások előtt legalább egy hónappal a bukásra álló tanuló szüleit ért</w:t>
      </w:r>
      <w:r w:rsidRPr="00847649">
        <w:rPr>
          <w:sz w:val="24"/>
          <w:szCs w:val="24"/>
        </w:rPr>
        <w:t>e</w:t>
      </w:r>
      <w:r w:rsidRPr="00847649">
        <w:rPr>
          <w:sz w:val="24"/>
          <w:szCs w:val="24"/>
        </w:rPr>
        <w:t>síteni kell.</w:t>
      </w:r>
    </w:p>
    <w:p w:rsidR="00D607BA" w:rsidRPr="00822173" w:rsidRDefault="00D607BA" w:rsidP="004511F8">
      <w:pPr>
        <w:pStyle w:val="Stlus1"/>
        <w:numPr>
          <w:ilvl w:val="0"/>
          <w:numId w:val="110"/>
        </w:numPr>
        <w:rPr>
          <w:szCs w:val="26"/>
        </w:rPr>
      </w:pPr>
      <w:bookmarkStart w:id="752" w:name="_Toc352069491"/>
      <w:bookmarkStart w:id="753" w:name="_Toc353268543"/>
      <w:bookmarkStart w:id="754" w:name="_Toc353285053"/>
      <w:bookmarkStart w:id="755" w:name="_Toc353368430"/>
      <w:bookmarkStart w:id="756" w:name="_Toc353450794"/>
      <w:bookmarkStart w:id="757" w:name="_Toc353454338"/>
      <w:bookmarkStart w:id="758" w:name="_Toc353536315"/>
      <w:bookmarkStart w:id="759" w:name="_Toc353542578"/>
      <w:bookmarkStart w:id="760" w:name="_Toc353800636"/>
      <w:bookmarkStart w:id="761" w:name="_Toc64035451"/>
      <w:r w:rsidRPr="00822173">
        <w:rPr>
          <w:szCs w:val="26"/>
        </w:rPr>
        <w:t>A tanulók fizikai állapotának, edzettségének méréséhez szükséges módszerek</w:t>
      </w:r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</w:p>
    <w:p w:rsidR="007925EB" w:rsidRPr="00F71BC6" w:rsidRDefault="00D607BA" w:rsidP="00F71BC6">
      <w:pPr>
        <w:ind w:left="284"/>
        <w:rPr>
          <w:sz w:val="24"/>
          <w:szCs w:val="24"/>
        </w:rPr>
      </w:pPr>
      <w:r w:rsidRPr="00F71BC6">
        <w:rPr>
          <w:sz w:val="24"/>
          <w:szCs w:val="24"/>
        </w:rPr>
        <w:t xml:space="preserve">A tanulók fizikai állapotának mérését a testnevelés tantárgyat tanító nevelők végzik testnevelés órákon minden év áprilisában. A mérés alapjául a </w:t>
      </w:r>
      <w:r w:rsidR="00215FE9" w:rsidRPr="00F71BC6">
        <w:rPr>
          <w:sz w:val="24"/>
          <w:szCs w:val="24"/>
        </w:rPr>
        <w:t>NET</w:t>
      </w:r>
      <w:r w:rsidR="00886312" w:rsidRPr="00F71BC6">
        <w:rPr>
          <w:sz w:val="24"/>
          <w:szCs w:val="24"/>
        </w:rPr>
        <w:t>FITT</w:t>
      </w:r>
      <w:r w:rsidRPr="00F71BC6">
        <w:rPr>
          <w:sz w:val="24"/>
          <w:szCs w:val="24"/>
        </w:rPr>
        <w:t xml:space="preserve">– program szolgál. </w:t>
      </w:r>
      <w:bookmarkStart w:id="762" w:name="_Toc352069494"/>
      <w:bookmarkStart w:id="763" w:name="_Toc353268546"/>
      <w:bookmarkStart w:id="764" w:name="_Toc353285054"/>
      <w:bookmarkStart w:id="765" w:name="_Toc353368431"/>
      <w:bookmarkStart w:id="766" w:name="_Toc353450795"/>
      <w:bookmarkStart w:id="767" w:name="_Toc353454339"/>
      <w:bookmarkStart w:id="768" w:name="_Toc353536316"/>
    </w:p>
    <w:p w:rsidR="00D607BA" w:rsidRPr="00822173" w:rsidRDefault="00D607BA" w:rsidP="00433A41">
      <w:pPr>
        <w:pStyle w:val="Stlus1"/>
        <w:numPr>
          <w:ilvl w:val="0"/>
          <w:numId w:val="110"/>
        </w:numPr>
        <w:rPr>
          <w:szCs w:val="26"/>
        </w:rPr>
      </w:pPr>
      <w:bookmarkStart w:id="769" w:name="_Toc352069500"/>
      <w:bookmarkStart w:id="770" w:name="_Toc353268552"/>
      <w:bookmarkStart w:id="771" w:name="_Toc353285058"/>
      <w:bookmarkStart w:id="772" w:name="_Toc353368435"/>
      <w:bookmarkStart w:id="773" w:name="_Toc353450799"/>
      <w:bookmarkStart w:id="774" w:name="_Toc353454343"/>
      <w:bookmarkStart w:id="775" w:name="_Toc353536320"/>
      <w:bookmarkStart w:id="776" w:name="_Toc353542583"/>
      <w:bookmarkStart w:id="777" w:name="_Toc353800642"/>
      <w:bookmarkStart w:id="778" w:name="_Toc64035452"/>
      <w:bookmarkEnd w:id="762"/>
      <w:bookmarkEnd w:id="763"/>
      <w:bookmarkEnd w:id="764"/>
      <w:bookmarkEnd w:id="765"/>
      <w:bookmarkEnd w:id="766"/>
      <w:bookmarkEnd w:id="767"/>
      <w:bookmarkEnd w:id="768"/>
      <w:r w:rsidRPr="00822173">
        <w:rPr>
          <w:szCs w:val="26"/>
        </w:rPr>
        <w:t xml:space="preserve">A </w:t>
      </w:r>
      <w:bookmarkEnd w:id="769"/>
      <w:bookmarkEnd w:id="770"/>
      <w:bookmarkEnd w:id="771"/>
      <w:bookmarkEnd w:id="772"/>
      <w:bookmarkEnd w:id="773"/>
      <w:bookmarkEnd w:id="774"/>
      <w:bookmarkEnd w:id="775"/>
      <w:r w:rsidR="004C41B3" w:rsidRPr="00822173">
        <w:rPr>
          <w:szCs w:val="26"/>
        </w:rPr>
        <w:t>pedagógiai program érvényességével, módosításával, nyilvánosságával kapcs</w:t>
      </w:r>
      <w:r w:rsidR="004C41B3" w:rsidRPr="00822173">
        <w:rPr>
          <w:szCs w:val="26"/>
        </w:rPr>
        <w:t>o</w:t>
      </w:r>
      <w:r w:rsidR="004C41B3" w:rsidRPr="00822173">
        <w:rPr>
          <w:szCs w:val="26"/>
        </w:rPr>
        <w:t>latos egyéb intézkedések</w:t>
      </w:r>
      <w:bookmarkEnd w:id="776"/>
      <w:bookmarkEnd w:id="777"/>
      <w:bookmarkEnd w:id="778"/>
    </w:p>
    <w:p w:rsidR="00D607BA" w:rsidRPr="004001CC" w:rsidRDefault="00D607BA" w:rsidP="00433A41">
      <w:pPr>
        <w:pStyle w:val="StlusCmsor2LatinSzvegtrzsTimesNewRoman"/>
        <w:numPr>
          <w:ilvl w:val="0"/>
          <w:numId w:val="245"/>
        </w:numPr>
        <w:rPr>
          <w:rFonts w:eastAsia="Calibri"/>
          <w:lang w:eastAsia="en-US"/>
        </w:rPr>
      </w:pPr>
      <w:bookmarkStart w:id="779" w:name="_Toc64035453"/>
      <w:r w:rsidRPr="004001CC">
        <w:rPr>
          <w:rFonts w:eastAsia="Calibri"/>
          <w:lang w:eastAsia="en-US"/>
        </w:rPr>
        <w:t>A pedagógiai program érvényességi ideje</w:t>
      </w:r>
      <w:bookmarkEnd w:id="779"/>
      <w:r w:rsidRPr="004001CC">
        <w:rPr>
          <w:rFonts w:eastAsia="Calibri"/>
          <w:lang w:eastAsia="en-US"/>
        </w:rPr>
        <w:t xml:space="preserve"> </w:t>
      </w:r>
    </w:p>
    <w:p w:rsidR="00D607BA" w:rsidRPr="004001CC" w:rsidRDefault="00D607BA" w:rsidP="00433A41">
      <w:pPr>
        <w:numPr>
          <w:ilvl w:val="0"/>
          <w:numId w:val="246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Az iskola 20</w:t>
      </w:r>
      <w:r w:rsidR="00215FE9" w:rsidRPr="004001CC">
        <w:rPr>
          <w:rFonts w:eastAsia="Calibri"/>
          <w:color w:val="000000"/>
          <w:sz w:val="24"/>
          <w:szCs w:val="24"/>
          <w:lang w:eastAsia="en-US"/>
        </w:rPr>
        <w:t>20</w:t>
      </w:r>
      <w:r w:rsidRPr="004001CC">
        <w:rPr>
          <w:rFonts w:eastAsia="Calibri"/>
          <w:color w:val="000000"/>
          <w:sz w:val="24"/>
          <w:szCs w:val="24"/>
          <w:lang w:eastAsia="en-US"/>
        </w:rPr>
        <w:t>. szeptember 1. napjától szervezi meg nevelő-oktató munkájá</w:t>
      </w:r>
      <w:r w:rsidR="00DA12E4" w:rsidRPr="004001CC">
        <w:rPr>
          <w:rFonts w:eastAsia="Calibri"/>
          <w:color w:val="000000"/>
          <w:sz w:val="24"/>
          <w:szCs w:val="24"/>
          <w:lang w:eastAsia="en-US"/>
        </w:rPr>
        <w:t>t e pedagóg</w:t>
      </w:r>
      <w:r w:rsidR="00DA12E4" w:rsidRPr="004001CC">
        <w:rPr>
          <w:rFonts w:eastAsia="Calibri"/>
          <w:color w:val="000000"/>
          <w:sz w:val="24"/>
          <w:szCs w:val="24"/>
          <w:lang w:eastAsia="en-US"/>
        </w:rPr>
        <w:t>i</w:t>
      </w:r>
      <w:r w:rsidR="00DA12E4" w:rsidRPr="004001CC">
        <w:rPr>
          <w:rFonts w:eastAsia="Calibri"/>
          <w:color w:val="000000"/>
          <w:sz w:val="24"/>
          <w:szCs w:val="24"/>
          <w:lang w:eastAsia="en-US"/>
        </w:rPr>
        <w:t>ai program alapján.</w:t>
      </w:r>
    </w:p>
    <w:p w:rsidR="00D607BA" w:rsidRPr="004001CC" w:rsidRDefault="00D607BA" w:rsidP="00433A41">
      <w:pPr>
        <w:numPr>
          <w:ilvl w:val="0"/>
          <w:numId w:val="246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 pedagógiai program </w:t>
      </w:r>
      <w:r w:rsidR="00215FE9" w:rsidRPr="004001CC">
        <w:rPr>
          <w:rFonts w:eastAsia="Calibri"/>
          <w:color w:val="000000"/>
          <w:sz w:val="24"/>
          <w:szCs w:val="24"/>
          <w:lang w:eastAsia="en-US"/>
        </w:rPr>
        <w:t>részét képező helyi tanterv 2020</w:t>
      </w:r>
      <w:r w:rsidRPr="004001CC">
        <w:rPr>
          <w:rFonts w:eastAsia="Calibri"/>
          <w:color w:val="000000"/>
          <w:sz w:val="24"/>
          <w:szCs w:val="24"/>
          <w:lang w:eastAsia="en-US"/>
        </w:rPr>
        <w:t>. szeptember 1. napjától felm</w:t>
      </w:r>
      <w:r w:rsidRPr="004001CC">
        <w:rPr>
          <w:rFonts w:eastAsia="Calibri"/>
          <w:color w:val="000000"/>
          <w:sz w:val="24"/>
          <w:szCs w:val="24"/>
          <w:lang w:eastAsia="en-US"/>
        </w:rPr>
        <w:t>e</w:t>
      </w:r>
      <w:r w:rsidRPr="004001CC">
        <w:rPr>
          <w:rFonts w:eastAsia="Calibri"/>
          <w:color w:val="000000"/>
          <w:sz w:val="24"/>
          <w:szCs w:val="24"/>
          <w:lang w:eastAsia="en-US"/>
        </w:rPr>
        <w:t>nő/</w:t>
      </w:r>
      <w:r w:rsidR="00DA12E4" w:rsidRPr="004001CC">
        <w:rPr>
          <w:rFonts w:eastAsia="Calibri"/>
          <w:color w:val="000000"/>
          <w:sz w:val="24"/>
          <w:szCs w:val="24"/>
          <w:lang w:eastAsia="en-US"/>
        </w:rPr>
        <w:t>kimenő rendszerben valósul meg.</w:t>
      </w:r>
    </w:p>
    <w:p w:rsidR="00D607BA" w:rsidRPr="005F4086" w:rsidRDefault="00D607BA" w:rsidP="00433A41">
      <w:pPr>
        <w:pStyle w:val="StlusCmsor2LatinSzvegtrzsTimesNewRoman"/>
        <w:numPr>
          <w:ilvl w:val="0"/>
          <w:numId w:val="245"/>
        </w:numPr>
        <w:rPr>
          <w:rFonts w:eastAsia="Calibri"/>
          <w:lang w:eastAsia="en-US"/>
        </w:rPr>
      </w:pPr>
      <w:bookmarkStart w:id="780" w:name="_Toc64035454"/>
      <w:r w:rsidRPr="005F4086">
        <w:rPr>
          <w:rFonts w:eastAsia="Calibri"/>
          <w:lang w:eastAsia="en-US"/>
        </w:rPr>
        <w:t>A pedagógiai program értékelése, felülvizsgálata</w:t>
      </w:r>
      <w:bookmarkEnd w:id="780"/>
      <w:r w:rsidRPr="005F4086">
        <w:rPr>
          <w:rFonts w:eastAsia="Calibri"/>
          <w:lang w:eastAsia="en-US"/>
        </w:rPr>
        <w:t xml:space="preserve"> </w:t>
      </w:r>
    </w:p>
    <w:p w:rsidR="00D607BA" w:rsidRPr="004001CC" w:rsidRDefault="00D607BA" w:rsidP="00433A41">
      <w:pPr>
        <w:numPr>
          <w:ilvl w:val="0"/>
          <w:numId w:val="247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A pedagógiai programban megfogalmazott célok és feladatok megvalósulását a nevel</w:t>
      </w:r>
      <w:r w:rsidRPr="004001CC">
        <w:rPr>
          <w:rFonts w:eastAsia="Calibri"/>
          <w:color w:val="000000"/>
          <w:sz w:val="24"/>
          <w:szCs w:val="24"/>
          <w:lang w:eastAsia="en-US"/>
        </w:rPr>
        <w:t>ő</w:t>
      </w:r>
      <w:r w:rsidRPr="004001CC">
        <w:rPr>
          <w:rFonts w:eastAsia="Calibri"/>
          <w:color w:val="000000"/>
          <w:sz w:val="24"/>
          <w:szCs w:val="24"/>
          <w:lang w:eastAsia="en-US"/>
        </w:rPr>
        <w:t>t</w:t>
      </w:r>
      <w:r w:rsidR="0065548A" w:rsidRPr="004001CC">
        <w:rPr>
          <w:rFonts w:eastAsia="Calibri"/>
          <w:color w:val="000000"/>
          <w:sz w:val="24"/>
          <w:szCs w:val="24"/>
          <w:lang w:eastAsia="en-US"/>
        </w:rPr>
        <w:t>estület folyamatosan vizsgálja.</w:t>
      </w:r>
    </w:p>
    <w:p w:rsidR="00D607BA" w:rsidRPr="005F4086" w:rsidRDefault="00D607BA" w:rsidP="00433A41">
      <w:pPr>
        <w:pStyle w:val="Listaszerbekezds"/>
        <w:numPr>
          <w:ilvl w:val="0"/>
          <w:numId w:val="247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>A nevelők szakmai munkaközösségei minden tanév végén értékelik a pedagógiai pro</w:t>
      </w:r>
      <w:r w:rsidRPr="005F4086">
        <w:rPr>
          <w:rFonts w:eastAsia="Calibri"/>
          <w:color w:val="000000"/>
          <w:sz w:val="24"/>
          <w:szCs w:val="24"/>
          <w:lang w:eastAsia="en-US"/>
        </w:rPr>
        <w:t>g</w:t>
      </w:r>
      <w:r w:rsidRPr="005F4086">
        <w:rPr>
          <w:rFonts w:eastAsia="Calibri"/>
          <w:color w:val="000000"/>
          <w:sz w:val="24"/>
          <w:szCs w:val="24"/>
          <w:lang w:eastAsia="en-US"/>
        </w:rPr>
        <w:t>ramban megfogalmazott általános célok é</w:t>
      </w:r>
      <w:r w:rsidR="0065548A" w:rsidRPr="005F4086">
        <w:rPr>
          <w:rFonts w:eastAsia="Calibri"/>
          <w:color w:val="000000"/>
          <w:sz w:val="24"/>
          <w:szCs w:val="24"/>
          <w:lang w:eastAsia="en-US"/>
        </w:rPr>
        <w:t>s követelmények megvalósulását.</w:t>
      </w:r>
    </w:p>
    <w:p w:rsidR="00D607BA" w:rsidRPr="004001CC" w:rsidRDefault="00215FE9" w:rsidP="00433A41">
      <w:pPr>
        <w:numPr>
          <w:ilvl w:val="0"/>
          <w:numId w:val="247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2020</w:t>
      </w:r>
      <w:r w:rsidR="00D607BA" w:rsidRPr="004001CC">
        <w:rPr>
          <w:rFonts w:eastAsia="Calibri"/>
          <w:color w:val="000000"/>
          <w:sz w:val="24"/>
          <w:szCs w:val="24"/>
          <w:lang w:eastAsia="en-US"/>
        </w:rPr>
        <w:t xml:space="preserve">. március 31. napjáig a nevelőtestületnek elvégezte a pedagógiai program teljes körű felülvizsgálatát. </w:t>
      </w:r>
    </w:p>
    <w:p w:rsidR="00D607BA" w:rsidRPr="005F4086" w:rsidRDefault="00D607BA" w:rsidP="00433A41">
      <w:pPr>
        <w:pStyle w:val="Listaszerbekezds"/>
        <w:numPr>
          <w:ilvl w:val="0"/>
          <w:numId w:val="247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>Az új NAT, kerettanterv szerint felülvizsgált pedagógiai program, kialakított helyi ta</w:t>
      </w:r>
      <w:r w:rsidRPr="005F4086">
        <w:rPr>
          <w:rFonts w:eastAsia="Calibri"/>
          <w:color w:val="000000"/>
          <w:sz w:val="24"/>
          <w:szCs w:val="24"/>
          <w:lang w:eastAsia="en-US"/>
        </w:rPr>
        <w:t>n</w:t>
      </w:r>
      <w:r w:rsidRPr="005F4086">
        <w:rPr>
          <w:rFonts w:eastAsia="Calibri"/>
          <w:color w:val="000000"/>
          <w:sz w:val="24"/>
          <w:szCs w:val="24"/>
          <w:lang w:eastAsia="en-US"/>
        </w:rPr>
        <w:t xml:space="preserve">terv </w:t>
      </w:r>
      <w:r w:rsidR="00215FE9" w:rsidRPr="005F4086">
        <w:rPr>
          <w:rFonts w:eastAsia="Calibri"/>
          <w:color w:val="000000"/>
          <w:sz w:val="24"/>
          <w:szCs w:val="24"/>
          <w:lang w:eastAsia="en-US"/>
        </w:rPr>
        <w:t>2020</w:t>
      </w:r>
      <w:r w:rsidRPr="005F4086">
        <w:rPr>
          <w:rFonts w:eastAsia="Calibri"/>
          <w:color w:val="000000"/>
          <w:sz w:val="24"/>
          <w:szCs w:val="24"/>
          <w:lang w:eastAsia="en-US"/>
        </w:rPr>
        <w:t xml:space="preserve">. szeptember 1. napjától </w:t>
      </w:r>
      <w:r w:rsidR="00215FE9" w:rsidRPr="005F4086">
        <w:rPr>
          <w:rFonts w:eastAsia="Calibri"/>
          <w:color w:val="000000"/>
          <w:sz w:val="24"/>
          <w:szCs w:val="24"/>
          <w:lang w:eastAsia="en-US"/>
        </w:rPr>
        <w:t>kerül bevezetésre az 1.</w:t>
      </w:r>
      <w:r w:rsidR="00917D98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="00215FE9" w:rsidRPr="005F4086">
        <w:rPr>
          <w:rFonts w:eastAsia="Calibri"/>
          <w:color w:val="000000"/>
          <w:sz w:val="24"/>
          <w:szCs w:val="24"/>
          <w:lang w:eastAsia="en-US"/>
        </w:rPr>
        <w:t>és 5.</w:t>
      </w:r>
      <w:r w:rsidR="0065548A" w:rsidRPr="005F4086">
        <w:rPr>
          <w:rFonts w:eastAsia="Calibri"/>
          <w:color w:val="000000"/>
          <w:sz w:val="24"/>
          <w:szCs w:val="24"/>
          <w:lang w:eastAsia="en-US"/>
        </w:rPr>
        <w:t>évfolyamon</w:t>
      </w:r>
      <w:r w:rsidR="00917D98">
        <w:rPr>
          <w:rFonts w:eastAsia="Calibri"/>
          <w:color w:val="000000"/>
          <w:sz w:val="24"/>
          <w:szCs w:val="24"/>
          <w:lang w:eastAsia="en-US"/>
        </w:rPr>
        <w:t>,</w:t>
      </w:r>
      <w:r w:rsidR="0065548A" w:rsidRPr="005F4086">
        <w:rPr>
          <w:rFonts w:eastAsia="Calibri"/>
          <w:color w:val="000000"/>
          <w:sz w:val="24"/>
          <w:szCs w:val="24"/>
          <w:lang w:eastAsia="en-US"/>
        </w:rPr>
        <w:t xml:space="preserve"> felmenő ren</w:t>
      </w:r>
      <w:r w:rsidR="0065548A" w:rsidRPr="005F4086">
        <w:rPr>
          <w:rFonts w:eastAsia="Calibri"/>
          <w:color w:val="000000"/>
          <w:sz w:val="24"/>
          <w:szCs w:val="24"/>
          <w:lang w:eastAsia="en-US"/>
        </w:rPr>
        <w:t>d</w:t>
      </w:r>
      <w:r w:rsidR="0065548A" w:rsidRPr="005F4086">
        <w:rPr>
          <w:rFonts w:eastAsia="Calibri"/>
          <w:color w:val="000000"/>
          <w:sz w:val="24"/>
          <w:szCs w:val="24"/>
          <w:lang w:eastAsia="en-US"/>
        </w:rPr>
        <w:t>szerben.</w:t>
      </w:r>
    </w:p>
    <w:p w:rsidR="00D607BA" w:rsidRPr="005F4086" w:rsidRDefault="00D607BA" w:rsidP="00433A41">
      <w:pPr>
        <w:pStyle w:val="StlusCmsor2LatinSzvegtrzsTimesNewRoman"/>
        <w:numPr>
          <w:ilvl w:val="0"/>
          <w:numId w:val="245"/>
        </w:numPr>
        <w:rPr>
          <w:rFonts w:eastAsia="Calibri"/>
          <w:lang w:eastAsia="en-US"/>
        </w:rPr>
      </w:pPr>
      <w:bookmarkStart w:id="781" w:name="_Toc64035455"/>
      <w:r w:rsidRPr="005F4086">
        <w:rPr>
          <w:rFonts w:eastAsia="Calibri"/>
          <w:lang w:eastAsia="en-US"/>
        </w:rPr>
        <w:t>A pedagógiai program módosítása</w:t>
      </w:r>
      <w:bookmarkEnd w:id="781"/>
      <w:r w:rsidRPr="005F4086">
        <w:rPr>
          <w:rFonts w:eastAsia="Calibri"/>
          <w:lang w:eastAsia="en-US"/>
        </w:rPr>
        <w:t xml:space="preserve"> </w:t>
      </w:r>
    </w:p>
    <w:p w:rsidR="00D607BA" w:rsidRPr="004001CC" w:rsidRDefault="00D607BA" w:rsidP="00433A41">
      <w:pPr>
        <w:numPr>
          <w:ilvl w:val="0"/>
          <w:numId w:val="248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 pedagógiai program módosítására javaslatot tehet: </w:t>
      </w:r>
    </w:p>
    <w:p w:rsidR="00D607BA" w:rsidRPr="004001CC" w:rsidRDefault="00D607BA" w:rsidP="00433A41">
      <w:pPr>
        <w:numPr>
          <w:ilvl w:val="0"/>
          <w:numId w:val="249"/>
        </w:numPr>
        <w:autoSpaceDE w:val="0"/>
        <w:autoSpaceDN w:val="0"/>
        <w:adjustRightInd w:val="0"/>
        <w:spacing w:after="0"/>
        <w:ind w:left="1843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az iskola igazgatója, </w:t>
      </w:r>
    </w:p>
    <w:p w:rsidR="00D607BA" w:rsidRPr="004001CC" w:rsidRDefault="00D607BA" w:rsidP="00433A41">
      <w:pPr>
        <w:numPr>
          <w:ilvl w:val="0"/>
          <w:numId w:val="249"/>
        </w:numPr>
        <w:autoSpaceDE w:val="0"/>
        <w:autoSpaceDN w:val="0"/>
        <w:adjustRightInd w:val="0"/>
        <w:spacing w:after="0"/>
        <w:ind w:left="1843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 nevelőtestület bármely tagja, </w:t>
      </w:r>
    </w:p>
    <w:p w:rsidR="00D607BA" w:rsidRPr="004001CC" w:rsidRDefault="00D607BA" w:rsidP="00433A41">
      <w:pPr>
        <w:numPr>
          <w:ilvl w:val="0"/>
          <w:numId w:val="249"/>
        </w:numPr>
        <w:autoSpaceDE w:val="0"/>
        <w:autoSpaceDN w:val="0"/>
        <w:adjustRightInd w:val="0"/>
        <w:spacing w:after="0"/>
        <w:ind w:left="1843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 nevelők szakmai munkaközösségei, </w:t>
      </w:r>
    </w:p>
    <w:p w:rsidR="00D607BA" w:rsidRPr="004001CC" w:rsidRDefault="00D607BA" w:rsidP="00433A41">
      <w:pPr>
        <w:numPr>
          <w:ilvl w:val="0"/>
          <w:numId w:val="249"/>
        </w:numPr>
        <w:autoSpaceDE w:val="0"/>
        <w:autoSpaceDN w:val="0"/>
        <w:adjustRightInd w:val="0"/>
        <w:spacing w:after="0"/>
        <w:ind w:left="1843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 szülői munkaközösség, </w:t>
      </w:r>
    </w:p>
    <w:p w:rsidR="00D607BA" w:rsidRPr="004001CC" w:rsidRDefault="0065548A" w:rsidP="00433A41">
      <w:pPr>
        <w:numPr>
          <w:ilvl w:val="0"/>
          <w:numId w:val="249"/>
        </w:numPr>
        <w:autoSpaceDE w:val="0"/>
        <w:autoSpaceDN w:val="0"/>
        <w:adjustRightInd w:val="0"/>
        <w:spacing w:after="0"/>
        <w:ind w:left="1843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az iskola fenntartója.</w:t>
      </w:r>
    </w:p>
    <w:p w:rsidR="00D607BA" w:rsidRPr="004001CC" w:rsidRDefault="00D607BA" w:rsidP="00433A41">
      <w:pPr>
        <w:numPr>
          <w:ilvl w:val="0"/>
          <w:numId w:val="248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A tanulók a pedagógiai program módosítását a szülői munkaközösség diák-önkormányzati képviselői útján a szülői munkaközösségnek, vagy a diák-önkormányzatot segítő pedagógus által a n</w:t>
      </w:r>
      <w:r w:rsidR="0065548A" w:rsidRPr="004001CC">
        <w:rPr>
          <w:rFonts w:eastAsia="Calibri"/>
          <w:color w:val="000000"/>
          <w:sz w:val="24"/>
          <w:szCs w:val="24"/>
          <w:lang w:eastAsia="en-US"/>
        </w:rPr>
        <w:t>evelőtestületnek javasolhatják.</w:t>
      </w:r>
    </w:p>
    <w:p w:rsidR="00D607BA" w:rsidRPr="004001CC" w:rsidRDefault="00D607BA" w:rsidP="00433A41">
      <w:pPr>
        <w:numPr>
          <w:ilvl w:val="0"/>
          <w:numId w:val="248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A pedagógiai program módosítását a nevelőtestület fogadja el, és az intézményvezető j</w:t>
      </w:r>
      <w:r w:rsidR="0065548A" w:rsidRPr="004001CC">
        <w:rPr>
          <w:rFonts w:eastAsia="Calibri"/>
          <w:color w:val="000000"/>
          <w:sz w:val="24"/>
          <w:szCs w:val="24"/>
          <w:lang w:eastAsia="en-US"/>
        </w:rPr>
        <w:t>ó</w:t>
      </w:r>
      <w:r w:rsidR="0065548A" w:rsidRPr="004001CC">
        <w:rPr>
          <w:rFonts w:eastAsia="Calibri"/>
          <w:color w:val="000000"/>
          <w:sz w:val="24"/>
          <w:szCs w:val="24"/>
          <w:lang w:eastAsia="en-US"/>
        </w:rPr>
        <w:t>váhagyásával válik érvényessé.</w:t>
      </w:r>
    </w:p>
    <w:p w:rsidR="002B04F4" w:rsidRPr="004001CC" w:rsidRDefault="00D607BA" w:rsidP="00433A41">
      <w:pPr>
        <w:numPr>
          <w:ilvl w:val="0"/>
          <w:numId w:val="248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A módosított pedagógia program a jóváhagyást követő tanév szeptember első napján k</w:t>
      </w:r>
      <w:r w:rsidRPr="004001CC">
        <w:rPr>
          <w:rFonts w:eastAsia="Calibri"/>
          <w:color w:val="000000"/>
          <w:sz w:val="24"/>
          <w:szCs w:val="24"/>
          <w:lang w:eastAsia="en-US"/>
        </w:rPr>
        <w:t>e</w:t>
      </w: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rül bevezetésre. </w:t>
      </w:r>
    </w:p>
    <w:p w:rsidR="00D607BA" w:rsidRPr="005F4086" w:rsidRDefault="00D607BA" w:rsidP="00433A41">
      <w:pPr>
        <w:pStyle w:val="StlusCmsor2LatinSzvegtrzsTimesNewRoman"/>
        <w:numPr>
          <w:ilvl w:val="0"/>
          <w:numId w:val="245"/>
        </w:numPr>
        <w:rPr>
          <w:rFonts w:eastAsia="Calibri"/>
          <w:lang w:eastAsia="en-US"/>
        </w:rPr>
      </w:pPr>
      <w:bookmarkStart w:id="782" w:name="_Toc64035456"/>
      <w:r w:rsidRPr="005F4086">
        <w:rPr>
          <w:rFonts w:eastAsia="Calibri"/>
          <w:lang w:eastAsia="en-US"/>
        </w:rPr>
        <w:lastRenderedPageBreak/>
        <w:t>A pedagógiai programnyilvánosságra hozatala</w:t>
      </w:r>
      <w:bookmarkEnd w:id="782"/>
      <w:r w:rsidRPr="005F4086">
        <w:rPr>
          <w:rFonts w:eastAsia="Calibri"/>
          <w:lang w:eastAsia="en-US"/>
        </w:rPr>
        <w:t xml:space="preserve"> </w:t>
      </w:r>
    </w:p>
    <w:p w:rsidR="00D607BA" w:rsidRPr="005F4086" w:rsidRDefault="00D607BA" w:rsidP="00433A41">
      <w:pPr>
        <w:pStyle w:val="Listaszerbekezds"/>
        <w:numPr>
          <w:ilvl w:val="0"/>
          <w:numId w:val="250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>Az iskola pedagógiai programja nyilvános, minden é</w:t>
      </w:r>
      <w:r w:rsidR="0065548A" w:rsidRPr="005F4086">
        <w:rPr>
          <w:rFonts w:eastAsia="Calibri"/>
          <w:color w:val="000000"/>
          <w:sz w:val="24"/>
          <w:szCs w:val="24"/>
          <w:lang w:eastAsia="en-US"/>
        </w:rPr>
        <w:t>rdeklődő számára megtekinthető.</w:t>
      </w:r>
      <w:r w:rsidRPr="005F4086">
        <w:rPr>
          <w:rFonts w:eastAsia="Calibri"/>
          <w:color w:val="000000"/>
          <w:sz w:val="24"/>
          <w:szCs w:val="24"/>
          <w:lang w:eastAsia="en-US"/>
        </w:rPr>
        <w:t xml:space="preserve">A pedagógiai program egy-egy példánya a következő személyeknél, illetve intézménynél tekinthető meg: </w:t>
      </w:r>
    </w:p>
    <w:p w:rsidR="00D607BA" w:rsidRPr="004001CC" w:rsidRDefault="00D607BA" w:rsidP="00433A41">
      <w:pPr>
        <w:numPr>
          <w:ilvl w:val="0"/>
          <w:numId w:val="251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az iskola fenntartójánál, </w:t>
      </w:r>
    </w:p>
    <w:p w:rsidR="00D607BA" w:rsidRPr="004001CC" w:rsidRDefault="00D607BA" w:rsidP="00433A41">
      <w:pPr>
        <w:numPr>
          <w:ilvl w:val="0"/>
          <w:numId w:val="251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az iskola irattárában, </w:t>
      </w:r>
    </w:p>
    <w:p w:rsidR="00D607BA" w:rsidRPr="004001CC" w:rsidRDefault="00D607BA" w:rsidP="00433A41">
      <w:pPr>
        <w:numPr>
          <w:ilvl w:val="0"/>
          <w:numId w:val="251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az iskola könyvtárában, </w:t>
      </w:r>
    </w:p>
    <w:p w:rsidR="00D607BA" w:rsidRPr="004001CC" w:rsidRDefault="00D607BA" w:rsidP="00433A41">
      <w:pPr>
        <w:numPr>
          <w:ilvl w:val="0"/>
          <w:numId w:val="251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az iskola nevelői szobájában, </w:t>
      </w:r>
    </w:p>
    <w:p w:rsidR="00D607BA" w:rsidRPr="004001CC" w:rsidRDefault="00D607BA" w:rsidP="00433A41">
      <w:pPr>
        <w:numPr>
          <w:ilvl w:val="0"/>
          <w:numId w:val="251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az iskola igazgatójánál, </w:t>
      </w:r>
    </w:p>
    <w:p w:rsidR="00D607BA" w:rsidRPr="004001CC" w:rsidRDefault="00D607BA" w:rsidP="00433A41">
      <w:pPr>
        <w:numPr>
          <w:ilvl w:val="0"/>
          <w:numId w:val="251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 xml:space="preserve">az iskola igazgatóhelyettesénél, </w:t>
      </w:r>
    </w:p>
    <w:p w:rsidR="00D607BA" w:rsidRPr="004001CC" w:rsidRDefault="00AF61D1" w:rsidP="00433A41">
      <w:pPr>
        <w:numPr>
          <w:ilvl w:val="0"/>
          <w:numId w:val="251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4001CC">
        <w:rPr>
          <w:rFonts w:eastAsia="Calibri"/>
          <w:color w:val="000000"/>
          <w:sz w:val="24"/>
          <w:szCs w:val="24"/>
          <w:lang w:eastAsia="en-US"/>
        </w:rPr>
        <w:t>az iskola honlapján.</w:t>
      </w:r>
    </w:p>
    <w:p w:rsidR="00AF61D1" w:rsidRPr="005F4086" w:rsidRDefault="00917D98" w:rsidP="00433A41">
      <w:pPr>
        <w:pStyle w:val="Listaszerbekezds"/>
        <w:numPr>
          <w:ilvl w:val="0"/>
          <w:numId w:val="250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>
        <w:rPr>
          <w:rFonts w:eastAsia="Calibri"/>
          <w:color w:val="000000"/>
          <w:sz w:val="24"/>
          <w:szCs w:val="24"/>
          <w:lang w:eastAsia="en-US"/>
        </w:rPr>
        <w:t xml:space="preserve">Az </w:t>
      </w:r>
      <w:r w:rsidR="00D607BA" w:rsidRPr="005F4086">
        <w:rPr>
          <w:rFonts w:eastAsia="Calibri"/>
          <w:color w:val="000000"/>
          <w:sz w:val="24"/>
          <w:szCs w:val="24"/>
          <w:lang w:eastAsia="en-US"/>
        </w:rPr>
        <w:t>ismertetés a tanév elején összehívott összevont iskolai szülői értekezleten, a szülői munkaközösség választmányának ülésén és a di</w:t>
      </w:r>
      <w:r w:rsidR="00AF61D1" w:rsidRPr="005F4086">
        <w:rPr>
          <w:rFonts w:eastAsia="Calibri"/>
          <w:color w:val="000000"/>
          <w:sz w:val="24"/>
          <w:szCs w:val="24"/>
          <w:lang w:eastAsia="en-US"/>
        </w:rPr>
        <w:t>ákönkormányzat ülésén történik.</w:t>
      </w:r>
    </w:p>
    <w:p w:rsidR="00AF61D1" w:rsidRPr="005F4086" w:rsidRDefault="00D607BA" w:rsidP="00433A41">
      <w:pPr>
        <w:pStyle w:val="Listaszerbekezds"/>
        <w:numPr>
          <w:ilvl w:val="0"/>
          <w:numId w:val="250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 xml:space="preserve">A tájékoztatás kérésének és a tájékoztatás adásának rendje: </w:t>
      </w:r>
    </w:p>
    <w:p w:rsidR="005F4086" w:rsidRPr="005F4086" w:rsidRDefault="005F4086" w:rsidP="00433A41">
      <w:pPr>
        <w:pStyle w:val="Listaszerbekezds"/>
        <w:numPr>
          <w:ilvl w:val="0"/>
          <w:numId w:val="252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>S</w:t>
      </w:r>
      <w:r w:rsidR="00D607BA" w:rsidRPr="005F4086">
        <w:rPr>
          <w:rFonts w:eastAsia="Calibri"/>
          <w:color w:val="000000"/>
          <w:sz w:val="24"/>
          <w:szCs w:val="24"/>
          <w:lang w:eastAsia="en-US"/>
        </w:rPr>
        <w:t>zülők kérdéseiket, véleményüket, javaslataikat szóban vagy írásban egyénileg, vagy választott képviselőik, tisztségviselőik útján közölhetik az intézmény vez</w:t>
      </w:r>
      <w:r w:rsidR="00D607BA" w:rsidRPr="005F4086">
        <w:rPr>
          <w:rFonts w:eastAsia="Calibri"/>
          <w:color w:val="000000"/>
          <w:sz w:val="24"/>
          <w:szCs w:val="24"/>
          <w:lang w:eastAsia="en-US"/>
        </w:rPr>
        <w:t>e</w:t>
      </w:r>
      <w:r w:rsidR="00D607BA" w:rsidRPr="005F4086">
        <w:rPr>
          <w:rFonts w:eastAsia="Calibri"/>
          <w:color w:val="000000"/>
          <w:sz w:val="24"/>
          <w:szCs w:val="24"/>
          <w:lang w:eastAsia="en-US"/>
        </w:rPr>
        <w:t>tőjével, az iskola igazgatóságával, vezetőségével, nevelőtestületével vagy a sz</w:t>
      </w:r>
      <w:r w:rsidR="00D607BA" w:rsidRPr="005F4086">
        <w:rPr>
          <w:rFonts w:eastAsia="Calibri"/>
          <w:color w:val="000000"/>
          <w:sz w:val="24"/>
          <w:szCs w:val="24"/>
          <w:lang w:eastAsia="en-US"/>
        </w:rPr>
        <w:t>ü</w:t>
      </w:r>
      <w:r w:rsidR="00D607BA" w:rsidRPr="005F4086">
        <w:rPr>
          <w:rFonts w:eastAsia="Calibri"/>
          <w:color w:val="000000"/>
          <w:sz w:val="24"/>
          <w:szCs w:val="24"/>
          <w:lang w:eastAsia="en-US"/>
        </w:rPr>
        <w:t xml:space="preserve">lői munkaközösséggel. </w:t>
      </w:r>
    </w:p>
    <w:p w:rsidR="005F4086" w:rsidRPr="005F4086" w:rsidRDefault="00D607BA" w:rsidP="00433A41">
      <w:pPr>
        <w:pStyle w:val="Listaszerbekezds"/>
        <w:numPr>
          <w:ilvl w:val="0"/>
          <w:numId w:val="252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>A tájékoztatás kérés rendje: szóban történhet személyesen, telefonon, illetve írásban, levélben, postai és elektronikus úton.</w:t>
      </w:r>
    </w:p>
    <w:p w:rsidR="00D607BA" w:rsidRPr="005F4086" w:rsidRDefault="00D607BA" w:rsidP="00433A41">
      <w:pPr>
        <w:pStyle w:val="Listaszerbekezds"/>
        <w:numPr>
          <w:ilvl w:val="0"/>
          <w:numId w:val="252"/>
        </w:numPr>
        <w:autoSpaceDE w:val="0"/>
        <w:autoSpaceDN w:val="0"/>
        <w:adjustRightInd w:val="0"/>
        <w:spacing w:after="0"/>
        <w:ind w:left="1985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>A tájékoztatás adásának rendje: szóban és írásban történhet személyesen, telef</w:t>
      </w:r>
      <w:r w:rsidRPr="005F4086">
        <w:rPr>
          <w:rFonts w:eastAsia="Calibri"/>
          <w:color w:val="000000"/>
          <w:sz w:val="24"/>
          <w:szCs w:val="24"/>
          <w:lang w:eastAsia="en-US"/>
        </w:rPr>
        <w:t>o</w:t>
      </w:r>
      <w:r w:rsidRPr="005F4086">
        <w:rPr>
          <w:rFonts w:eastAsia="Calibri"/>
          <w:color w:val="000000"/>
          <w:sz w:val="24"/>
          <w:szCs w:val="24"/>
          <w:lang w:eastAsia="en-US"/>
        </w:rPr>
        <w:t>non, illetve levélb</w:t>
      </w:r>
      <w:r w:rsidR="00AF61D1" w:rsidRPr="005F4086">
        <w:rPr>
          <w:rFonts w:eastAsia="Calibri"/>
          <w:color w:val="000000"/>
          <w:sz w:val="24"/>
          <w:szCs w:val="24"/>
          <w:lang w:eastAsia="en-US"/>
        </w:rPr>
        <w:t>en postai és elektronikus úton.</w:t>
      </w:r>
    </w:p>
    <w:p w:rsidR="00C7579B" w:rsidRPr="005F4086" w:rsidRDefault="00D607BA" w:rsidP="00433A41">
      <w:pPr>
        <w:pStyle w:val="Listaszerbekezds"/>
        <w:numPr>
          <w:ilvl w:val="0"/>
          <w:numId w:val="250"/>
        </w:numPr>
        <w:autoSpaceDE w:val="0"/>
        <w:autoSpaceDN w:val="0"/>
        <w:adjustRightInd w:val="0"/>
        <w:spacing w:after="0"/>
        <w:ind w:left="1134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5F4086">
        <w:rPr>
          <w:rFonts w:eastAsia="Calibri"/>
          <w:color w:val="000000"/>
          <w:sz w:val="24"/>
          <w:szCs w:val="24"/>
          <w:lang w:eastAsia="en-US"/>
        </w:rPr>
        <w:t xml:space="preserve">Az iskola honlapján: www.halleriskola.hu </w:t>
      </w:r>
    </w:p>
    <w:p w:rsidR="00865ED4" w:rsidRPr="00097B1B" w:rsidRDefault="00865ED4" w:rsidP="00E05ADE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865ED4" w:rsidRPr="00822173" w:rsidRDefault="00865ED4" w:rsidP="00433A41">
      <w:pPr>
        <w:pStyle w:val="Stlus1"/>
        <w:numPr>
          <w:ilvl w:val="0"/>
          <w:numId w:val="110"/>
        </w:numPr>
        <w:rPr>
          <w:szCs w:val="26"/>
        </w:rPr>
      </w:pPr>
      <w:bookmarkStart w:id="783" w:name="_Toc353800643"/>
      <w:bookmarkStart w:id="784" w:name="_Toc64035457"/>
      <w:r w:rsidRPr="00822173">
        <w:rPr>
          <w:szCs w:val="26"/>
        </w:rPr>
        <w:t>Mellékletek</w:t>
      </w:r>
      <w:bookmarkEnd w:id="783"/>
      <w:bookmarkEnd w:id="784"/>
    </w:p>
    <w:p w:rsidR="00865ED4" w:rsidRPr="005F4086" w:rsidRDefault="00865ED4" w:rsidP="00865ED4">
      <w:pPr>
        <w:rPr>
          <w:sz w:val="24"/>
          <w:szCs w:val="24"/>
        </w:rPr>
      </w:pPr>
      <w:r w:rsidRPr="005F4086">
        <w:rPr>
          <w:sz w:val="24"/>
          <w:szCs w:val="24"/>
        </w:rPr>
        <w:t>A sajátos nevelési igényű tanulók iskolai nevelése és oktatása esetén a helyi tanterv fogyatékossági típusához és fokához igazodó fejlesztő program.</w:t>
      </w:r>
    </w:p>
    <w:p w:rsidR="00865ED4" w:rsidRPr="005F4086" w:rsidRDefault="00865ED4" w:rsidP="00865ED4">
      <w:pPr>
        <w:rPr>
          <w:sz w:val="24"/>
          <w:szCs w:val="24"/>
        </w:rPr>
      </w:pPr>
    </w:p>
    <w:p w:rsidR="00FC03DA" w:rsidRPr="005F4086" w:rsidRDefault="00215FE9" w:rsidP="00215FE9">
      <w:pPr>
        <w:rPr>
          <w:sz w:val="24"/>
          <w:szCs w:val="24"/>
        </w:rPr>
      </w:pPr>
      <w:r w:rsidRPr="005F4086">
        <w:rPr>
          <w:sz w:val="24"/>
          <w:szCs w:val="24"/>
        </w:rPr>
        <w:t>Tantárgyi helyi tantervek</w:t>
      </w:r>
      <w:r w:rsidR="005F4086">
        <w:rPr>
          <w:sz w:val="24"/>
          <w:szCs w:val="24"/>
        </w:rPr>
        <w:t>:</w:t>
      </w:r>
    </w:p>
    <w:p w:rsidR="00886312" w:rsidRPr="005F4086" w:rsidRDefault="00886312" w:rsidP="00433A41">
      <w:pPr>
        <w:pStyle w:val="Listaszerbekezds"/>
        <w:numPr>
          <w:ilvl w:val="0"/>
          <w:numId w:val="253"/>
        </w:numPr>
        <w:jc w:val="both"/>
        <w:rPr>
          <w:sz w:val="24"/>
          <w:szCs w:val="24"/>
        </w:rPr>
      </w:pPr>
      <w:r w:rsidRPr="005F4086">
        <w:rPr>
          <w:sz w:val="24"/>
          <w:szCs w:val="24"/>
        </w:rPr>
        <w:t>Tantárgyi tanterv NAT 2012 kerettantervekhez</w:t>
      </w:r>
    </w:p>
    <w:p w:rsidR="00886312" w:rsidRPr="005F4086" w:rsidRDefault="00886312" w:rsidP="00433A41">
      <w:pPr>
        <w:pStyle w:val="Listaszerbekezds"/>
        <w:numPr>
          <w:ilvl w:val="0"/>
          <w:numId w:val="253"/>
        </w:numPr>
        <w:jc w:val="both"/>
        <w:rPr>
          <w:sz w:val="24"/>
          <w:szCs w:val="24"/>
        </w:rPr>
      </w:pPr>
      <w:r w:rsidRPr="005F4086">
        <w:rPr>
          <w:sz w:val="24"/>
          <w:szCs w:val="24"/>
        </w:rPr>
        <w:t>Tantárgyi tanterv NAT 2020 kerettantervekhez</w:t>
      </w:r>
    </w:p>
    <w:p w:rsidR="00886312" w:rsidRPr="00886312" w:rsidRDefault="00886312" w:rsidP="00886312">
      <w:pPr>
        <w:jc w:val="both"/>
      </w:pPr>
    </w:p>
    <w:p w:rsidR="00886312" w:rsidRDefault="00917D98" w:rsidP="00917D98">
      <w:pPr>
        <w:pStyle w:val="Stlus1"/>
        <w:numPr>
          <w:ilvl w:val="0"/>
          <w:numId w:val="110"/>
        </w:numPr>
        <w:rPr>
          <w:szCs w:val="26"/>
        </w:rPr>
      </w:pPr>
      <w:r>
        <w:rPr>
          <w:szCs w:val="26"/>
        </w:rPr>
        <w:t>Legitim</w:t>
      </w:r>
      <w:r w:rsidRPr="00917D98">
        <w:rPr>
          <w:szCs w:val="26"/>
        </w:rPr>
        <w:t>ációs záradékok</w:t>
      </w:r>
      <w:r w:rsidR="00F97C14">
        <w:rPr>
          <w:szCs w:val="26"/>
        </w:rPr>
        <w:t>:</w:t>
      </w:r>
    </w:p>
    <w:p w:rsidR="00E85AA1" w:rsidRDefault="00E85AA1" w:rsidP="00E85AA1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E85AA1" w:rsidRDefault="00E85AA1" w:rsidP="00E85AA1">
      <w:pPr>
        <w:pStyle w:val="Stlus1"/>
        <w:numPr>
          <w:ilvl w:val="0"/>
          <w:numId w:val="0"/>
        </w:numPr>
        <w:ind w:left="720"/>
        <w:jc w:val="center"/>
        <w:rPr>
          <w:szCs w:val="26"/>
        </w:rPr>
      </w:pPr>
      <w:r>
        <w:rPr>
          <w:noProof/>
          <w:szCs w:val="26"/>
        </w:rPr>
        <w:lastRenderedPageBreak/>
        <w:drawing>
          <wp:inline distT="0" distB="0" distL="0" distR="0">
            <wp:extent cx="5800356" cy="8186467"/>
            <wp:effectExtent l="19050" t="0" r="0" b="0"/>
            <wp:docPr id="2" name="Kép 1" descr="F:\PP 2020\Legitím z\N 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P 2020\Legitím z\N P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66" cy="819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6"/>
        </w:rPr>
        <w:lastRenderedPageBreak/>
        <w:drawing>
          <wp:inline distT="0" distB="0" distL="0" distR="0">
            <wp:extent cx="6192520" cy="8769887"/>
            <wp:effectExtent l="19050" t="0" r="0" b="0"/>
            <wp:docPr id="4" name="Kép 3" descr="F:\PP 2020\Legitím z\D _PP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P 2020\Legitím z\D _PP_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6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A1" w:rsidRDefault="00E85AA1" w:rsidP="00E85AA1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E85AA1" w:rsidRDefault="00E85AA1" w:rsidP="00E85AA1">
      <w:pPr>
        <w:pStyle w:val="Stlus1"/>
        <w:numPr>
          <w:ilvl w:val="0"/>
          <w:numId w:val="0"/>
        </w:numPr>
        <w:ind w:left="720"/>
        <w:rPr>
          <w:szCs w:val="26"/>
        </w:rPr>
      </w:pPr>
    </w:p>
    <w:p w:rsidR="00E85AA1" w:rsidRPr="00917D98" w:rsidRDefault="00E85AA1" w:rsidP="00E85AA1">
      <w:pPr>
        <w:pStyle w:val="Stlus1"/>
        <w:numPr>
          <w:ilvl w:val="0"/>
          <w:numId w:val="0"/>
        </w:numPr>
        <w:ind w:left="720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6192520" cy="8440561"/>
            <wp:effectExtent l="19050" t="0" r="0" b="0"/>
            <wp:docPr id="3" name="Kép 2" descr="F:\PP 2020\Legitím z\SZ 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P 2020\Legitím z\SZ P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44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AA1" w:rsidRPr="00917D98" w:rsidSect="002A142A">
      <w:pgSz w:w="11906" w:h="16838"/>
      <w:pgMar w:top="799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F0E" w:rsidRDefault="00105F0E">
      <w:r>
        <w:separator/>
      </w:r>
    </w:p>
  </w:endnote>
  <w:endnote w:type="continuationSeparator" w:id="0">
    <w:p w:rsidR="00105F0E" w:rsidRDefault="00105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H-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 w:rsidP="00A362E7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5A423F" w:rsidRDefault="005A423F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 w:rsidP="00A362E7">
    <w:pPr>
      <w:pStyle w:val="llb"/>
      <w:framePr w:wrap="around" w:vAnchor="text" w:hAnchor="margin" w:xAlign="right" w:y="1"/>
      <w:ind w:right="360"/>
      <w:rPr>
        <w:rStyle w:val="Oldalszm"/>
      </w:rPr>
    </w:pPr>
  </w:p>
  <w:p w:rsidR="005A423F" w:rsidRDefault="005A423F" w:rsidP="00827711">
    <w:pPr>
      <w:pStyle w:val="llb"/>
      <w:ind w:right="360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F2E82">
      <w:rPr>
        <w:rStyle w:val="Oldalszm"/>
        <w:noProof/>
      </w:rPr>
      <w:t>3</w:t>
    </w:r>
    <w:r>
      <w:rPr>
        <w:rStyle w:val="Oldalszm"/>
      </w:rPr>
      <w:fldChar w:fldCharType="end"/>
    </w:r>
    <w:r>
      <w:rPr>
        <w:rStyle w:val="Oldalszm"/>
      </w:rPr>
      <w:t>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 w:rsidP="00A54CBE">
    <w:pPr>
      <w:pStyle w:val="llb"/>
      <w:framePr w:wrap="around" w:vAnchor="text" w:hAnchor="page" w:x="1140"/>
      <w:rPr>
        <w:rStyle w:val="Oldalszm"/>
      </w:rPr>
    </w:pPr>
  </w:p>
  <w:p w:rsidR="005A423F" w:rsidRDefault="005A423F" w:rsidP="00F86B4B">
    <w:pPr>
      <w:pStyle w:val="llb"/>
      <w:framePr w:wrap="around" w:vAnchor="text" w:hAnchor="page" w:x="1140"/>
      <w:ind w:right="360"/>
      <w:rPr>
        <w:rStyle w:val="Oldalszm"/>
      </w:rPr>
    </w:pPr>
  </w:p>
  <w:p w:rsidR="005A423F" w:rsidRDefault="005A423F" w:rsidP="009C442A">
    <w:pPr>
      <w:pStyle w:val="llb"/>
      <w:ind w:right="36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 w:rsidP="00A54CBE">
    <w:pPr>
      <w:pStyle w:val="llb"/>
      <w:framePr w:wrap="around" w:vAnchor="text" w:hAnchor="page" w:x="1140"/>
      <w:rPr>
        <w:rStyle w:val="Oldalszm"/>
      </w:rPr>
    </w:pPr>
  </w:p>
  <w:p w:rsidR="005A423F" w:rsidRDefault="005A423F" w:rsidP="00F86B4B">
    <w:pPr>
      <w:pStyle w:val="llb"/>
      <w:framePr w:wrap="around" w:vAnchor="text" w:hAnchor="page" w:x="1140"/>
      <w:ind w:right="360"/>
      <w:rPr>
        <w:rStyle w:val="Oldalszm"/>
      </w:rPr>
    </w:pPr>
  </w:p>
  <w:p w:rsidR="005A423F" w:rsidRDefault="005A423F" w:rsidP="009C442A">
    <w:pPr>
      <w:pStyle w:val="llb"/>
      <w:ind w:right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 w:rsidP="00A362E7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5A423F" w:rsidRDefault="005A423F">
    <w:pPr>
      <w:pStyle w:val="llb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 w:rsidP="00A362E7">
    <w:pPr>
      <w:pStyle w:val="llb"/>
      <w:framePr w:wrap="around" w:vAnchor="text" w:hAnchor="margin" w:xAlign="right" w:y="1"/>
      <w:ind w:right="360"/>
      <w:rPr>
        <w:rStyle w:val="Oldalszm"/>
      </w:rPr>
    </w:pPr>
  </w:p>
  <w:p w:rsidR="005A423F" w:rsidRDefault="005A423F" w:rsidP="00827711">
    <w:pPr>
      <w:pStyle w:val="llb"/>
      <w:ind w:right="360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F2E82">
      <w:rPr>
        <w:rStyle w:val="Oldalszm"/>
        <w:noProof/>
      </w:rPr>
      <w:t>81</w:t>
    </w:r>
    <w:r>
      <w:rPr>
        <w:rStyle w:val="Oldalszm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 w:rsidP="00A54CBE">
    <w:pPr>
      <w:pStyle w:val="llb"/>
      <w:framePr w:wrap="around" w:vAnchor="text" w:hAnchor="page" w:x="1140"/>
      <w:rPr>
        <w:rStyle w:val="Oldalszm"/>
      </w:rPr>
    </w:pPr>
  </w:p>
  <w:p w:rsidR="005A423F" w:rsidRDefault="005A423F" w:rsidP="00F86B4B">
    <w:pPr>
      <w:pStyle w:val="llb"/>
      <w:framePr w:wrap="around" w:vAnchor="text" w:hAnchor="page" w:x="1140"/>
      <w:ind w:right="360"/>
      <w:rPr>
        <w:rStyle w:val="Oldalszm"/>
      </w:rPr>
    </w:pPr>
  </w:p>
  <w:p w:rsidR="005A423F" w:rsidRDefault="005A423F" w:rsidP="009C442A">
    <w:pPr>
      <w:pStyle w:val="llb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F0E" w:rsidRDefault="00105F0E">
      <w:r>
        <w:separator/>
      </w:r>
    </w:p>
  </w:footnote>
  <w:footnote w:type="continuationSeparator" w:id="0">
    <w:p w:rsidR="00105F0E" w:rsidRDefault="00105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Pr="00E65833" w:rsidRDefault="005A423F" w:rsidP="00E85AA1">
    <w:pPr>
      <w:pStyle w:val="lfej"/>
      <w:ind w:left="284"/>
      <w:rPr>
        <w:u w:val="single"/>
      </w:rPr>
    </w:pPr>
    <w:r w:rsidRPr="00186538">
      <w:rPr>
        <w:u w:val="single"/>
      </w:rPr>
      <w:t xml:space="preserve">Győri </w:t>
    </w:r>
    <w:r>
      <w:rPr>
        <w:u w:val="single"/>
      </w:rPr>
      <w:t>Sz</w:t>
    </w:r>
    <w:r w:rsidRPr="00186538">
      <w:rPr>
        <w:u w:val="single"/>
      </w:rPr>
      <w:t>C</w:t>
    </w:r>
    <w:r>
      <w:rPr>
        <w:u w:val="single"/>
      </w:rPr>
      <w:t xml:space="preserve"> Haller János Általános Iskola______________________________________________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>
    <w:pPr>
      <w:pStyle w:val="lfej"/>
      <w:framePr w:wrap="around" w:vAnchor="text" w:hAnchor="margin" w:xAlign="right" w:y="1"/>
      <w:ind w:right="360"/>
      <w:rPr>
        <w:rStyle w:val="Oldalszm"/>
      </w:rPr>
    </w:pPr>
  </w:p>
  <w:p w:rsidR="005A423F" w:rsidRDefault="005A423F" w:rsidP="00C63DB5">
    <w:pPr>
      <w:pStyle w:val="lfej"/>
      <w:rPr>
        <w:u w:val="single"/>
      </w:rPr>
    </w:pPr>
  </w:p>
  <w:p w:rsidR="005A423F" w:rsidRPr="00C63DB5" w:rsidRDefault="005A423F" w:rsidP="00C63DB5">
    <w:pPr>
      <w:pStyle w:val="lfej"/>
      <w:rPr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23F" w:rsidRDefault="005A423F">
    <w:pPr>
      <w:pStyle w:val="lfej"/>
      <w:framePr w:wrap="around" w:vAnchor="text" w:hAnchor="margin" w:xAlign="right" w:y="1"/>
      <w:ind w:right="360"/>
      <w:rPr>
        <w:rStyle w:val="Oldalszm"/>
      </w:rPr>
    </w:pPr>
  </w:p>
  <w:p w:rsidR="005A423F" w:rsidRDefault="005A423F" w:rsidP="00C63DB5">
    <w:pPr>
      <w:pStyle w:val="lfej"/>
      <w:rPr>
        <w:u w:val="single"/>
      </w:rPr>
    </w:pPr>
  </w:p>
  <w:p w:rsidR="005A423F" w:rsidRPr="00C63DB5" w:rsidRDefault="005A423F" w:rsidP="00C63DB5">
    <w:pPr>
      <w:pStyle w:val="lfej"/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656A5DE"/>
    <w:lvl w:ilvl="0">
      <w:start w:val="1"/>
      <w:numFmt w:val="bullet"/>
      <w:pStyle w:val="Tblzattartalo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2"/>
    <w:multiLevelType w:val="multilevel"/>
    <w:tmpl w:val="00000002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142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5" w:hanging="180"/>
      </w:pPr>
    </w:lvl>
  </w:abstractNum>
  <w:abstractNum w:abstractNumId="3">
    <w:nsid w:val="00000003"/>
    <w:multiLevelType w:val="multilevel"/>
    <w:tmpl w:val="00000003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142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5" w:hanging="180"/>
      </w:pPr>
    </w:lvl>
  </w:abstractNum>
  <w:abstractNum w:abstractNumId="4">
    <w:nsid w:val="00000004"/>
    <w:multiLevelType w:val="multilevel"/>
    <w:tmpl w:val="00000004"/>
    <w:name w:val="WWNum7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11E0667"/>
    <w:multiLevelType w:val="hybridMultilevel"/>
    <w:tmpl w:val="A65E039C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1227D5"/>
    <w:multiLevelType w:val="hybridMultilevel"/>
    <w:tmpl w:val="79B47D30"/>
    <w:lvl w:ilvl="0" w:tplc="C1E632A6">
      <w:start w:val="1"/>
      <w:numFmt w:val="decimal"/>
      <w:pStyle w:val="Szmoz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569A1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i/>
        <w:color w:val="000000"/>
        <w:sz w:val="22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2187BC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2250619"/>
    <w:multiLevelType w:val="hybridMultilevel"/>
    <w:tmpl w:val="42F8A254"/>
    <w:lvl w:ilvl="0" w:tplc="E84C4F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E000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E000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E0003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2A81734"/>
    <w:multiLevelType w:val="hybridMultilevel"/>
    <w:tmpl w:val="B220FDE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3B15A31"/>
    <w:multiLevelType w:val="hybridMultilevel"/>
    <w:tmpl w:val="BFD60D44"/>
    <w:lvl w:ilvl="0" w:tplc="62C492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46C65BB"/>
    <w:multiLevelType w:val="hybridMultilevel"/>
    <w:tmpl w:val="F55A0E6C"/>
    <w:lvl w:ilvl="0" w:tplc="62C492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4F02072"/>
    <w:multiLevelType w:val="hybridMultilevel"/>
    <w:tmpl w:val="C780092C"/>
    <w:lvl w:ilvl="0" w:tplc="E84C4F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50B3451"/>
    <w:multiLevelType w:val="hybridMultilevel"/>
    <w:tmpl w:val="7FBCC92E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6D661D"/>
    <w:multiLevelType w:val="hybridMultilevel"/>
    <w:tmpl w:val="664C050C"/>
    <w:lvl w:ilvl="0" w:tplc="62C492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5856862"/>
    <w:multiLevelType w:val="hybridMultilevel"/>
    <w:tmpl w:val="677EC634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F00ADF"/>
    <w:multiLevelType w:val="hybridMultilevel"/>
    <w:tmpl w:val="84BEFB16"/>
    <w:lvl w:ilvl="0" w:tplc="AD504E2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6C0291A"/>
    <w:multiLevelType w:val="multilevel"/>
    <w:tmpl w:val="375AD662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none"/>
      <w:lvlText w:val="4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06E2370D"/>
    <w:multiLevelType w:val="hybridMultilevel"/>
    <w:tmpl w:val="EDD49140"/>
    <w:lvl w:ilvl="0" w:tplc="FF420CDA">
      <w:start w:val="1873"/>
      <w:numFmt w:val="bullet"/>
      <w:lvlText w:val="-"/>
      <w:lvlJc w:val="left"/>
      <w:pPr>
        <w:ind w:left="720" w:hanging="360"/>
      </w:pPr>
      <w:rPr>
        <w:rFonts w:ascii="Bookman Old Style" w:eastAsia="MS Reference Specialty" w:hAnsi="Bookman Old Style" w:cs="MS Reference Specialty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70F0286"/>
    <w:multiLevelType w:val="hybridMultilevel"/>
    <w:tmpl w:val="F900147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71733C6"/>
    <w:multiLevelType w:val="hybridMultilevel"/>
    <w:tmpl w:val="FB34A4C2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7DF1B7A"/>
    <w:multiLevelType w:val="hybridMultilevel"/>
    <w:tmpl w:val="8940F5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7F43B92"/>
    <w:multiLevelType w:val="hybridMultilevel"/>
    <w:tmpl w:val="14F6823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83458C9"/>
    <w:multiLevelType w:val="hybridMultilevel"/>
    <w:tmpl w:val="A678F35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8B41ACD"/>
    <w:multiLevelType w:val="hybridMultilevel"/>
    <w:tmpl w:val="1CCE76C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9ED73D8"/>
    <w:multiLevelType w:val="hybridMultilevel"/>
    <w:tmpl w:val="086A3B8C"/>
    <w:lvl w:ilvl="0" w:tplc="E84C4F66">
      <w:start w:val="1"/>
      <w:numFmt w:val="bullet"/>
      <w:lvlText w:val=""/>
      <w:lvlJc w:val="left"/>
      <w:pPr>
        <w:ind w:left="130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6">
    <w:nsid w:val="0A116C6F"/>
    <w:multiLevelType w:val="hybridMultilevel"/>
    <w:tmpl w:val="552AB8E6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A5A4E41"/>
    <w:multiLevelType w:val="hybridMultilevel"/>
    <w:tmpl w:val="BF408B3A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8C47A0"/>
    <w:multiLevelType w:val="hybridMultilevel"/>
    <w:tmpl w:val="0074A1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B57463"/>
    <w:multiLevelType w:val="hybridMultilevel"/>
    <w:tmpl w:val="2FA8D09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0BB70B30"/>
    <w:multiLevelType w:val="hybridMultilevel"/>
    <w:tmpl w:val="C1649DDA"/>
    <w:lvl w:ilvl="0" w:tplc="0FDE2D38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0C1828AC"/>
    <w:multiLevelType w:val="hybridMultilevel"/>
    <w:tmpl w:val="193C576C"/>
    <w:lvl w:ilvl="0" w:tplc="373EA2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159BC"/>
    <w:multiLevelType w:val="hybridMultilevel"/>
    <w:tmpl w:val="822EAC22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D6C2BEF"/>
    <w:multiLevelType w:val="hybridMultilevel"/>
    <w:tmpl w:val="41803EB2"/>
    <w:lvl w:ilvl="0" w:tplc="62C492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0DC91950"/>
    <w:multiLevelType w:val="hybridMultilevel"/>
    <w:tmpl w:val="9440FFB0"/>
    <w:lvl w:ilvl="0" w:tplc="E84C4F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0DF1144A"/>
    <w:multiLevelType w:val="hybridMultilevel"/>
    <w:tmpl w:val="3F923E8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0E755E94"/>
    <w:multiLevelType w:val="hybridMultilevel"/>
    <w:tmpl w:val="56485E1C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00A7CD3"/>
    <w:multiLevelType w:val="hybridMultilevel"/>
    <w:tmpl w:val="169A91A2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0890FAD"/>
    <w:multiLevelType w:val="hybridMultilevel"/>
    <w:tmpl w:val="48347C24"/>
    <w:lvl w:ilvl="0" w:tplc="FF420CDA">
      <w:start w:val="1873"/>
      <w:numFmt w:val="bullet"/>
      <w:lvlText w:val="-"/>
      <w:lvlJc w:val="left"/>
      <w:pPr>
        <w:ind w:left="928" w:hanging="360"/>
      </w:pPr>
      <w:rPr>
        <w:rFonts w:ascii="Bookman Old Style" w:eastAsia="MS Reference Specialty" w:hAnsi="Bookman Old Style" w:cs="MS Reference Specialty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0DD2111"/>
    <w:multiLevelType w:val="hybridMultilevel"/>
    <w:tmpl w:val="A18606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0FF40E5"/>
    <w:multiLevelType w:val="multilevel"/>
    <w:tmpl w:val="76B0D726"/>
    <w:numStyleLink w:val="Stlus5"/>
  </w:abstractNum>
  <w:abstractNum w:abstractNumId="41">
    <w:nsid w:val="11935D46"/>
    <w:multiLevelType w:val="hybridMultilevel"/>
    <w:tmpl w:val="45227B4E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2044A22"/>
    <w:multiLevelType w:val="hybridMultilevel"/>
    <w:tmpl w:val="7E3E817A"/>
    <w:lvl w:ilvl="0" w:tplc="F3824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2237DD2"/>
    <w:multiLevelType w:val="multilevel"/>
    <w:tmpl w:val="375AD662"/>
    <w:styleLink w:val="Stlus9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none"/>
      <w:lvlText w:val="4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>
    <w:nsid w:val="13B77B59"/>
    <w:multiLevelType w:val="multilevel"/>
    <w:tmpl w:val="76B0D726"/>
    <w:numStyleLink w:val="Stlus7"/>
  </w:abstractNum>
  <w:abstractNum w:abstractNumId="45">
    <w:nsid w:val="13F845A1"/>
    <w:multiLevelType w:val="hybridMultilevel"/>
    <w:tmpl w:val="CB6A515C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4A81C52"/>
    <w:multiLevelType w:val="hybridMultilevel"/>
    <w:tmpl w:val="2DF2112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14F24B90"/>
    <w:multiLevelType w:val="hybridMultilevel"/>
    <w:tmpl w:val="2098BF36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5383DF0"/>
    <w:multiLevelType w:val="multilevel"/>
    <w:tmpl w:val="D300257C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6. 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>
    <w:nsid w:val="15A471C7"/>
    <w:multiLevelType w:val="hybridMultilevel"/>
    <w:tmpl w:val="516AD262"/>
    <w:lvl w:ilvl="0" w:tplc="040E0001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163F1ABB"/>
    <w:multiLevelType w:val="hybridMultilevel"/>
    <w:tmpl w:val="43B0448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0E4962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16962ADC"/>
    <w:multiLevelType w:val="hybridMultilevel"/>
    <w:tmpl w:val="F75E8FCE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6BC5EEB"/>
    <w:multiLevelType w:val="multilevel"/>
    <w:tmpl w:val="76B0D726"/>
    <w:numStyleLink w:val="Stlus5"/>
  </w:abstractNum>
  <w:abstractNum w:abstractNumId="53">
    <w:nsid w:val="170F3F24"/>
    <w:multiLevelType w:val="hybridMultilevel"/>
    <w:tmpl w:val="0D04B008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17E268A9"/>
    <w:multiLevelType w:val="multilevel"/>
    <w:tmpl w:val="76B0D726"/>
    <w:numStyleLink w:val="Stlus7"/>
  </w:abstractNum>
  <w:abstractNum w:abstractNumId="55">
    <w:nsid w:val="181107E6"/>
    <w:multiLevelType w:val="hybridMultilevel"/>
    <w:tmpl w:val="5C08266C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181A4FC7"/>
    <w:multiLevelType w:val="hybridMultilevel"/>
    <w:tmpl w:val="842E380C"/>
    <w:lvl w:ilvl="0" w:tplc="E84C4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18F071E8"/>
    <w:multiLevelType w:val="hybridMultilevel"/>
    <w:tmpl w:val="2554831A"/>
    <w:lvl w:ilvl="0" w:tplc="4B985B1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B985B1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198773AA"/>
    <w:multiLevelType w:val="hybridMultilevel"/>
    <w:tmpl w:val="206E858E"/>
    <w:lvl w:ilvl="0" w:tplc="D9AC1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198F3064"/>
    <w:multiLevelType w:val="hybridMultilevel"/>
    <w:tmpl w:val="6AA6F098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E000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E000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1A0B45BC"/>
    <w:multiLevelType w:val="hybridMultilevel"/>
    <w:tmpl w:val="F080E9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AFD07AE"/>
    <w:multiLevelType w:val="hybridMultilevel"/>
    <w:tmpl w:val="3AE25C8E"/>
    <w:lvl w:ilvl="0" w:tplc="A9281664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B6C43DD"/>
    <w:multiLevelType w:val="hybridMultilevel"/>
    <w:tmpl w:val="8146C770"/>
    <w:lvl w:ilvl="0" w:tplc="0FDE2D3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1BAB2AC8"/>
    <w:multiLevelType w:val="hybridMultilevel"/>
    <w:tmpl w:val="0ABE598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0E4962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1C1A538B"/>
    <w:multiLevelType w:val="hybridMultilevel"/>
    <w:tmpl w:val="4AAAA8C0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C285E6B"/>
    <w:multiLevelType w:val="hybridMultilevel"/>
    <w:tmpl w:val="EBA23C98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CCF5760"/>
    <w:multiLevelType w:val="hybridMultilevel"/>
    <w:tmpl w:val="7BA28780"/>
    <w:lvl w:ilvl="0" w:tplc="0FDE2D3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1D8B0560"/>
    <w:multiLevelType w:val="hybridMultilevel"/>
    <w:tmpl w:val="DAA227E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1D904C44"/>
    <w:multiLevelType w:val="hybridMultilevel"/>
    <w:tmpl w:val="2DAA295C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DE92E03"/>
    <w:multiLevelType w:val="hybridMultilevel"/>
    <w:tmpl w:val="CDD62040"/>
    <w:lvl w:ilvl="0" w:tplc="FFFFFFFF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1E3C0897"/>
    <w:multiLevelType w:val="hybridMultilevel"/>
    <w:tmpl w:val="9458943C"/>
    <w:lvl w:ilvl="0" w:tplc="62C492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1EB948B3"/>
    <w:multiLevelType w:val="hybridMultilevel"/>
    <w:tmpl w:val="96384FDA"/>
    <w:name w:val="WWNum1922222222222222222"/>
    <w:lvl w:ilvl="0" w:tplc="9CC6E2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FF24D67"/>
    <w:multiLevelType w:val="hybridMultilevel"/>
    <w:tmpl w:val="75769A68"/>
    <w:lvl w:ilvl="0" w:tplc="0A6E67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0214462"/>
    <w:multiLevelType w:val="hybridMultilevel"/>
    <w:tmpl w:val="4D4A8A4C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267F4B"/>
    <w:multiLevelType w:val="hybridMultilevel"/>
    <w:tmpl w:val="4B4C0962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616EAE"/>
    <w:multiLevelType w:val="hybridMultilevel"/>
    <w:tmpl w:val="C5C6C320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0B56BD7"/>
    <w:multiLevelType w:val="hybridMultilevel"/>
    <w:tmpl w:val="8E7A594C"/>
    <w:lvl w:ilvl="0" w:tplc="FF420CDA">
      <w:start w:val="1873"/>
      <w:numFmt w:val="bullet"/>
      <w:lvlText w:val="-"/>
      <w:lvlJc w:val="left"/>
      <w:pPr>
        <w:ind w:left="720" w:hanging="360"/>
      </w:pPr>
      <w:rPr>
        <w:rFonts w:ascii="Bookman Old Style" w:eastAsia="MS Reference Specialty" w:hAnsi="Bookman Old Style" w:cs="MS Reference Specialty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0F46266"/>
    <w:multiLevelType w:val="hybridMultilevel"/>
    <w:tmpl w:val="615226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1741794"/>
    <w:multiLevelType w:val="hybridMultilevel"/>
    <w:tmpl w:val="5B1A6E98"/>
    <w:lvl w:ilvl="0" w:tplc="0FDE2D38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21920356"/>
    <w:multiLevelType w:val="multilevel"/>
    <w:tmpl w:val="76B0D726"/>
    <w:numStyleLink w:val="Stlus7"/>
  </w:abstractNum>
  <w:abstractNum w:abstractNumId="80">
    <w:nsid w:val="21D93F93"/>
    <w:multiLevelType w:val="hybridMultilevel"/>
    <w:tmpl w:val="76A62DEC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20378DE"/>
    <w:multiLevelType w:val="hybridMultilevel"/>
    <w:tmpl w:val="774C3BC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22827AFE"/>
    <w:multiLevelType w:val="hybridMultilevel"/>
    <w:tmpl w:val="12968BF4"/>
    <w:lvl w:ilvl="0" w:tplc="0584F6F0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28F7FEE"/>
    <w:multiLevelType w:val="hybridMultilevel"/>
    <w:tmpl w:val="275A26A4"/>
    <w:lvl w:ilvl="0" w:tplc="4C0E49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22DF0335"/>
    <w:multiLevelType w:val="hybridMultilevel"/>
    <w:tmpl w:val="5A9EEC66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3325C9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>
    <w:nsid w:val="248D77EF"/>
    <w:multiLevelType w:val="hybridMultilevel"/>
    <w:tmpl w:val="C88631BA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5C8279C"/>
    <w:multiLevelType w:val="hybridMultilevel"/>
    <w:tmpl w:val="66DA2104"/>
    <w:lvl w:ilvl="0" w:tplc="EF4273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26140404"/>
    <w:multiLevelType w:val="hybridMultilevel"/>
    <w:tmpl w:val="3FE0CDC6"/>
    <w:lvl w:ilvl="0" w:tplc="E84C4F66">
      <w:start w:val="1"/>
      <w:numFmt w:val="bullet"/>
      <w:lvlText w:val=""/>
      <w:lvlJc w:val="left"/>
      <w:pPr>
        <w:tabs>
          <w:tab w:val="num" w:pos="-3"/>
        </w:tabs>
        <w:ind w:left="36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271934D0"/>
    <w:multiLevelType w:val="hybridMultilevel"/>
    <w:tmpl w:val="B798F6FC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7453825"/>
    <w:multiLevelType w:val="hybridMultilevel"/>
    <w:tmpl w:val="3FC49128"/>
    <w:lvl w:ilvl="0" w:tplc="62C492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27D9779B"/>
    <w:multiLevelType w:val="hybridMultilevel"/>
    <w:tmpl w:val="ACC21E1E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8160F58"/>
    <w:multiLevelType w:val="hybridMultilevel"/>
    <w:tmpl w:val="A20EA606"/>
    <w:lvl w:ilvl="0" w:tplc="E84C4F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284E785E"/>
    <w:multiLevelType w:val="hybridMultilevel"/>
    <w:tmpl w:val="21AC3470"/>
    <w:lvl w:ilvl="0" w:tplc="0FDE2D3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>
    <w:nsid w:val="29F72395"/>
    <w:multiLevelType w:val="hybridMultilevel"/>
    <w:tmpl w:val="9D008994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A443200"/>
    <w:multiLevelType w:val="hybridMultilevel"/>
    <w:tmpl w:val="D89A2890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A720735"/>
    <w:multiLevelType w:val="hybridMultilevel"/>
    <w:tmpl w:val="79C2A7FE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B8C66A6"/>
    <w:multiLevelType w:val="hybridMultilevel"/>
    <w:tmpl w:val="971EF2A4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C8704DB"/>
    <w:multiLevelType w:val="hybridMultilevel"/>
    <w:tmpl w:val="FA7ABB1A"/>
    <w:lvl w:ilvl="0" w:tplc="040E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4C4F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E000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E000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2D066E0B"/>
    <w:multiLevelType w:val="hybridMultilevel"/>
    <w:tmpl w:val="D578F594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D1A7BB7"/>
    <w:multiLevelType w:val="hybridMultilevel"/>
    <w:tmpl w:val="CD2E0F10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D3458E2"/>
    <w:multiLevelType w:val="hybridMultilevel"/>
    <w:tmpl w:val="2A22CCD4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D5729A0"/>
    <w:multiLevelType w:val="multilevel"/>
    <w:tmpl w:val="D300257C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6. 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3">
    <w:nsid w:val="2D9B3E47"/>
    <w:multiLevelType w:val="hybridMultilevel"/>
    <w:tmpl w:val="B34CF6B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2DE8474E"/>
    <w:multiLevelType w:val="hybridMultilevel"/>
    <w:tmpl w:val="626E7F22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2DE84DDE"/>
    <w:multiLevelType w:val="hybridMultilevel"/>
    <w:tmpl w:val="08EEFDFC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04F0EF1"/>
    <w:multiLevelType w:val="hybridMultilevel"/>
    <w:tmpl w:val="EE723DD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15A07AB"/>
    <w:multiLevelType w:val="hybridMultilevel"/>
    <w:tmpl w:val="E90C3074"/>
    <w:lvl w:ilvl="0" w:tplc="FF420CDA">
      <w:start w:val="1873"/>
      <w:numFmt w:val="bullet"/>
      <w:lvlText w:val="-"/>
      <w:lvlJc w:val="left"/>
      <w:pPr>
        <w:ind w:left="720" w:hanging="360"/>
      </w:pPr>
      <w:rPr>
        <w:rFonts w:ascii="Bookman Old Style" w:eastAsia="MS Reference Specialty" w:hAnsi="Bookman Old Style" w:cs="MS Reference Specialty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18C7CE2"/>
    <w:multiLevelType w:val="multilevel"/>
    <w:tmpl w:val="040E001D"/>
    <w:styleLink w:val="Stlus11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9">
    <w:nsid w:val="323D7CEE"/>
    <w:multiLevelType w:val="hybridMultilevel"/>
    <w:tmpl w:val="2B56E140"/>
    <w:lvl w:ilvl="0" w:tplc="2E20E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32842991"/>
    <w:multiLevelType w:val="hybridMultilevel"/>
    <w:tmpl w:val="8F3A0E5C"/>
    <w:lvl w:ilvl="0" w:tplc="A670A3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28E2D5D"/>
    <w:multiLevelType w:val="hybridMultilevel"/>
    <w:tmpl w:val="2DBCDC3C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2DB442A"/>
    <w:multiLevelType w:val="hybridMultilevel"/>
    <w:tmpl w:val="84F41164"/>
    <w:lvl w:ilvl="0" w:tplc="FF420CDA">
      <w:start w:val="1873"/>
      <w:numFmt w:val="bullet"/>
      <w:lvlText w:val="-"/>
      <w:lvlJc w:val="left"/>
      <w:pPr>
        <w:ind w:left="720" w:hanging="360"/>
      </w:pPr>
      <w:rPr>
        <w:rFonts w:ascii="Bookman Old Style" w:eastAsia="MS Reference Specialty" w:hAnsi="Bookman Old Style" w:cs="MS Reference Specialty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3394A11"/>
    <w:multiLevelType w:val="hybridMultilevel"/>
    <w:tmpl w:val="5CEC400A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4902810"/>
    <w:multiLevelType w:val="hybridMultilevel"/>
    <w:tmpl w:val="513C0190"/>
    <w:lvl w:ilvl="0" w:tplc="E84C4F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5">
    <w:nsid w:val="35070E7B"/>
    <w:multiLevelType w:val="hybridMultilevel"/>
    <w:tmpl w:val="6B2E5F88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35426DEE"/>
    <w:multiLevelType w:val="multilevel"/>
    <w:tmpl w:val="32F679F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7">
    <w:nsid w:val="35EB3160"/>
    <w:multiLevelType w:val="hybridMultilevel"/>
    <w:tmpl w:val="C46284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5F66BC1"/>
    <w:multiLevelType w:val="hybridMultilevel"/>
    <w:tmpl w:val="532047C8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67B4C93"/>
    <w:multiLevelType w:val="hybridMultilevel"/>
    <w:tmpl w:val="F2D68FAC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707457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>
    <w:nsid w:val="37226004"/>
    <w:multiLevelType w:val="hybridMultilevel"/>
    <w:tmpl w:val="8E2A4510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7A449F9"/>
    <w:multiLevelType w:val="hybridMultilevel"/>
    <w:tmpl w:val="45D69A5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>
    <w:nsid w:val="38B94E98"/>
    <w:multiLevelType w:val="hybridMultilevel"/>
    <w:tmpl w:val="DADA8DD6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391515AA"/>
    <w:multiLevelType w:val="hybridMultilevel"/>
    <w:tmpl w:val="D564FFC2"/>
    <w:lvl w:ilvl="0" w:tplc="390E3B56">
      <w:start w:val="1"/>
      <w:numFmt w:val="decimal"/>
      <w:pStyle w:val="cmsor2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97E5ACB"/>
    <w:multiLevelType w:val="hybridMultilevel"/>
    <w:tmpl w:val="E78ECFE4"/>
    <w:lvl w:ilvl="0" w:tplc="E84C4F66">
      <w:start w:val="1"/>
      <w:numFmt w:val="bullet"/>
      <w:lvlText w:val="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 w:tplc="040E0003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26">
    <w:nsid w:val="3AE176B1"/>
    <w:multiLevelType w:val="hybridMultilevel"/>
    <w:tmpl w:val="594635B4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AED50F6"/>
    <w:multiLevelType w:val="hybridMultilevel"/>
    <w:tmpl w:val="689A4C2A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B5741CD"/>
    <w:multiLevelType w:val="hybridMultilevel"/>
    <w:tmpl w:val="BB7E5D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C345911"/>
    <w:multiLevelType w:val="hybridMultilevel"/>
    <w:tmpl w:val="703E8E86"/>
    <w:lvl w:ilvl="0" w:tplc="0FDE2D38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0">
    <w:nsid w:val="3CBE7648"/>
    <w:multiLevelType w:val="hybridMultilevel"/>
    <w:tmpl w:val="E752D63E"/>
    <w:lvl w:ilvl="0" w:tplc="040E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1">
    <w:nsid w:val="3CEE3A05"/>
    <w:multiLevelType w:val="hybridMultilevel"/>
    <w:tmpl w:val="0CC6828E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D551544"/>
    <w:multiLevelType w:val="hybridMultilevel"/>
    <w:tmpl w:val="2240364C"/>
    <w:lvl w:ilvl="0" w:tplc="E84C4F6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3">
    <w:nsid w:val="3D837DF1"/>
    <w:multiLevelType w:val="hybridMultilevel"/>
    <w:tmpl w:val="ACD4DC5E"/>
    <w:lvl w:ilvl="0" w:tplc="FFFFFFFF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4">
    <w:nsid w:val="3DCA386A"/>
    <w:multiLevelType w:val="hybridMultilevel"/>
    <w:tmpl w:val="D8CA699A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DCE371E"/>
    <w:multiLevelType w:val="hybridMultilevel"/>
    <w:tmpl w:val="55C2855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6">
    <w:nsid w:val="3E800809"/>
    <w:multiLevelType w:val="hybridMultilevel"/>
    <w:tmpl w:val="055E266C"/>
    <w:lvl w:ilvl="0" w:tplc="E84C4F6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7">
    <w:nsid w:val="3F090153"/>
    <w:multiLevelType w:val="hybridMultilevel"/>
    <w:tmpl w:val="DFC89C56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3F0F5CBA"/>
    <w:multiLevelType w:val="hybridMultilevel"/>
    <w:tmpl w:val="38987918"/>
    <w:lvl w:ilvl="0" w:tplc="0FDE2D3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3F5D1A87"/>
    <w:multiLevelType w:val="hybridMultilevel"/>
    <w:tmpl w:val="E09EC5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>
    <w:nsid w:val="405077DC"/>
    <w:multiLevelType w:val="hybridMultilevel"/>
    <w:tmpl w:val="E9840900"/>
    <w:lvl w:ilvl="0" w:tplc="040E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1">
    <w:nsid w:val="40524861"/>
    <w:multiLevelType w:val="hybridMultilevel"/>
    <w:tmpl w:val="780280FA"/>
    <w:lvl w:ilvl="0" w:tplc="69A418CA">
      <w:numFmt w:val="bullet"/>
      <w:lvlText w:val="-"/>
      <w:lvlJc w:val="left"/>
      <w:pPr>
        <w:tabs>
          <w:tab w:val="num" w:pos="825"/>
        </w:tabs>
        <w:ind w:left="825" w:hanging="465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41935B97"/>
    <w:multiLevelType w:val="hybridMultilevel"/>
    <w:tmpl w:val="0CAEDC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>
    <w:nsid w:val="41E65379"/>
    <w:multiLevelType w:val="hybridMultilevel"/>
    <w:tmpl w:val="019E81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>
    <w:nsid w:val="423B1F46"/>
    <w:multiLevelType w:val="hybridMultilevel"/>
    <w:tmpl w:val="DB2CC9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2BF6C03"/>
    <w:multiLevelType w:val="hybridMultilevel"/>
    <w:tmpl w:val="EE908AF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DE2D3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86328A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color w:val="auto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42CB2D5C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7">
    <w:nsid w:val="430D1F09"/>
    <w:multiLevelType w:val="hybridMultilevel"/>
    <w:tmpl w:val="A2E6EE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>
    <w:nsid w:val="43596766"/>
    <w:multiLevelType w:val="hybridMultilevel"/>
    <w:tmpl w:val="EC3C6918"/>
    <w:lvl w:ilvl="0" w:tplc="690C7156">
      <w:start w:val="1"/>
      <w:numFmt w:val="upperRoman"/>
      <w:pStyle w:val="Stlus1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3E97B52"/>
    <w:multiLevelType w:val="multilevel"/>
    <w:tmpl w:val="76B0D726"/>
    <w:styleLink w:val="Stlus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>
    <w:nsid w:val="44651C18"/>
    <w:multiLevelType w:val="multilevel"/>
    <w:tmpl w:val="0E7C2206"/>
    <w:lvl w:ilvl="0">
      <w:start w:val="1"/>
      <w:numFmt w:val="bullet"/>
      <w:lvlText w:val=""/>
      <w:lvlJc w:val="left"/>
      <w:pPr>
        <w:tabs>
          <w:tab w:val="num" w:pos="0"/>
        </w:tabs>
        <w:ind w:left="142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5" w:hanging="180"/>
      </w:pPr>
    </w:lvl>
  </w:abstractNum>
  <w:abstractNum w:abstractNumId="151">
    <w:nsid w:val="452B4690"/>
    <w:multiLevelType w:val="hybridMultilevel"/>
    <w:tmpl w:val="7B5AD044"/>
    <w:lvl w:ilvl="0" w:tplc="0FDE2D3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>
    <w:nsid w:val="459369DC"/>
    <w:multiLevelType w:val="hybridMultilevel"/>
    <w:tmpl w:val="C3D679F8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6A44E6F"/>
    <w:multiLevelType w:val="hybridMultilevel"/>
    <w:tmpl w:val="6B541578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6B96EAB"/>
    <w:multiLevelType w:val="hybridMultilevel"/>
    <w:tmpl w:val="B644C8A2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72F1365"/>
    <w:multiLevelType w:val="hybridMultilevel"/>
    <w:tmpl w:val="61C651A0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78E5B71"/>
    <w:multiLevelType w:val="hybridMultilevel"/>
    <w:tmpl w:val="589A73C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>
    <w:nsid w:val="47EA20E1"/>
    <w:multiLevelType w:val="hybridMultilevel"/>
    <w:tmpl w:val="3E941846"/>
    <w:lvl w:ilvl="0" w:tplc="2760F632">
      <w:start w:val="1"/>
      <w:numFmt w:val="decimal"/>
      <w:pStyle w:val="StlusCmsor2LatinSzvegtrzsTimesNewRoman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8635183"/>
    <w:multiLevelType w:val="hybridMultilevel"/>
    <w:tmpl w:val="8D0EB796"/>
    <w:lvl w:ilvl="0" w:tplc="4C0E49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9">
    <w:nsid w:val="48884335"/>
    <w:multiLevelType w:val="hybridMultilevel"/>
    <w:tmpl w:val="2348C9E6"/>
    <w:lvl w:ilvl="0" w:tplc="040E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0">
    <w:nsid w:val="48C26CEA"/>
    <w:multiLevelType w:val="multilevel"/>
    <w:tmpl w:val="76B0D726"/>
    <w:numStyleLink w:val="Stlus7"/>
  </w:abstractNum>
  <w:abstractNum w:abstractNumId="161">
    <w:nsid w:val="49742797"/>
    <w:multiLevelType w:val="hybridMultilevel"/>
    <w:tmpl w:val="CA6E8AE6"/>
    <w:lvl w:ilvl="0" w:tplc="040E0001">
      <w:start w:val="1"/>
      <w:numFmt w:val="bullet"/>
      <w:pStyle w:val="felsorol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2">
    <w:nsid w:val="497A145E"/>
    <w:multiLevelType w:val="hybridMultilevel"/>
    <w:tmpl w:val="486246E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>
    <w:nsid w:val="49981B63"/>
    <w:multiLevelType w:val="hybridMultilevel"/>
    <w:tmpl w:val="BD5E722E"/>
    <w:lvl w:ilvl="0" w:tplc="A670A3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99A5B4D"/>
    <w:multiLevelType w:val="hybridMultilevel"/>
    <w:tmpl w:val="C2445CF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499F18BD"/>
    <w:multiLevelType w:val="hybridMultilevel"/>
    <w:tmpl w:val="9AE6120E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9C6623C"/>
    <w:multiLevelType w:val="hybridMultilevel"/>
    <w:tmpl w:val="BA0025C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A8877FD"/>
    <w:multiLevelType w:val="hybridMultilevel"/>
    <w:tmpl w:val="0D0E34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A990B98"/>
    <w:multiLevelType w:val="hybridMultilevel"/>
    <w:tmpl w:val="0CB6EB1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9">
    <w:nsid w:val="4BD27AC7"/>
    <w:multiLevelType w:val="hybridMultilevel"/>
    <w:tmpl w:val="F9F0259A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C29058F"/>
    <w:multiLevelType w:val="multilevel"/>
    <w:tmpl w:val="76B0D726"/>
    <w:numStyleLink w:val="Stlus5"/>
  </w:abstractNum>
  <w:abstractNum w:abstractNumId="171">
    <w:nsid w:val="4C5E713F"/>
    <w:multiLevelType w:val="hybridMultilevel"/>
    <w:tmpl w:val="BF0CAE84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D271EE0"/>
    <w:multiLevelType w:val="hybridMultilevel"/>
    <w:tmpl w:val="5C0807F8"/>
    <w:lvl w:ilvl="0" w:tplc="040E0001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3">
    <w:nsid w:val="4DE16AC1"/>
    <w:multiLevelType w:val="hybridMultilevel"/>
    <w:tmpl w:val="7D98951C"/>
    <w:lvl w:ilvl="0" w:tplc="62C492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>
    <w:nsid w:val="4E3A4AB4"/>
    <w:multiLevelType w:val="hybridMultilevel"/>
    <w:tmpl w:val="5D60BF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>
    <w:nsid w:val="50242EDC"/>
    <w:multiLevelType w:val="hybridMultilevel"/>
    <w:tmpl w:val="AE1E209E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>
    <w:nsid w:val="502864C1"/>
    <w:multiLevelType w:val="hybridMultilevel"/>
    <w:tmpl w:val="F90C062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7">
    <w:nsid w:val="50767391"/>
    <w:multiLevelType w:val="hybridMultilevel"/>
    <w:tmpl w:val="9D4294CC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8">
    <w:nsid w:val="50B0285C"/>
    <w:multiLevelType w:val="hybridMultilevel"/>
    <w:tmpl w:val="FDF06E4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9">
    <w:nsid w:val="51190547"/>
    <w:multiLevelType w:val="singleLevel"/>
    <w:tmpl w:val="2832680E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0">
    <w:nsid w:val="51974346"/>
    <w:multiLevelType w:val="hybridMultilevel"/>
    <w:tmpl w:val="36BAD3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26122AF"/>
    <w:multiLevelType w:val="hybridMultilevel"/>
    <w:tmpl w:val="812E339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>
    <w:nsid w:val="52B36FCB"/>
    <w:multiLevelType w:val="hybridMultilevel"/>
    <w:tmpl w:val="371805EC"/>
    <w:lvl w:ilvl="0" w:tplc="E84C4F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52D326DF"/>
    <w:multiLevelType w:val="hybridMultilevel"/>
    <w:tmpl w:val="AEF8DEC4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>
    <w:nsid w:val="533C645B"/>
    <w:multiLevelType w:val="hybridMultilevel"/>
    <w:tmpl w:val="873ED708"/>
    <w:lvl w:ilvl="0" w:tplc="E84C4F66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5">
    <w:nsid w:val="53535406"/>
    <w:multiLevelType w:val="hybridMultilevel"/>
    <w:tmpl w:val="65782798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35D66EE"/>
    <w:multiLevelType w:val="hybridMultilevel"/>
    <w:tmpl w:val="0DC20736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4B73BD0"/>
    <w:multiLevelType w:val="hybridMultilevel"/>
    <w:tmpl w:val="9A5891AA"/>
    <w:lvl w:ilvl="0" w:tplc="0FDE2D38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8">
    <w:nsid w:val="54FF7C81"/>
    <w:multiLevelType w:val="multilevel"/>
    <w:tmpl w:val="76B0D726"/>
    <w:numStyleLink w:val="Stlus5"/>
  </w:abstractNum>
  <w:abstractNum w:abstractNumId="189">
    <w:nsid w:val="55A44AEE"/>
    <w:multiLevelType w:val="multilevel"/>
    <w:tmpl w:val="76B0D726"/>
    <w:styleLink w:val="Stlus7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0">
    <w:nsid w:val="57244ECE"/>
    <w:multiLevelType w:val="hybridMultilevel"/>
    <w:tmpl w:val="0C2412A6"/>
    <w:lvl w:ilvl="0" w:tplc="040E0001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1">
    <w:nsid w:val="58684656"/>
    <w:multiLevelType w:val="hybridMultilevel"/>
    <w:tmpl w:val="211A384C"/>
    <w:lvl w:ilvl="0" w:tplc="62C492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2">
    <w:nsid w:val="58B8538D"/>
    <w:multiLevelType w:val="hybridMultilevel"/>
    <w:tmpl w:val="356E1024"/>
    <w:lvl w:ilvl="0" w:tplc="62C4929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3">
    <w:nsid w:val="5928299E"/>
    <w:multiLevelType w:val="hybridMultilevel"/>
    <w:tmpl w:val="116474D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>
    <w:nsid w:val="5ACE5650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5">
    <w:nsid w:val="5B5F1E08"/>
    <w:multiLevelType w:val="hybridMultilevel"/>
    <w:tmpl w:val="8558EC2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6">
    <w:nsid w:val="5C7D7E8E"/>
    <w:multiLevelType w:val="hybridMultilevel"/>
    <w:tmpl w:val="28DAAD8E"/>
    <w:lvl w:ilvl="0" w:tplc="040E0005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5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1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7">
    <w:nsid w:val="5CD63F6D"/>
    <w:multiLevelType w:val="hybridMultilevel"/>
    <w:tmpl w:val="10B097C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8">
    <w:nsid w:val="5CD6479E"/>
    <w:multiLevelType w:val="hybridMultilevel"/>
    <w:tmpl w:val="800EFD50"/>
    <w:lvl w:ilvl="0" w:tplc="A670A37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9">
    <w:nsid w:val="5D583029"/>
    <w:multiLevelType w:val="hybridMultilevel"/>
    <w:tmpl w:val="B9A80CF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0">
    <w:nsid w:val="5DA3798B"/>
    <w:multiLevelType w:val="hybridMultilevel"/>
    <w:tmpl w:val="31EED534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5E2C7A94"/>
    <w:multiLevelType w:val="hybridMultilevel"/>
    <w:tmpl w:val="C568A086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5E4832BB"/>
    <w:multiLevelType w:val="hybridMultilevel"/>
    <w:tmpl w:val="EEA6F5AE"/>
    <w:lvl w:ilvl="0" w:tplc="040E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3">
    <w:nsid w:val="5E54061B"/>
    <w:multiLevelType w:val="hybridMultilevel"/>
    <w:tmpl w:val="D78A6DA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86328A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  <w:color w:val="auto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4">
    <w:nsid w:val="5FA21C06"/>
    <w:multiLevelType w:val="hybridMultilevel"/>
    <w:tmpl w:val="7DE05A62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FDE2D38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5FD11654"/>
    <w:multiLevelType w:val="hybridMultilevel"/>
    <w:tmpl w:val="6F044D66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>
    <w:nsid w:val="61665717"/>
    <w:multiLevelType w:val="multilevel"/>
    <w:tmpl w:val="AE66EC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7">
    <w:nsid w:val="61722AA1"/>
    <w:multiLevelType w:val="hybridMultilevel"/>
    <w:tmpl w:val="4C0A8DB6"/>
    <w:lvl w:ilvl="0" w:tplc="040E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E000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E000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8">
    <w:nsid w:val="618A26DB"/>
    <w:multiLevelType w:val="multilevel"/>
    <w:tmpl w:val="76B0D726"/>
    <w:numStyleLink w:val="Stlus5"/>
  </w:abstractNum>
  <w:abstractNum w:abstractNumId="209">
    <w:nsid w:val="61C45CF4"/>
    <w:multiLevelType w:val="hybridMultilevel"/>
    <w:tmpl w:val="7F068B42"/>
    <w:lvl w:ilvl="0" w:tplc="E84C4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0">
    <w:nsid w:val="61EE3281"/>
    <w:multiLevelType w:val="hybridMultilevel"/>
    <w:tmpl w:val="8766EC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62577E61"/>
    <w:multiLevelType w:val="hybridMultilevel"/>
    <w:tmpl w:val="35CC1D7C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32F3B4C"/>
    <w:multiLevelType w:val="hybridMultilevel"/>
    <w:tmpl w:val="32B6BDEE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372509F"/>
    <w:multiLevelType w:val="multilevel"/>
    <w:tmpl w:val="8940F528"/>
    <w:styleLink w:val="Stlus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3FB6BB6"/>
    <w:multiLevelType w:val="hybridMultilevel"/>
    <w:tmpl w:val="B6880BB6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B985B1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>
    <w:nsid w:val="64FB324E"/>
    <w:multiLevelType w:val="hybridMultilevel"/>
    <w:tmpl w:val="1E9801C2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51D631F"/>
    <w:multiLevelType w:val="hybridMultilevel"/>
    <w:tmpl w:val="B05C70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7">
    <w:nsid w:val="65D02108"/>
    <w:multiLevelType w:val="hybridMultilevel"/>
    <w:tmpl w:val="BEC88862"/>
    <w:lvl w:ilvl="0" w:tplc="040E0001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>
    <w:nsid w:val="663F3952"/>
    <w:multiLevelType w:val="hybridMultilevel"/>
    <w:tmpl w:val="6DAAAB98"/>
    <w:lvl w:ilvl="0" w:tplc="A670A37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667D0D10"/>
    <w:multiLevelType w:val="hybridMultilevel"/>
    <w:tmpl w:val="AA5E4F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68676E9"/>
    <w:multiLevelType w:val="multilevel"/>
    <w:tmpl w:val="812260BE"/>
    <w:styleLink w:val="Stlus10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none"/>
      <w:lvlText w:val="5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1">
    <w:nsid w:val="669F34FB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2">
    <w:nsid w:val="66A339DA"/>
    <w:multiLevelType w:val="hybridMultilevel"/>
    <w:tmpl w:val="2B34E1F0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74E563A"/>
    <w:multiLevelType w:val="hybridMultilevel"/>
    <w:tmpl w:val="690A13B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4C4F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4">
    <w:nsid w:val="67771DFE"/>
    <w:multiLevelType w:val="hybridMultilevel"/>
    <w:tmpl w:val="A96E4F42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5">
    <w:nsid w:val="67876991"/>
    <w:multiLevelType w:val="hybridMultilevel"/>
    <w:tmpl w:val="BF6043D6"/>
    <w:lvl w:ilvl="0" w:tplc="E84C4F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6">
    <w:nsid w:val="68205429"/>
    <w:multiLevelType w:val="hybridMultilevel"/>
    <w:tmpl w:val="FC78379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7">
    <w:nsid w:val="687F2072"/>
    <w:multiLevelType w:val="hybridMultilevel"/>
    <w:tmpl w:val="FF0061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68A8558C"/>
    <w:multiLevelType w:val="hybridMultilevel"/>
    <w:tmpl w:val="6AB64F0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4C4F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9">
    <w:nsid w:val="695A5CBA"/>
    <w:multiLevelType w:val="multilevel"/>
    <w:tmpl w:val="040E001D"/>
    <w:styleLink w:val="Stlus6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0">
    <w:nsid w:val="69AA706E"/>
    <w:multiLevelType w:val="hybridMultilevel"/>
    <w:tmpl w:val="2C6C9F9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A213829"/>
    <w:multiLevelType w:val="hybridMultilevel"/>
    <w:tmpl w:val="982656BE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6BEE452A"/>
    <w:multiLevelType w:val="hybridMultilevel"/>
    <w:tmpl w:val="2C10C8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0E49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3">
    <w:nsid w:val="6C9D0942"/>
    <w:multiLevelType w:val="hybridMultilevel"/>
    <w:tmpl w:val="B6241924"/>
    <w:lvl w:ilvl="0" w:tplc="E84C4F6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4">
    <w:nsid w:val="6CE3221F"/>
    <w:multiLevelType w:val="hybridMultilevel"/>
    <w:tmpl w:val="8CA896C0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5">
    <w:nsid w:val="6D4834C5"/>
    <w:multiLevelType w:val="hybridMultilevel"/>
    <w:tmpl w:val="4A38BB9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6">
    <w:nsid w:val="6E306EE5"/>
    <w:multiLevelType w:val="hybridMultilevel"/>
    <w:tmpl w:val="204EB140"/>
    <w:lvl w:ilvl="0" w:tplc="E84C4F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E000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E000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7">
    <w:nsid w:val="6EF91A3E"/>
    <w:multiLevelType w:val="hybridMultilevel"/>
    <w:tmpl w:val="09BE0E8E"/>
    <w:lvl w:ilvl="0" w:tplc="8FC878E0">
      <w:numFmt w:val="bullet"/>
      <w:lvlText w:val="-"/>
      <w:lvlJc w:val="left"/>
      <w:pPr>
        <w:ind w:left="1637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38">
    <w:nsid w:val="6F555048"/>
    <w:multiLevelType w:val="hybridMultilevel"/>
    <w:tmpl w:val="CC58E234"/>
    <w:lvl w:ilvl="0" w:tplc="FF420CDA">
      <w:start w:val="1873"/>
      <w:numFmt w:val="bullet"/>
      <w:lvlText w:val="-"/>
      <w:lvlJc w:val="left"/>
      <w:pPr>
        <w:ind w:left="1773" w:hanging="360"/>
      </w:pPr>
      <w:rPr>
        <w:rFonts w:ascii="Bookman Old Style" w:eastAsia="MS Reference Specialty" w:hAnsi="Bookman Old Style" w:cs="MS Reference Specialty" w:hint="default"/>
      </w:rPr>
    </w:lvl>
    <w:lvl w:ilvl="1" w:tplc="040E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39">
    <w:nsid w:val="708916F9"/>
    <w:multiLevelType w:val="hybridMultilevel"/>
    <w:tmpl w:val="246ED6A2"/>
    <w:lvl w:ilvl="0" w:tplc="A6E07426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0">
    <w:nsid w:val="732F2236"/>
    <w:multiLevelType w:val="hybridMultilevel"/>
    <w:tmpl w:val="5DD8A4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389297D"/>
    <w:multiLevelType w:val="hybridMultilevel"/>
    <w:tmpl w:val="9DB0F4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437451F"/>
    <w:multiLevelType w:val="hybridMultilevel"/>
    <w:tmpl w:val="ECD8997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3">
    <w:nsid w:val="7474587E"/>
    <w:multiLevelType w:val="hybridMultilevel"/>
    <w:tmpl w:val="48D45768"/>
    <w:lvl w:ilvl="0" w:tplc="8FC878E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4CF71BC"/>
    <w:multiLevelType w:val="hybridMultilevel"/>
    <w:tmpl w:val="F8E29B0E"/>
    <w:name w:val="WWNum1922222222222222222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4FE0769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6">
    <w:nsid w:val="75AE64F7"/>
    <w:multiLevelType w:val="multilevel"/>
    <w:tmpl w:val="76B0D726"/>
    <w:numStyleLink w:val="Stlus5"/>
  </w:abstractNum>
  <w:abstractNum w:abstractNumId="247">
    <w:nsid w:val="767F3A6B"/>
    <w:multiLevelType w:val="hybridMultilevel"/>
    <w:tmpl w:val="E3E8C306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690"/>
        </w:tabs>
        <w:ind w:left="-6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"/>
        </w:tabs>
        <w:ind w:left="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</w:abstractNum>
  <w:abstractNum w:abstractNumId="248">
    <w:nsid w:val="76A74031"/>
    <w:multiLevelType w:val="hybridMultilevel"/>
    <w:tmpl w:val="BE9A97CC"/>
    <w:lvl w:ilvl="0" w:tplc="4C0E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71B2524"/>
    <w:multiLevelType w:val="hybridMultilevel"/>
    <w:tmpl w:val="18EC65EC"/>
    <w:lvl w:ilvl="0" w:tplc="0FDE2D3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76E018A"/>
    <w:multiLevelType w:val="hybridMultilevel"/>
    <w:tmpl w:val="58C88880"/>
    <w:lvl w:ilvl="0" w:tplc="E84C4F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1">
    <w:nsid w:val="77A13081"/>
    <w:multiLevelType w:val="hybridMultilevel"/>
    <w:tmpl w:val="06AE921E"/>
    <w:lvl w:ilvl="0" w:tplc="62C492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E000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4C4F6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2">
    <w:nsid w:val="793C392A"/>
    <w:multiLevelType w:val="multilevel"/>
    <w:tmpl w:val="812260BE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none"/>
      <w:lvlText w:val="5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3">
    <w:nsid w:val="79870A47"/>
    <w:multiLevelType w:val="hybridMultilevel"/>
    <w:tmpl w:val="E8E4F62C"/>
    <w:lvl w:ilvl="0" w:tplc="040E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98D5C1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5">
    <w:nsid w:val="79CD0794"/>
    <w:multiLevelType w:val="hybridMultilevel"/>
    <w:tmpl w:val="AC688A2A"/>
    <w:lvl w:ilvl="0" w:tplc="E84C4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79EC2FA1"/>
    <w:multiLevelType w:val="hybridMultilevel"/>
    <w:tmpl w:val="F4A85EA2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690"/>
        </w:tabs>
        <w:ind w:left="-6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"/>
        </w:tabs>
        <w:ind w:left="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</w:abstractNum>
  <w:abstractNum w:abstractNumId="257">
    <w:nsid w:val="7A1E16EB"/>
    <w:multiLevelType w:val="hybridMultilevel"/>
    <w:tmpl w:val="ED685D24"/>
    <w:lvl w:ilvl="0" w:tplc="4C0E49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8">
    <w:nsid w:val="7EDB6984"/>
    <w:multiLevelType w:val="hybridMultilevel"/>
    <w:tmpl w:val="388A6A16"/>
    <w:lvl w:ilvl="0" w:tplc="D52CB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61"/>
  </w:num>
  <w:num w:numId="3">
    <w:abstractNumId w:val="46"/>
  </w:num>
  <w:num w:numId="4">
    <w:abstractNumId w:val="203"/>
  </w:num>
  <w:num w:numId="5">
    <w:abstractNumId w:val="49"/>
  </w:num>
  <w:num w:numId="6">
    <w:abstractNumId w:val="142"/>
  </w:num>
  <w:num w:numId="7">
    <w:abstractNumId w:val="176"/>
  </w:num>
  <w:num w:numId="8">
    <w:abstractNumId w:val="29"/>
  </w:num>
  <w:num w:numId="9">
    <w:abstractNumId w:val="199"/>
  </w:num>
  <w:num w:numId="10">
    <w:abstractNumId w:val="174"/>
  </w:num>
  <w:num w:numId="11">
    <w:abstractNumId w:val="139"/>
  </w:num>
  <w:num w:numId="12">
    <w:abstractNumId w:val="162"/>
  </w:num>
  <w:num w:numId="13">
    <w:abstractNumId w:val="197"/>
  </w:num>
  <w:num w:numId="14">
    <w:abstractNumId w:val="9"/>
  </w:num>
  <w:num w:numId="15">
    <w:abstractNumId w:val="195"/>
  </w:num>
  <w:num w:numId="16">
    <w:abstractNumId w:val="193"/>
  </w:num>
  <w:num w:numId="17">
    <w:abstractNumId w:val="81"/>
  </w:num>
  <w:num w:numId="18">
    <w:abstractNumId w:val="122"/>
  </w:num>
  <w:num w:numId="19">
    <w:abstractNumId w:val="242"/>
  </w:num>
  <w:num w:numId="20">
    <w:abstractNumId w:val="19"/>
  </w:num>
  <w:num w:numId="21">
    <w:abstractNumId w:val="226"/>
  </w:num>
  <w:num w:numId="22">
    <w:abstractNumId w:val="35"/>
  </w:num>
  <w:num w:numId="23">
    <w:abstractNumId w:val="67"/>
  </w:num>
  <w:num w:numId="24">
    <w:abstractNumId w:val="6"/>
  </w:num>
  <w:num w:numId="25">
    <w:abstractNumId w:val="135"/>
  </w:num>
  <w:num w:numId="26">
    <w:abstractNumId w:val="235"/>
  </w:num>
  <w:num w:numId="27">
    <w:abstractNumId w:val="214"/>
  </w:num>
  <w:num w:numId="28">
    <w:abstractNumId w:val="88"/>
  </w:num>
  <w:num w:numId="29">
    <w:abstractNumId w:val="53"/>
  </w:num>
  <w:num w:numId="30">
    <w:abstractNumId w:val="115"/>
  </w:num>
  <w:num w:numId="31">
    <w:abstractNumId w:val="0"/>
  </w:num>
  <w:num w:numId="32">
    <w:abstractNumId w:val="57"/>
  </w:num>
  <w:num w:numId="33">
    <w:abstractNumId w:val="167"/>
  </w:num>
  <w:num w:numId="34">
    <w:abstractNumId w:val="130"/>
  </w:num>
  <w:num w:numId="35">
    <w:abstractNumId w:val="114"/>
  </w:num>
  <w:num w:numId="36">
    <w:abstractNumId w:val="212"/>
  </w:num>
  <w:num w:numId="37">
    <w:abstractNumId w:val="14"/>
  </w:num>
  <w:num w:numId="38">
    <w:abstractNumId w:val="156"/>
  </w:num>
  <w:num w:numId="39">
    <w:abstractNumId w:val="103"/>
  </w:num>
  <w:num w:numId="40">
    <w:abstractNumId w:val="23"/>
  </w:num>
  <w:num w:numId="41">
    <w:abstractNumId w:val="181"/>
  </w:num>
  <w:num w:numId="42">
    <w:abstractNumId w:val="190"/>
  </w:num>
  <w:num w:numId="43">
    <w:abstractNumId w:val="191"/>
  </w:num>
  <w:num w:numId="44">
    <w:abstractNumId w:val="90"/>
  </w:num>
  <w:num w:numId="45">
    <w:abstractNumId w:val="33"/>
  </w:num>
  <w:num w:numId="46">
    <w:abstractNumId w:val="173"/>
  </w:num>
  <w:num w:numId="47">
    <w:abstractNumId w:val="239"/>
  </w:num>
  <w:num w:numId="48">
    <w:abstractNumId w:val="196"/>
  </w:num>
  <w:num w:numId="49">
    <w:abstractNumId w:val="172"/>
  </w:num>
  <w:num w:numId="50">
    <w:abstractNumId w:val="11"/>
  </w:num>
  <w:num w:numId="51">
    <w:abstractNumId w:val="16"/>
  </w:num>
  <w:num w:numId="52">
    <w:abstractNumId w:val="10"/>
  </w:num>
  <w:num w:numId="53">
    <w:abstractNumId w:val="70"/>
  </w:num>
  <w:num w:numId="54">
    <w:abstractNumId w:val="217"/>
  </w:num>
  <w:num w:numId="55">
    <w:abstractNumId w:val="192"/>
  </w:num>
  <w:num w:numId="56">
    <w:abstractNumId w:val="247"/>
  </w:num>
  <w:num w:numId="57">
    <w:abstractNumId w:val="256"/>
  </w:num>
  <w:num w:numId="58">
    <w:abstractNumId w:val="69"/>
  </w:num>
  <w:num w:numId="59">
    <w:abstractNumId w:val="22"/>
  </w:num>
  <w:num w:numId="60">
    <w:abstractNumId w:val="133"/>
  </w:num>
  <w:num w:numId="61">
    <w:abstractNumId w:val="179"/>
  </w:num>
  <w:num w:numId="62">
    <w:abstractNumId w:val="38"/>
  </w:num>
  <w:num w:numId="63">
    <w:abstractNumId w:val="198"/>
  </w:num>
  <w:num w:numId="64">
    <w:abstractNumId w:val="163"/>
  </w:num>
  <w:num w:numId="65">
    <w:abstractNumId w:val="110"/>
  </w:num>
  <w:num w:numId="66">
    <w:abstractNumId w:val="218"/>
  </w:num>
  <w:num w:numId="67">
    <w:abstractNumId w:val="141"/>
  </w:num>
  <w:num w:numId="68">
    <w:abstractNumId w:val="39"/>
  </w:num>
  <w:num w:numId="69">
    <w:abstractNumId w:val="75"/>
  </w:num>
  <w:num w:numId="70">
    <w:abstractNumId w:val="64"/>
  </w:num>
  <w:num w:numId="71">
    <w:abstractNumId w:val="238"/>
  </w:num>
  <w:num w:numId="72">
    <w:abstractNumId w:val="76"/>
  </w:num>
  <w:num w:numId="73">
    <w:abstractNumId w:val="18"/>
  </w:num>
  <w:num w:numId="74">
    <w:abstractNumId w:val="107"/>
  </w:num>
  <w:num w:numId="75">
    <w:abstractNumId w:val="112"/>
  </w:num>
  <w:num w:numId="76">
    <w:abstractNumId w:val="227"/>
  </w:num>
  <w:num w:numId="77">
    <w:abstractNumId w:val="117"/>
  </w:num>
  <w:num w:numId="78">
    <w:abstractNumId w:val="231"/>
  </w:num>
  <w:num w:numId="79">
    <w:abstractNumId w:val="25"/>
  </w:num>
  <w:num w:numId="80">
    <w:abstractNumId w:val="185"/>
  </w:num>
  <w:num w:numId="81">
    <w:abstractNumId w:val="94"/>
  </w:num>
  <w:num w:numId="82">
    <w:abstractNumId w:val="127"/>
  </w:num>
  <w:num w:numId="83">
    <w:abstractNumId w:val="225"/>
  </w:num>
  <w:num w:numId="84">
    <w:abstractNumId w:val="165"/>
  </w:num>
  <w:num w:numId="85">
    <w:abstractNumId w:val="237"/>
  </w:num>
  <w:num w:numId="86">
    <w:abstractNumId w:val="86"/>
  </w:num>
  <w:num w:numId="87">
    <w:abstractNumId w:val="131"/>
  </w:num>
  <w:num w:numId="88">
    <w:abstractNumId w:val="105"/>
  </w:num>
  <w:num w:numId="89">
    <w:abstractNumId w:val="95"/>
  </w:num>
  <w:num w:numId="90">
    <w:abstractNumId w:val="243"/>
  </w:num>
  <w:num w:numId="91">
    <w:abstractNumId w:val="169"/>
  </w:num>
  <w:num w:numId="92">
    <w:abstractNumId w:val="104"/>
  </w:num>
  <w:num w:numId="93">
    <w:abstractNumId w:val="32"/>
  </w:num>
  <w:num w:numId="94">
    <w:abstractNumId w:val="84"/>
  </w:num>
  <w:num w:numId="95">
    <w:abstractNumId w:val="77"/>
  </w:num>
  <w:num w:numId="96">
    <w:abstractNumId w:val="101"/>
  </w:num>
  <w:num w:numId="97">
    <w:abstractNumId w:val="186"/>
  </w:num>
  <w:num w:numId="98">
    <w:abstractNumId w:val="30"/>
  </w:num>
  <w:num w:numId="99">
    <w:abstractNumId w:val="249"/>
  </w:num>
  <w:num w:numId="100">
    <w:abstractNumId w:val="74"/>
  </w:num>
  <w:num w:numId="101">
    <w:abstractNumId w:val="89"/>
  </w:num>
  <w:num w:numId="102">
    <w:abstractNumId w:val="187"/>
  </w:num>
  <w:num w:numId="103">
    <w:abstractNumId w:val="144"/>
  </w:num>
  <w:num w:numId="104">
    <w:abstractNumId w:val="26"/>
  </w:num>
  <w:num w:numId="105">
    <w:abstractNumId w:val="106"/>
  </w:num>
  <w:num w:numId="106">
    <w:abstractNumId w:val="202"/>
  </w:num>
  <w:num w:numId="107">
    <w:abstractNumId w:val="66"/>
  </w:num>
  <w:num w:numId="108">
    <w:abstractNumId w:val="119"/>
  </w:num>
  <w:num w:numId="109">
    <w:abstractNumId w:val="124"/>
  </w:num>
  <w:num w:numId="110">
    <w:abstractNumId w:val="82"/>
  </w:num>
  <w:num w:numId="111">
    <w:abstractNumId w:val="21"/>
  </w:num>
  <w:num w:numId="112">
    <w:abstractNumId w:val="44"/>
  </w:num>
  <w:num w:numId="113">
    <w:abstractNumId w:val="149"/>
  </w:num>
  <w:num w:numId="114">
    <w:abstractNumId w:val="208"/>
  </w:num>
  <w:num w:numId="115">
    <w:abstractNumId w:val="232"/>
  </w:num>
  <w:num w:numId="116">
    <w:abstractNumId w:val="63"/>
  </w:num>
  <w:num w:numId="117">
    <w:abstractNumId w:val="147"/>
  </w:num>
  <w:num w:numId="118">
    <w:abstractNumId w:val="229"/>
  </w:num>
  <w:num w:numId="119">
    <w:abstractNumId w:val="189"/>
  </w:num>
  <w:num w:numId="120">
    <w:abstractNumId w:val="213"/>
  </w:num>
  <w:num w:numId="121">
    <w:abstractNumId w:val="17"/>
  </w:num>
  <w:num w:numId="122">
    <w:abstractNumId w:val="43"/>
  </w:num>
  <w:num w:numId="123">
    <w:abstractNumId w:val="252"/>
  </w:num>
  <w:num w:numId="124">
    <w:abstractNumId w:val="21"/>
    <w:lvlOverride w:ilvl="0">
      <w:lvl w:ilvl="0" w:tplc="040E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E0019">
        <w:start w:val="1"/>
        <w:numFmt w:val="none"/>
        <w:lvlText w:val="5.1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 w:tplc="040E001B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 w:tplc="040E000F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 w:tplc="040E0019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 w:tplc="040E001B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 w:tplc="040E000F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 w:tplc="040E0019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 w:tplc="040E001B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5">
    <w:abstractNumId w:val="252"/>
    <w:lvlOverride w:ilvl="0">
      <w:lvl w:ilvl="0">
        <w:start w:val="5"/>
        <w:numFmt w:val="decimal"/>
        <w:lvlText w:val="%1."/>
        <w:lvlJc w:val="left"/>
        <w:pPr>
          <w:ind w:left="720" w:hanging="360"/>
        </w:pPr>
        <w:rPr>
          <w:rFonts w:ascii="Times New Roman" w:hAnsi="Times New Roman" w:hint="default"/>
          <w:b/>
          <w:i w:val="0"/>
          <w:sz w:val="24"/>
        </w:rPr>
      </w:lvl>
    </w:lvlOverride>
    <w:lvlOverride w:ilvl="1">
      <w:lvl w:ilvl="1">
        <w:start w:val="1"/>
        <w:numFmt w:val="none"/>
        <w:lvlText w:val="5.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6">
    <w:abstractNumId w:val="252"/>
    <w:lvlOverride w:ilvl="0">
      <w:lvl w:ilvl="0">
        <w:start w:val="5"/>
        <w:numFmt w:val="decimal"/>
        <w:lvlText w:val="%1."/>
        <w:lvlJc w:val="left"/>
        <w:pPr>
          <w:ind w:left="720" w:hanging="360"/>
        </w:pPr>
        <w:rPr>
          <w:rFonts w:ascii="Times New Roman" w:hAnsi="Times New Roman" w:hint="default"/>
          <w:b/>
          <w:i w:val="0"/>
          <w:sz w:val="24"/>
        </w:rPr>
      </w:lvl>
    </w:lvlOverride>
    <w:lvlOverride w:ilvl="1">
      <w:lvl w:ilvl="1">
        <w:start w:val="1"/>
        <w:numFmt w:val="none"/>
        <w:lvlText w:val="5.3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7">
    <w:abstractNumId w:val="245"/>
  </w:num>
  <w:num w:numId="128">
    <w:abstractNumId w:val="254"/>
  </w:num>
  <w:num w:numId="129">
    <w:abstractNumId w:val="220"/>
  </w:num>
  <w:num w:numId="130">
    <w:abstractNumId w:val="108"/>
  </w:num>
  <w:num w:numId="131">
    <w:abstractNumId w:val="102"/>
  </w:num>
  <w:num w:numId="132">
    <w:abstractNumId w:val="164"/>
  </w:num>
  <w:num w:numId="133">
    <w:abstractNumId w:val="85"/>
  </w:num>
  <w:num w:numId="134">
    <w:abstractNumId w:val="188"/>
  </w:num>
  <w:num w:numId="135">
    <w:abstractNumId w:val="160"/>
  </w:num>
  <w:num w:numId="136">
    <w:abstractNumId w:val="79"/>
  </w:num>
  <w:num w:numId="137">
    <w:abstractNumId w:val="206"/>
  </w:num>
  <w:num w:numId="138">
    <w:abstractNumId w:val="52"/>
  </w:num>
  <w:num w:numId="139">
    <w:abstractNumId w:val="100"/>
  </w:num>
  <w:num w:numId="140">
    <w:abstractNumId w:val="240"/>
  </w:num>
  <w:num w:numId="141">
    <w:abstractNumId w:val="150"/>
  </w:num>
  <w:num w:numId="142">
    <w:abstractNumId w:val="111"/>
  </w:num>
  <w:num w:numId="143">
    <w:abstractNumId w:val="121"/>
  </w:num>
  <w:num w:numId="144">
    <w:abstractNumId w:val="116"/>
  </w:num>
  <w:num w:numId="145">
    <w:abstractNumId w:val="177"/>
  </w:num>
  <w:num w:numId="146">
    <w:abstractNumId w:val="170"/>
  </w:num>
  <w:num w:numId="147">
    <w:abstractNumId w:val="54"/>
  </w:num>
  <w:num w:numId="148">
    <w:abstractNumId w:val="152"/>
  </w:num>
  <w:num w:numId="149">
    <w:abstractNumId w:val="83"/>
  </w:num>
  <w:num w:numId="150">
    <w:abstractNumId w:val="210"/>
  </w:num>
  <w:num w:numId="151">
    <w:abstractNumId w:val="221"/>
  </w:num>
  <w:num w:numId="152">
    <w:abstractNumId w:val="31"/>
  </w:num>
  <w:num w:numId="153">
    <w:abstractNumId w:val="224"/>
  </w:num>
  <w:num w:numId="154">
    <w:abstractNumId w:val="257"/>
  </w:num>
  <w:num w:numId="155">
    <w:abstractNumId w:val="234"/>
  </w:num>
  <w:num w:numId="156">
    <w:abstractNumId w:val="20"/>
  </w:num>
  <w:num w:numId="157">
    <w:abstractNumId w:val="60"/>
  </w:num>
  <w:num w:numId="158">
    <w:abstractNumId w:val="7"/>
  </w:num>
  <w:num w:numId="159">
    <w:abstractNumId w:val="97"/>
  </w:num>
  <w:num w:numId="160">
    <w:abstractNumId w:val="215"/>
  </w:num>
  <w:num w:numId="161">
    <w:abstractNumId w:val="118"/>
  </w:num>
  <w:num w:numId="162">
    <w:abstractNumId w:val="48"/>
  </w:num>
  <w:num w:numId="163">
    <w:abstractNumId w:val="134"/>
  </w:num>
  <w:num w:numId="164">
    <w:abstractNumId w:val="61"/>
  </w:num>
  <w:num w:numId="165">
    <w:abstractNumId w:val="146"/>
  </w:num>
  <w:num w:numId="166">
    <w:abstractNumId w:val="40"/>
  </w:num>
  <w:num w:numId="167">
    <w:abstractNumId w:val="99"/>
  </w:num>
  <w:num w:numId="168">
    <w:abstractNumId w:val="148"/>
  </w:num>
  <w:num w:numId="169">
    <w:abstractNumId w:val="246"/>
  </w:num>
  <w:num w:numId="170">
    <w:abstractNumId w:val="180"/>
  </w:num>
  <w:num w:numId="171">
    <w:abstractNumId w:val="201"/>
  </w:num>
  <w:num w:numId="172">
    <w:abstractNumId w:val="205"/>
  </w:num>
  <w:num w:numId="173">
    <w:abstractNumId w:val="158"/>
  </w:num>
  <w:num w:numId="174">
    <w:abstractNumId w:val="80"/>
  </w:num>
  <w:num w:numId="175">
    <w:abstractNumId w:val="55"/>
  </w:num>
  <w:num w:numId="176">
    <w:abstractNumId w:val="153"/>
  </w:num>
  <w:num w:numId="177">
    <w:abstractNumId w:val="241"/>
  </w:num>
  <w:num w:numId="178">
    <w:abstractNumId w:val="248"/>
  </w:num>
  <w:num w:numId="179">
    <w:abstractNumId w:val="137"/>
  </w:num>
  <w:num w:numId="180">
    <w:abstractNumId w:val="41"/>
  </w:num>
  <w:num w:numId="181">
    <w:abstractNumId w:val="253"/>
  </w:num>
  <w:num w:numId="182">
    <w:abstractNumId w:val="123"/>
  </w:num>
  <w:num w:numId="183">
    <w:abstractNumId w:val="50"/>
  </w:num>
  <w:num w:numId="184">
    <w:abstractNumId w:val="175"/>
  </w:num>
  <w:num w:numId="185">
    <w:abstractNumId w:val="194"/>
  </w:num>
  <w:num w:numId="186">
    <w:abstractNumId w:val="73"/>
  </w:num>
  <w:num w:numId="187">
    <w:abstractNumId w:val="13"/>
  </w:num>
  <w:num w:numId="188">
    <w:abstractNumId w:val="47"/>
  </w:num>
  <w:num w:numId="189">
    <w:abstractNumId w:val="37"/>
  </w:num>
  <w:num w:numId="190">
    <w:abstractNumId w:val="219"/>
  </w:num>
  <w:num w:numId="191">
    <w:abstractNumId w:val="258"/>
  </w:num>
  <w:num w:numId="192">
    <w:abstractNumId w:val="72"/>
  </w:num>
  <w:num w:numId="193">
    <w:abstractNumId w:val="42"/>
  </w:num>
  <w:num w:numId="194">
    <w:abstractNumId w:val="211"/>
  </w:num>
  <w:num w:numId="195">
    <w:abstractNumId w:val="171"/>
  </w:num>
  <w:num w:numId="196">
    <w:abstractNumId w:val="200"/>
  </w:num>
  <w:num w:numId="197">
    <w:abstractNumId w:val="58"/>
  </w:num>
  <w:num w:numId="198">
    <w:abstractNumId w:val="128"/>
  </w:num>
  <w:num w:numId="199">
    <w:abstractNumId w:val="132"/>
  </w:num>
  <w:num w:numId="200">
    <w:abstractNumId w:val="233"/>
  </w:num>
  <w:num w:numId="201">
    <w:abstractNumId w:val="230"/>
  </w:num>
  <w:num w:numId="202">
    <w:abstractNumId w:val="154"/>
  </w:num>
  <w:num w:numId="203">
    <w:abstractNumId w:val="166"/>
  </w:num>
  <w:num w:numId="204">
    <w:abstractNumId w:val="250"/>
  </w:num>
  <w:num w:numId="205">
    <w:abstractNumId w:val="255"/>
  </w:num>
  <w:num w:numId="206">
    <w:abstractNumId w:val="182"/>
  </w:num>
  <w:num w:numId="207">
    <w:abstractNumId w:val="183"/>
  </w:num>
  <w:num w:numId="208">
    <w:abstractNumId w:val="92"/>
  </w:num>
  <w:num w:numId="209">
    <w:abstractNumId w:val="5"/>
  </w:num>
  <w:num w:numId="210">
    <w:abstractNumId w:val="109"/>
  </w:num>
  <w:num w:numId="211">
    <w:abstractNumId w:val="12"/>
  </w:num>
  <w:num w:numId="212">
    <w:abstractNumId w:val="34"/>
  </w:num>
  <w:num w:numId="213">
    <w:abstractNumId w:val="143"/>
  </w:num>
  <w:num w:numId="214">
    <w:abstractNumId w:val="136"/>
  </w:num>
  <w:num w:numId="215">
    <w:abstractNumId w:val="216"/>
  </w:num>
  <w:num w:numId="216">
    <w:abstractNumId w:val="56"/>
  </w:num>
  <w:num w:numId="217">
    <w:abstractNumId w:val="168"/>
  </w:num>
  <w:num w:numId="218">
    <w:abstractNumId w:val="125"/>
  </w:num>
  <w:num w:numId="219">
    <w:abstractNumId w:val="209"/>
  </w:num>
  <w:num w:numId="220">
    <w:abstractNumId w:val="59"/>
  </w:num>
  <w:num w:numId="221">
    <w:abstractNumId w:val="236"/>
  </w:num>
  <w:num w:numId="222">
    <w:abstractNumId w:val="207"/>
  </w:num>
  <w:num w:numId="223">
    <w:abstractNumId w:val="98"/>
  </w:num>
  <w:num w:numId="224">
    <w:abstractNumId w:val="223"/>
  </w:num>
  <w:num w:numId="225">
    <w:abstractNumId w:val="178"/>
  </w:num>
  <w:num w:numId="226">
    <w:abstractNumId w:val="228"/>
  </w:num>
  <w:num w:numId="227">
    <w:abstractNumId w:val="8"/>
  </w:num>
  <w:num w:numId="228">
    <w:abstractNumId w:val="184"/>
  </w:num>
  <w:num w:numId="229">
    <w:abstractNumId w:val="251"/>
  </w:num>
  <w:num w:numId="230">
    <w:abstractNumId w:val="93"/>
  </w:num>
  <w:num w:numId="231">
    <w:abstractNumId w:val="138"/>
  </w:num>
  <w:num w:numId="232">
    <w:abstractNumId w:val="87"/>
  </w:num>
  <w:num w:numId="233">
    <w:abstractNumId w:val="151"/>
  </w:num>
  <w:num w:numId="234">
    <w:abstractNumId w:val="62"/>
  </w:num>
  <w:num w:numId="235">
    <w:abstractNumId w:val="120"/>
  </w:num>
  <w:num w:numId="236">
    <w:abstractNumId w:val="96"/>
  </w:num>
  <w:num w:numId="237">
    <w:abstractNumId w:val="129"/>
  </w:num>
  <w:num w:numId="238">
    <w:abstractNumId w:val="222"/>
  </w:num>
  <w:num w:numId="239">
    <w:abstractNumId w:val="51"/>
  </w:num>
  <w:num w:numId="240">
    <w:abstractNumId w:val="126"/>
  </w:num>
  <w:num w:numId="241">
    <w:abstractNumId w:val="78"/>
  </w:num>
  <w:num w:numId="242">
    <w:abstractNumId w:val="15"/>
  </w:num>
  <w:num w:numId="243">
    <w:abstractNumId w:val="45"/>
  </w:num>
  <w:num w:numId="244">
    <w:abstractNumId w:val="157"/>
  </w:num>
  <w:num w:numId="245">
    <w:abstractNumId w:val="28"/>
  </w:num>
  <w:num w:numId="246">
    <w:abstractNumId w:val="27"/>
  </w:num>
  <w:num w:numId="247">
    <w:abstractNumId w:val="113"/>
  </w:num>
  <w:num w:numId="248">
    <w:abstractNumId w:val="155"/>
  </w:num>
  <w:num w:numId="249">
    <w:abstractNumId w:val="159"/>
  </w:num>
  <w:num w:numId="250">
    <w:abstractNumId w:val="65"/>
  </w:num>
  <w:num w:numId="251">
    <w:abstractNumId w:val="140"/>
  </w:num>
  <w:num w:numId="252">
    <w:abstractNumId w:val="36"/>
  </w:num>
  <w:num w:numId="253">
    <w:abstractNumId w:val="68"/>
  </w:num>
  <w:num w:numId="254">
    <w:abstractNumId w:val="148"/>
  </w:num>
  <w:num w:numId="255">
    <w:abstractNumId w:val="145"/>
  </w:num>
  <w:num w:numId="256">
    <w:abstractNumId w:val="91"/>
  </w:num>
  <w:num w:numId="257">
    <w:abstractNumId w:val="204"/>
  </w:num>
  <w:numIdMacAtCleanup w:val="2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2E7"/>
    <w:rsid w:val="0000008A"/>
    <w:rsid w:val="000024DF"/>
    <w:rsid w:val="00002A8B"/>
    <w:rsid w:val="00005C0B"/>
    <w:rsid w:val="000104B9"/>
    <w:rsid w:val="00010DCB"/>
    <w:rsid w:val="000207A2"/>
    <w:rsid w:val="000222D4"/>
    <w:rsid w:val="0002562D"/>
    <w:rsid w:val="00027B65"/>
    <w:rsid w:val="000324DF"/>
    <w:rsid w:val="000339BB"/>
    <w:rsid w:val="000355A3"/>
    <w:rsid w:val="000361BF"/>
    <w:rsid w:val="00036891"/>
    <w:rsid w:val="000408F0"/>
    <w:rsid w:val="00041805"/>
    <w:rsid w:val="00043280"/>
    <w:rsid w:val="00051D1E"/>
    <w:rsid w:val="00052430"/>
    <w:rsid w:val="000526D7"/>
    <w:rsid w:val="000570F9"/>
    <w:rsid w:val="00057351"/>
    <w:rsid w:val="00062EC9"/>
    <w:rsid w:val="00064F36"/>
    <w:rsid w:val="00067BA5"/>
    <w:rsid w:val="000701B0"/>
    <w:rsid w:val="00071344"/>
    <w:rsid w:val="0007272D"/>
    <w:rsid w:val="000778C8"/>
    <w:rsid w:val="000801A4"/>
    <w:rsid w:val="0008065E"/>
    <w:rsid w:val="00080B7D"/>
    <w:rsid w:val="000816B4"/>
    <w:rsid w:val="00082E6D"/>
    <w:rsid w:val="00083067"/>
    <w:rsid w:val="0008365A"/>
    <w:rsid w:val="00084E4E"/>
    <w:rsid w:val="000872C1"/>
    <w:rsid w:val="00090016"/>
    <w:rsid w:val="00090DA7"/>
    <w:rsid w:val="000929A3"/>
    <w:rsid w:val="000953B2"/>
    <w:rsid w:val="00097B1B"/>
    <w:rsid w:val="00097E05"/>
    <w:rsid w:val="000A0368"/>
    <w:rsid w:val="000A2CD9"/>
    <w:rsid w:val="000A6595"/>
    <w:rsid w:val="000B2899"/>
    <w:rsid w:val="000B3D50"/>
    <w:rsid w:val="000C18CB"/>
    <w:rsid w:val="000C2B25"/>
    <w:rsid w:val="000C485E"/>
    <w:rsid w:val="000C772A"/>
    <w:rsid w:val="000D02F6"/>
    <w:rsid w:val="000D151F"/>
    <w:rsid w:val="000D23E6"/>
    <w:rsid w:val="000D3240"/>
    <w:rsid w:val="000E04DD"/>
    <w:rsid w:val="000E0A88"/>
    <w:rsid w:val="000E0F2B"/>
    <w:rsid w:val="000E10B8"/>
    <w:rsid w:val="000E15D2"/>
    <w:rsid w:val="000E3BC9"/>
    <w:rsid w:val="000E51D6"/>
    <w:rsid w:val="000F7E8A"/>
    <w:rsid w:val="0010379C"/>
    <w:rsid w:val="00104E0F"/>
    <w:rsid w:val="00105BA3"/>
    <w:rsid w:val="00105C24"/>
    <w:rsid w:val="00105F0E"/>
    <w:rsid w:val="001062A0"/>
    <w:rsid w:val="00122AC7"/>
    <w:rsid w:val="00124010"/>
    <w:rsid w:val="00124749"/>
    <w:rsid w:val="001250E1"/>
    <w:rsid w:val="001336AC"/>
    <w:rsid w:val="00134E3E"/>
    <w:rsid w:val="001407D8"/>
    <w:rsid w:val="001409B6"/>
    <w:rsid w:val="00141C2C"/>
    <w:rsid w:val="001423DF"/>
    <w:rsid w:val="00144CC6"/>
    <w:rsid w:val="00146F2B"/>
    <w:rsid w:val="00152488"/>
    <w:rsid w:val="00153341"/>
    <w:rsid w:val="001736C8"/>
    <w:rsid w:val="0017649A"/>
    <w:rsid w:val="00176913"/>
    <w:rsid w:val="00180942"/>
    <w:rsid w:val="00180AA9"/>
    <w:rsid w:val="001816F7"/>
    <w:rsid w:val="0018261B"/>
    <w:rsid w:val="00184FAD"/>
    <w:rsid w:val="00185187"/>
    <w:rsid w:val="00186538"/>
    <w:rsid w:val="00187C3F"/>
    <w:rsid w:val="00190A59"/>
    <w:rsid w:val="00190B85"/>
    <w:rsid w:val="00191810"/>
    <w:rsid w:val="001A1E9A"/>
    <w:rsid w:val="001A4DE9"/>
    <w:rsid w:val="001A586E"/>
    <w:rsid w:val="001A63DE"/>
    <w:rsid w:val="001A6B7B"/>
    <w:rsid w:val="001A6D9C"/>
    <w:rsid w:val="001B13AD"/>
    <w:rsid w:val="001B387A"/>
    <w:rsid w:val="001B552D"/>
    <w:rsid w:val="001B709B"/>
    <w:rsid w:val="001C09D8"/>
    <w:rsid w:val="001C0EC8"/>
    <w:rsid w:val="001C1744"/>
    <w:rsid w:val="001C1A23"/>
    <w:rsid w:val="001C3AC0"/>
    <w:rsid w:val="001C448C"/>
    <w:rsid w:val="001C50DD"/>
    <w:rsid w:val="001C6E9E"/>
    <w:rsid w:val="001D0D5F"/>
    <w:rsid w:val="001D18B3"/>
    <w:rsid w:val="001D1BC0"/>
    <w:rsid w:val="001D6AB3"/>
    <w:rsid w:val="001D74FE"/>
    <w:rsid w:val="001E28A0"/>
    <w:rsid w:val="001E5C74"/>
    <w:rsid w:val="001F5618"/>
    <w:rsid w:val="002007B2"/>
    <w:rsid w:val="00200F86"/>
    <w:rsid w:val="00201B0B"/>
    <w:rsid w:val="00202C7B"/>
    <w:rsid w:val="00203152"/>
    <w:rsid w:val="002055FB"/>
    <w:rsid w:val="002058B2"/>
    <w:rsid w:val="002117E0"/>
    <w:rsid w:val="00213640"/>
    <w:rsid w:val="00214FBC"/>
    <w:rsid w:val="00215CB3"/>
    <w:rsid w:val="00215FE9"/>
    <w:rsid w:val="002211C0"/>
    <w:rsid w:val="00222EBE"/>
    <w:rsid w:val="00224C1D"/>
    <w:rsid w:val="0022757A"/>
    <w:rsid w:val="00227BA2"/>
    <w:rsid w:val="00231B2A"/>
    <w:rsid w:val="002320E9"/>
    <w:rsid w:val="0023624D"/>
    <w:rsid w:val="0023653D"/>
    <w:rsid w:val="0023724C"/>
    <w:rsid w:val="00241ED7"/>
    <w:rsid w:val="00246EA1"/>
    <w:rsid w:val="00247D75"/>
    <w:rsid w:val="0025048A"/>
    <w:rsid w:val="0025448F"/>
    <w:rsid w:val="0026243D"/>
    <w:rsid w:val="002707BE"/>
    <w:rsid w:val="00271724"/>
    <w:rsid w:val="00273210"/>
    <w:rsid w:val="00274D43"/>
    <w:rsid w:val="00277E42"/>
    <w:rsid w:val="002819C2"/>
    <w:rsid w:val="00283711"/>
    <w:rsid w:val="0028593D"/>
    <w:rsid w:val="00285EDB"/>
    <w:rsid w:val="00286272"/>
    <w:rsid w:val="0029146E"/>
    <w:rsid w:val="00292A61"/>
    <w:rsid w:val="002942D8"/>
    <w:rsid w:val="00294EB6"/>
    <w:rsid w:val="002969FC"/>
    <w:rsid w:val="0029752B"/>
    <w:rsid w:val="002A142A"/>
    <w:rsid w:val="002A2F9D"/>
    <w:rsid w:val="002A54B8"/>
    <w:rsid w:val="002A76CF"/>
    <w:rsid w:val="002B04F4"/>
    <w:rsid w:val="002B5EC2"/>
    <w:rsid w:val="002C1CDA"/>
    <w:rsid w:val="002C355B"/>
    <w:rsid w:val="002C4412"/>
    <w:rsid w:val="002C77D3"/>
    <w:rsid w:val="002D190F"/>
    <w:rsid w:val="002D1988"/>
    <w:rsid w:val="002D44C1"/>
    <w:rsid w:val="002D4D24"/>
    <w:rsid w:val="002D5F5E"/>
    <w:rsid w:val="002E0697"/>
    <w:rsid w:val="002E33DF"/>
    <w:rsid w:val="002E6A23"/>
    <w:rsid w:val="002F0098"/>
    <w:rsid w:val="002F2326"/>
    <w:rsid w:val="002F32BB"/>
    <w:rsid w:val="002F7727"/>
    <w:rsid w:val="00302735"/>
    <w:rsid w:val="00304A2C"/>
    <w:rsid w:val="00305A97"/>
    <w:rsid w:val="00310B6F"/>
    <w:rsid w:val="00312348"/>
    <w:rsid w:val="00321E7A"/>
    <w:rsid w:val="00322081"/>
    <w:rsid w:val="00330189"/>
    <w:rsid w:val="0033213D"/>
    <w:rsid w:val="003322CF"/>
    <w:rsid w:val="0033528F"/>
    <w:rsid w:val="003358DE"/>
    <w:rsid w:val="00340CB4"/>
    <w:rsid w:val="00345FA3"/>
    <w:rsid w:val="00346EE4"/>
    <w:rsid w:val="003510D3"/>
    <w:rsid w:val="00354E9A"/>
    <w:rsid w:val="00355E29"/>
    <w:rsid w:val="00355F49"/>
    <w:rsid w:val="003608E0"/>
    <w:rsid w:val="0036184C"/>
    <w:rsid w:val="003623E0"/>
    <w:rsid w:val="00367E8F"/>
    <w:rsid w:val="00370337"/>
    <w:rsid w:val="00370C45"/>
    <w:rsid w:val="00370F50"/>
    <w:rsid w:val="00371BB3"/>
    <w:rsid w:val="003737F5"/>
    <w:rsid w:val="003739C0"/>
    <w:rsid w:val="003762DC"/>
    <w:rsid w:val="00381571"/>
    <w:rsid w:val="00385929"/>
    <w:rsid w:val="00386DB2"/>
    <w:rsid w:val="00386F5B"/>
    <w:rsid w:val="00390AE1"/>
    <w:rsid w:val="00390E3A"/>
    <w:rsid w:val="00392A3A"/>
    <w:rsid w:val="00394246"/>
    <w:rsid w:val="00397F76"/>
    <w:rsid w:val="003A2A02"/>
    <w:rsid w:val="003A5A48"/>
    <w:rsid w:val="003A679A"/>
    <w:rsid w:val="003B00EA"/>
    <w:rsid w:val="003B3920"/>
    <w:rsid w:val="003C060F"/>
    <w:rsid w:val="003C5170"/>
    <w:rsid w:val="003C6978"/>
    <w:rsid w:val="003D3D78"/>
    <w:rsid w:val="003D5FB0"/>
    <w:rsid w:val="003D6D69"/>
    <w:rsid w:val="003D6F6F"/>
    <w:rsid w:val="003D7978"/>
    <w:rsid w:val="003E09E0"/>
    <w:rsid w:val="003E131C"/>
    <w:rsid w:val="003E17B3"/>
    <w:rsid w:val="003E2BC2"/>
    <w:rsid w:val="003E3376"/>
    <w:rsid w:val="003E35F6"/>
    <w:rsid w:val="003E4BED"/>
    <w:rsid w:val="003E5524"/>
    <w:rsid w:val="003F0770"/>
    <w:rsid w:val="003F4AAB"/>
    <w:rsid w:val="004001CC"/>
    <w:rsid w:val="00400B15"/>
    <w:rsid w:val="004025D2"/>
    <w:rsid w:val="00414B2D"/>
    <w:rsid w:val="004169B8"/>
    <w:rsid w:val="004170BC"/>
    <w:rsid w:val="00417447"/>
    <w:rsid w:val="0042428C"/>
    <w:rsid w:val="00424DED"/>
    <w:rsid w:val="004259A0"/>
    <w:rsid w:val="004269CF"/>
    <w:rsid w:val="00427626"/>
    <w:rsid w:val="00431B48"/>
    <w:rsid w:val="00433A41"/>
    <w:rsid w:val="004350FB"/>
    <w:rsid w:val="00442E0D"/>
    <w:rsid w:val="0044589C"/>
    <w:rsid w:val="004459BE"/>
    <w:rsid w:val="004466C0"/>
    <w:rsid w:val="00450B86"/>
    <w:rsid w:val="004511F8"/>
    <w:rsid w:val="004524A4"/>
    <w:rsid w:val="00457592"/>
    <w:rsid w:val="00457E32"/>
    <w:rsid w:val="0046455B"/>
    <w:rsid w:val="004655F7"/>
    <w:rsid w:val="00465E36"/>
    <w:rsid w:val="00466BDC"/>
    <w:rsid w:val="00467756"/>
    <w:rsid w:val="00470806"/>
    <w:rsid w:val="00477B0B"/>
    <w:rsid w:val="00485D8E"/>
    <w:rsid w:val="00490F51"/>
    <w:rsid w:val="00491438"/>
    <w:rsid w:val="00491E0C"/>
    <w:rsid w:val="00492DE7"/>
    <w:rsid w:val="00493BF5"/>
    <w:rsid w:val="004940E0"/>
    <w:rsid w:val="004A0192"/>
    <w:rsid w:val="004A2362"/>
    <w:rsid w:val="004A2A91"/>
    <w:rsid w:val="004A302C"/>
    <w:rsid w:val="004A339F"/>
    <w:rsid w:val="004A4AAB"/>
    <w:rsid w:val="004A5C21"/>
    <w:rsid w:val="004A7DBD"/>
    <w:rsid w:val="004B66B6"/>
    <w:rsid w:val="004B7E62"/>
    <w:rsid w:val="004C01AE"/>
    <w:rsid w:val="004C1E44"/>
    <w:rsid w:val="004C2422"/>
    <w:rsid w:val="004C41B3"/>
    <w:rsid w:val="004C592A"/>
    <w:rsid w:val="004C6FE3"/>
    <w:rsid w:val="004D2041"/>
    <w:rsid w:val="004D2711"/>
    <w:rsid w:val="004D36AD"/>
    <w:rsid w:val="004E14E6"/>
    <w:rsid w:val="004E1577"/>
    <w:rsid w:val="004E1D69"/>
    <w:rsid w:val="004F59B3"/>
    <w:rsid w:val="0050031E"/>
    <w:rsid w:val="00500381"/>
    <w:rsid w:val="00506D6B"/>
    <w:rsid w:val="0051272C"/>
    <w:rsid w:val="00513CEC"/>
    <w:rsid w:val="00522E0A"/>
    <w:rsid w:val="00523AD9"/>
    <w:rsid w:val="00524D25"/>
    <w:rsid w:val="005303D0"/>
    <w:rsid w:val="00531A63"/>
    <w:rsid w:val="0053266F"/>
    <w:rsid w:val="00532EDA"/>
    <w:rsid w:val="00533B56"/>
    <w:rsid w:val="0053568D"/>
    <w:rsid w:val="00540A53"/>
    <w:rsid w:val="00543D02"/>
    <w:rsid w:val="0054552F"/>
    <w:rsid w:val="005455FA"/>
    <w:rsid w:val="00550555"/>
    <w:rsid w:val="00551282"/>
    <w:rsid w:val="005519F7"/>
    <w:rsid w:val="005530A8"/>
    <w:rsid w:val="00554037"/>
    <w:rsid w:val="00556FC9"/>
    <w:rsid w:val="00560247"/>
    <w:rsid w:val="00562DC1"/>
    <w:rsid w:val="00562F70"/>
    <w:rsid w:val="00564267"/>
    <w:rsid w:val="00564F68"/>
    <w:rsid w:val="00567348"/>
    <w:rsid w:val="00567D2C"/>
    <w:rsid w:val="005754EA"/>
    <w:rsid w:val="005755E2"/>
    <w:rsid w:val="00586C09"/>
    <w:rsid w:val="0059564C"/>
    <w:rsid w:val="005961CD"/>
    <w:rsid w:val="00597402"/>
    <w:rsid w:val="005A3406"/>
    <w:rsid w:val="005A423F"/>
    <w:rsid w:val="005A4373"/>
    <w:rsid w:val="005B0356"/>
    <w:rsid w:val="005B0626"/>
    <w:rsid w:val="005B0AC2"/>
    <w:rsid w:val="005B36D5"/>
    <w:rsid w:val="005B40FA"/>
    <w:rsid w:val="005B703F"/>
    <w:rsid w:val="005C0994"/>
    <w:rsid w:val="005C2399"/>
    <w:rsid w:val="005C27A1"/>
    <w:rsid w:val="005C3CF6"/>
    <w:rsid w:val="005D05A7"/>
    <w:rsid w:val="005D0846"/>
    <w:rsid w:val="005D1EBF"/>
    <w:rsid w:val="005D46B0"/>
    <w:rsid w:val="005D5621"/>
    <w:rsid w:val="005D6D20"/>
    <w:rsid w:val="005D6D7B"/>
    <w:rsid w:val="005E4929"/>
    <w:rsid w:val="005F1E34"/>
    <w:rsid w:val="005F4086"/>
    <w:rsid w:val="0060442D"/>
    <w:rsid w:val="0060675F"/>
    <w:rsid w:val="00607B5C"/>
    <w:rsid w:val="00612811"/>
    <w:rsid w:val="00612F0A"/>
    <w:rsid w:val="00614C40"/>
    <w:rsid w:val="006202B1"/>
    <w:rsid w:val="00620F3A"/>
    <w:rsid w:val="00621860"/>
    <w:rsid w:val="0062394A"/>
    <w:rsid w:val="00624005"/>
    <w:rsid w:val="00630D59"/>
    <w:rsid w:val="00631CAB"/>
    <w:rsid w:val="00637B46"/>
    <w:rsid w:val="006414DB"/>
    <w:rsid w:val="006416C8"/>
    <w:rsid w:val="006421D3"/>
    <w:rsid w:val="00644F32"/>
    <w:rsid w:val="006477B2"/>
    <w:rsid w:val="00651D58"/>
    <w:rsid w:val="006536C4"/>
    <w:rsid w:val="006540AD"/>
    <w:rsid w:val="0065548A"/>
    <w:rsid w:val="00656DA7"/>
    <w:rsid w:val="00656EC5"/>
    <w:rsid w:val="00663B09"/>
    <w:rsid w:val="0067131C"/>
    <w:rsid w:val="00672155"/>
    <w:rsid w:val="006726DE"/>
    <w:rsid w:val="00673F8F"/>
    <w:rsid w:val="00674523"/>
    <w:rsid w:val="00674EBC"/>
    <w:rsid w:val="006754D8"/>
    <w:rsid w:val="00676579"/>
    <w:rsid w:val="00676C1F"/>
    <w:rsid w:val="00677C48"/>
    <w:rsid w:val="006804A5"/>
    <w:rsid w:val="006851AE"/>
    <w:rsid w:val="006863D3"/>
    <w:rsid w:val="00691290"/>
    <w:rsid w:val="00691712"/>
    <w:rsid w:val="006929DC"/>
    <w:rsid w:val="00692EED"/>
    <w:rsid w:val="006956C0"/>
    <w:rsid w:val="00697DA4"/>
    <w:rsid w:val="006A00C1"/>
    <w:rsid w:val="006A0D6B"/>
    <w:rsid w:val="006A3747"/>
    <w:rsid w:val="006A6B1E"/>
    <w:rsid w:val="006A7821"/>
    <w:rsid w:val="006B0C5D"/>
    <w:rsid w:val="006B76AC"/>
    <w:rsid w:val="006C0AD2"/>
    <w:rsid w:val="006C13F6"/>
    <w:rsid w:val="006C68B1"/>
    <w:rsid w:val="006D0190"/>
    <w:rsid w:val="006D1067"/>
    <w:rsid w:val="006D646C"/>
    <w:rsid w:val="006E1B2C"/>
    <w:rsid w:val="006E4C6F"/>
    <w:rsid w:val="006E706B"/>
    <w:rsid w:val="006F19A5"/>
    <w:rsid w:val="006F1D0E"/>
    <w:rsid w:val="006F24FD"/>
    <w:rsid w:val="006F2665"/>
    <w:rsid w:val="006F6753"/>
    <w:rsid w:val="00703C35"/>
    <w:rsid w:val="00704D99"/>
    <w:rsid w:val="00707EEC"/>
    <w:rsid w:val="00710EA9"/>
    <w:rsid w:val="00711F5E"/>
    <w:rsid w:val="007178EF"/>
    <w:rsid w:val="007222DB"/>
    <w:rsid w:val="007233AE"/>
    <w:rsid w:val="00731199"/>
    <w:rsid w:val="0073496D"/>
    <w:rsid w:val="00735FD4"/>
    <w:rsid w:val="00741933"/>
    <w:rsid w:val="00741F46"/>
    <w:rsid w:val="0074283F"/>
    <w:rsid w:val="00742A0C"/>
    <w:rsid w:val="00743906"/>
    <w:rsid w:val="00743A4D"/>
    <w:rsid w:val="007466EB"/>
    <w:rsid w:val="00756C93"/>
    <w:rsid w:val="00757410"/>
    <w:rsid w:val="0076756D"/>
    <w:rsid w:val="0077212C"/>
    <w:rsid w:val="007725C0"/>
    <w:rsid w:val="007739D7"/>
    <w:rsid w:val="00773A80"/>
    <w:rsid w:val="007766C8"/>
    <w:rsid w:val="007777C6"/>
    <w:rsid w:val="00783C06"/>
    <w:rsid w:val="00784F36"/>
    <w:rsid w:val="0078642B"/>
    <w:rsid w:val="007872AA"/>
    <w:rsid w:val="00787D72"/>
    <w:rsid w:val="007901ED"/>
    <w:rsid w:val="007925EB"/>
    <w:rsid w:val="007940C4"/>
    <w:rsid w:val="0079425E"/>
    <w:rsid w:val="00795A8D"/>
    <w:rsid w:val="007A0722"/>
    <w:rsid w:val="007A3372"/>
    <w:rsid w:val="007B036B"/>
    <w:rsid w:val="007B071F"/>
    <w:rsid w:val="007B653E"/>
    <w:rsid w:val="007B7A89"/>
    <w:rsid w:val="007C1CEA"/>
    <w:rsid w:val="007C3441"/>
    <w:rsid w:val="007C4BB0"/>
    <w:rsid w:val="007C574D"/>
    <w:rsid w:val="007C612B"/>
    <w:rsid w:val="007C7468"/>
    <w:rsid w:val="007C7AC1"/>
    <w:rsid w:val="007C7C55"/>
    <w:rsid w:val="007D7F21"/>
    <w:rsid w:val="007E0FB4"/>
    <w:rsid w:val="007E1D2B"/>
    <w:rsid w:val="007E4BBA"/>
    <w:rsid w:val="007E6955"/>
    <w:rsid w:val="007E6EC1"/>
    <w:rsid w:val="007E7EBF"/>
    <w:rsid w:val="007F665D"/>
    <w:rsid w:val="007F7157"/>
    <w:rsid w:val="007F77E7"/>
    <w:rsid w:val="007F7A2A"/>
    <w:rsid w:val="00800A9D"/>
    <w:rsid w:val="0080118F"/>
    <w:rsid w:val="0080163A"/>
    <w:rsid w:val="0080184A"/>
    <w:rsid w:val="008034D1"/>
    <w:rsid w:val="008047A5"/>
    <w:rsid w:val="0081099E"/>
    <w:rsid w:val="0081401E"/>
    <w:rsid w:val="00816118"/>
    <w:rsid w:val="00821047"/>
    <w:rsid w:val="00822173"/>
    <w:rsid w:val="0082716A"/>
    <w:rsid w:val="00827711"/>
    <w:rsid w:val="00830AB1"/>
    <w:rsid w:val="008310B7"/>
    <w:rsid w:val="00837157"/>
    <w:rsid w:val="00837B38"/>
    <w:rsid w:val="00841858"/>
    <w:rsid w:val="008462B2"/>
    <w:rsid w:val="00847649"/>
    <w:rsid w:val="00847B74"/>
    <w:rsid w:val="0085096E"/>
    <w:rsid w:val="00850E62"/>
    <w:rsid w:val="0085195B"/>
    <w:rsid w:val="00853405"/>
    <w:rsid w:val="00854FE3"/>
    <w:rsid w:val="008555A4"/>
    <w:rsid w:val="00856CF5"/>
    <w:rsid w:val="00865ED4"/>
    <w:rsid w:val="0087002A"/>
    <w:rsid w:val="00871F68"/>
    <w:rsid w:val="00872D36"/>
    <w:rsid w:val="00874B36"/>
    <w:rsid w:val="00875B39"/>
    <w:rsid w:val="00877E33"/>
    <w:rsid w:val="008804F7"/>
    <w:rsid w:val="0088227A"/>
    <w:rsid w:val="00882D83"/>
    <w:rsid w:val="00886312"/>
    <w:rsid w:val="00886F08"/>
    <w:rsid w:val="008873F9"/>
    <w:rsid w:val="008876F8"/>
    <w:rsid w:val="00896BE3"/>
    <w:rsid w:val="00897F1A"/>
    <w:rsid w:val="008A0E64"/>
    <w:rsid w:val="008A158E"/>
    <w:rsid w:val="008A1CC6"/>
    <w:rsid w:val="008A3695"/>
    <w:rsid w:val="008A40F0"/>
    <w:rsid w:val="008A67F6"/>
    <w:rsid w:val="008A6913"/>
    <w:rsid w:val="008A7F8C"/>
    <w:rsid w:val="008B4126"/>
    <w:rsid w:val="008B7CA0"/>
    <w:rsid w:val="008B7E79"/>
    <w:rsid w:val="008C1A0D"/>
    <w:rsid w:val="008C49C2"/>
    <w:rsid w:val="008C6964"/>
    <w:rsid w:val="008C773C"/>
    <w:rsid w:val="008D0A70"/>
    <w:rsid w:val="008D0FDA"/>
    <w:rsid w:val="008D1794"/>
    <w:rsid w:val="008D1B4B"/>
    <w:rsid w:val="008E2477"/>
    <w:rsid w:val="008E4336"/>
    <w:rsid w:val="008E5F9E"/>
    <w:rsid w:val="008F27AE"/>
    <w:rsid w:val="008F354A"/>
    <w:rsid w:val="00902EC6"/>
    <w:rsid w:val="00904172"/>
    <w:rsid w:val="009052E8"/>
    <w:rsid w:val="009069D3"/>
    <w:rsid w:val="00907D89"/>
    <w:rsid w:val="00914300"/>
    <w:rsid w:val="00914B62"/>
    <w:rsid w:val="00915262"/>
    <w:rsid w:val="00917D98"/>
    <w:rsid w:val="0092027B"/>
    <w:rsid w:val="00920A86"/>
    <w:rsid w:val="00920BD2"/>
    <w:rsid w:val="00920ED1"/>
    <w:rsid w:val="00922169"/>
    <w:rsid w:val="009235EF"/>
    <w:rsid w:val="0092379C"/>
    <w:rsid w:val="009248C9"/>
    <w:rsid w:val="00930710"/>
    <w:rsid w:val="009341D5"/>
    <w:rsid w:val="009359DA"/>
    <w:rsid w:val="009374DE"/>
    <w:rsid w:val="00942B74"/>
    <w:rsid w:val="0094552B"/>
    <w:rsid w:val="00946798"/>
    <w:rsid w:val="0095023C"/>
    <w:rsid w:val="0095142E"/>
    <w:rsid w:val="00951E74"/>
    <w:rsid w:val="009579CE"/>
    <w:rsid w:val="00957AC9"/>
    <w:rsid w:val="00957EDF"/>
    <w:rsid w:val="00961DC5"/>
    <w:rsid w:val="00966C5F"/>
    <w:rsid w:val="00970567"/>
    <w:rsid w:val="00973BC2"/>
    <w:rsid w:val="00973F12"/>
    <w:rsid w:val="009755ED"/>
    <w:rsid w:val="00977DE7"/>
    <w:rsid w:val="00980147"/>
    <w:rsid w:val="0098526A"/>
    <w:rsid w:val="00985DF7"/>
    <w:rsid w:val="009863E1"/>
    <w:rsid w:val="00990C2A"/>
    <w:rsid w:val="00992B05"/>
    <w:rsid w:val="0099491D"/>
    <w:rsid w:val="00995611"/>
    <w:rsid w:val="00996228"/>
    <w:rsid w:val="00996E1F"/>
    <w:rsid w:val="009A0D2F"/>
    <w:rsid w:val="009A3D7E"/>
    <w:rsid w:val="009A46B6"/>
    <w:rsid w:val="009A4E22"/>
    <w:rsid w:val="009A7381"/>
    <w:rsid w:val="009B069D"/>
    <w:rsid w:val="009B07AD"/>
    <w:rsid w:val="009B2816"/>
    <w:rsid w:val="009B2B14"/>
    <w:rsid w:val="009B4D1D"/>
    <w:rsid w:val="009B5B9D"/>
    <w:rsid w:val="009B705D"/>
    <w:rsid w:val="009B78C3"/>
    <w:rsid w:val="009C40F3"/>
    <w:rsid w:val="009C442A"/>
    <w:rsid w:val="009D1353"/>
    <w:rsid w:val="009D4101"/>
    <w:rsid w:val="009D4D7C"/>
    <w:rsid w:val="009E07DA"/>
    <w:rsid w:val="009E274F"/>
    <w:rsid w:val="009E2CC1"/>
    <w:rsid w:val="009E56E0"/>
    <w:rsid w:val="009E73B4"/>
    <w:rsid w:val="009F02DA"/>
    <w:rsid w:val="009F0350"/>
    <w:rsid w:val="009F07A3"/>
    <w:rsid w:val="009F4E15"/>
    <w:rsid w:val="009F6CE6"/>
    <w:rsid w:val="00A0050B"/>
    <w:rsid w:val="00A01CF1"/>
    <w:rsid w:val="00A023CC"/>
    <w:rsid w:val="00A04AD6"/>
    <w:rsid w:val="00A064D0"/>
    <w:rsid w:val="00A17C44"/>
    <w:rsid w:val="00A217BA"/>
    <w:rsid w:val="00A25B56"/>
    <w:rsid w:val="00A277AC"/>
    <w:rsid w:val="00A301C2"/>
    <w:rsid w:val="00A314EB"/>
    <w:rsid w:val="00A33A48"/>
    <w:rsid w:val="00A33B1C"/>
    <w:rsid w:val="00A355D5"/>
    <w:rsid w:val="00A362E7"/>
    <w:rsid w:val="00A37FB1"/>
    <w:rsid w:val="00A41141"/>
    <w:rsid w:val="00A432B7"/>
    <w:rsid w:val="00A434DF"/>
    <w:rsid w:val="00A47073"/>
    <w:rsid w:val="00A47AF3"/>
    <w:rsid w:val="00A47EB2"/>
    <w:rsid w:val="00A513E2"/>
    <w:rsid w:val="00A52B86"/>
    <w:rsid w:val="00A54CBE"/>
    <w:rsid w:val="00A55064"/>
    <w:rsid w:val="00A55AB0"/>
    <w:rsid w:val="00A55AF2"/>
    <w:rsid w:val="00A56A45"/>
    <w:rsid w:val="00A64558"/>
    <w:rsid w:val="00A67A7C"/>
    <w:rsid w:val="00A729B3"/>
    <w:rsid w:val="00A730E5"/>
    <w:rsid w:val="00A75A4D"/>
    <w:rsid w:val="00A77875"/>
    <w:rsid w:val="00A77A2D"/>
    <w:rsid w:val="00A80B6E"/>
    <w:rsid w:val="00A86794"/>
    <w:rsid w:val="00AA1F97"/>
    <w:rsid w:val="00AA2026"/>
    <w:rsid w:val="00AA2AC1"/>
    <w:rsid w:val="00AA34D9"/>
    <w:rsid w:val="00AA3A42"/>
    <w:rsid w:val="00AA4D4C"/>
    <w:rsid w:val="00AA7F32"/>
    <w:rsid w:val="00AB1974"/>
    <w:rsid w:val="00AB3388"/>
    <w:rsid w:val="00AB6E03"/>
    <w:rsid w:val="00AB7BDF"/>
    <w:rsid w:val="00AC6701"/>
    <w:rsid w:val="00AC7C04"/>
    <w:rsid w:val="00AD14A5"/>
    <w:rsid w:val="00AD30F4"/>
    <w:rsid w:val="00AD3491"/>
    <w:rsid w:val="00AD692C"/>
    <w:rsid w:val="00AE1552"/>
    <w:rsid w:val="00AE2F57"/>
    <w:rsid w:val="00AE59E5"/>
    <w:rsid w:val="00AF1F9D"/>
    <w:rsid w:val="00AF290B"/>
    <w:rsid w:val="00AF2E82"/>
    <w:rsid w:val="00AF436F"/>
    <w:rsid w:val="00AF61D1"/>
    <w:rsid w:val="00AF6B13"/>
    <w:rsid w:val="00B02EFB"/>
    <w:rsid w:val="00B11505"/>
    <w:rsid w:val="00B132D2"/>
    <w:rsid w:val="00B15FCE"/>
    <w:rsid w:val="00B21CE3"/>
    <w:rsid w:val="00B26103"/>
    <w:rsid w:val="00B27A1C"/>
    <w:rsid w:val="00B31D23"/>
    <w:rsid w:val="00B3263D"/>
    <w:rsid w:val="00B334E5"/>
    <w:rsid w:val="00B340E9"/>
    <w:rsid w:val="00B37427"/>
    <w:rsid w:val="00B37B38"/>
    <w:rsid w:val="00B40887"/>
    <w:rsid w:val="00B46E0F"/>
    <w:rsid w:val="00B4782E"/>
    <w:rsid w:val="00B51C2E"/>
    <w:rsid w:val="00B52510"/>
    <w:rsid w:val="00B54C24"/>
    <w:rsid w:val="00B61AAF"/>
    <w:rsid w:val="00B66060"/>
    <w:rsid w:val="00B67623"/>
    <w:rsid w:val="00B746A3"/>
    <w:rsid w:val="00B77611"/>
    <w:rsid w:val="00B81CD8"/>
    <w:rsid w:val="00B82945"/>
    <w:rsid w:val="00B93B2F"/>
    <w:rsid w:val="00B94E7D"/>
    <w:rsid w:val="00B9678F"/>
    <w:rsid w:val="00B97675"/>
    <w:rsid w:val="00BA1BBB"/>
    <w:rsid w:val="00BA2D04"/>
    <w:rsid w:val="00BA6E03"/>
    <w:rsid w:val="00BA7EE8"/>
    <w:rsid w:val="00BB0D2F"/>
    <w:rsid w:val="00BB1EBD"/>
    <w:rsid w:val="00BB2619"/>
    <w:rsid w:val="00BB74D7"/>
    <w:rsid w:val="00BC3297"/>
    <w:rsid w:val="00BC3BB5"/>
    <w:rsid w:val="00BC7CDA"/>
    <w:rsid w:val="00BD1658"/>
    <w:rsid w:val="00BD716F"/>
    <w:rsid w:val="00BD7C12"/>
    <w:rsid w:val="00BE1C61"/>
    <w:rsid w:val="00BE774A"/>
    <w:rsid w:val="00BF2A24"/>
    <w:rsid w:val="00BF405E"/>
    <w:rsid w:val="00BF4C6A"/>
    <w:rsid w:val="00BF6782"/>
    <w:rsid w:val="00C0254F"/>
    <w:rsid w:val="00C03773"/>
    <w:rsid w:val="00C03AD8"/>
    <w:rsid w:val="00C05E54"/>
    <w:rsid w:val="00C117FF"/>
    <w:rsid w:val="00C1262D"/>
    <w:rsid w:val="00C22C6A"/>
    <w:rsid w:val="00C23DEF"/>
    <w:rsid w:val="00C249FD"/>
    <w:rsid w:val="00C352F5"/>
    <w:rsid w:val="00C355B2"/>
    <w:rsid w:val="00C372D3"/>
    <w:rsid w:val="00C420E5"/>
    <w:rsid w:val="00C51D66"/>
    <w:rsid w:val="00C5694E"/>
    <w:rsid w:val="00C57B78"/>
    <w:rsid w:val="00C63AA4"/>
    <w:rsid w:val="00C63DB5"/>
    <w:rsid w:val="00C642FF"/>
    <w:rsid w:val="00C6765B"/>
    <w:rsid w:val="00C733F2"/>
    <w:rsid w:val="00C738B9"/>
    <w:rsid w:val="00C75195"/>
    <w:rsid w:val="00C7579B"/>
    <w:rsid w:val="00C84B85"/>
    <w:rsid w:val="00C869E7"/>
    <w:rsid w:val="00C95FCB"/>
    <w:rsid w:val="00CA0F46"/>
    <w:rsid w:val="00CA251B"/>
    <w:rsid w:val="00CA2CFD"/>
    <w:rsid w:val="00CA6DCB"/>
    <w:rsid w:val="00CA7127"/>
    <w:rsid w:val="00CA774C"/>
    <w:rsid w:val="00CA7C05"/>
    <w:rsid w:val="00CB73F5"/>
    <w:rsid w:val="00CC1F89"/>
    <w:rsid w:val="00CC2A93"/>
    <w:rsid w:val="00CC39AC"/>
    <w:rsid w:val="00CC3FBF"/>
    <w:rsid w:val="00CD0B33"/>
    <w:rsid w:val="00CD33D8"/>
    <w:rsid w:val="00CD4CC2"/>
    <w:rsid w:val="00CD66A8"/>
    <w:rsid w:val="00CE05A4"/>
    <w:rsid w:val="00CE565B"/>
    <w:rsid w:val="00CF3E30"/>
    <w:rsid w:val="00CF7690"/>
    <w:rsid w:val="00D004C9"/>
    <w:rsid w:val="00D01904"/>
    <w:rsid w:val="00D05BF3"/>
    <w:rsid w:val="00D07183"/>
    <w:rsid w:val="00D103B0"/>
    <w:rsid w:val="00D10447"/>
    <w:rsid w:val="00D141A1"/>
    <w:rsid w:val="00D14256"/>
    <w:rsid w:val="00D14269"/>
    <w:rsid w:val="00D14720"/>
    <w:rsid w:val="00D14E8C"/>
    <w:rsid w:val="00D15528"/>
    <w:rsid w:val="00D16C7A"/>
    <w:rsid w:val="00D170DD"/>
    <w:rsid w:val="00D2009D"/>
    <w:rsid w:val="00D20CE5"/>
    <w:rsid w:val="00D21737"/>
    <w:rsid w:val="00D23917"/>
    <w:rsid w:val="00D23BC4"/>
    <w:rsid w:val="00D25BF0"/>
    <w:rsid w:val="00D26D69"/>
    <w:rsid w:val="00D270BD"/>
    <w:rsid w:val="00D3177C"/>
    <w:rsid w:val="00D33BD3"/>
    <w:rsid w:val="00D35532"/>
    <w:rsid w:val="00D363F3"/>
    <w:rsid w:val="00D3674B"/>
    <w:rsid w:val="00D406EB"/>
    <w:rsid w:val="00D40C15"/>
    <w:rsid w:val="00D55C77"/>
    <w:rsid w:val="00D607BA"/>
    <w:rsid w:val="00D8173F"/>
    <w:rsid w:val="00D8297B"/>
    <w:rsid w:val="00D835D5"/>
    <w:rsid w:val="00D836BF"/>
    <w:rsid w:val="00D83957"/>
    <w:rsid w:val="00D85334"/>
    <w:rsid w:val="00D87E3E"/>
    <w:rsid w:val="00D95251"/>
    <w:rsid w:val="00D95D2D"/>
    <w:rsid w:val="00D9656B"/>
    <w:rsid w:val="00D9717D"/>
    <w:rsid w:val="00D973B9"/>
    <w:rsid w:val="00D978E0"/>
    <w:rsid w:val="00DA124A"/>
    <w:rsid w:val="00DA12E4"/>
    <w:rsid w:val="00DA171B"/>
    <w:rsid w:val="00DA1B6B"/>
    <w:rsid w:val="00DA48B6"/>
    <w:rsid w:val="00DA56C7"/>
    <w:rsid w:val="00DB2EFD"/>
    <w:rsid w:val="00DC4993"/>
    <w:rsid w:val="00DD1F65"/>
    <w:rsid w:val="00DD3DBF"/>
    <w:rsid w:val="00DD58D4"/>
    <w:rsid w:val="00DE0C2B"/>
    <w:rsid w:val="00DE1F93"/>
    <w:rsid w:val="00DE32B4"/>
    <w:rsid w:val="00DE7069"/>
    <w:rsid w:val="00DE7A1E"/>
    <w:rsid w:val="00DF0108"/>
    <w:rsid w:val="00E01FE2"/>
    <w:rsid w:val="00E0462E"/>
    <w:rsid w:val="00E05ADE"/>
    <w:rsid w:val="00E10BD4"/>
    <w:rsid w:val="00E11E4E"/>
    <w:rsid w:val="00E123E0"/>
    <w:rsid w:val="00E1344F"/>
    <w:rsid w:val="00E14794"/>
    <w:rsid w:val="00E14B2D"/>
    <w:rsid w:val="00E20372"/>
    <w:rsid w:val="00E20ABE"/>
    <w:rsid w:val="00E22BCA"/>
    <w:rsid w:val="00E23AA0"/>
    <w:rsid w:val="00E24172"/>
    <w:rsid w:val="00E255D9"/>
    <w:rsid w:val="00E26638"/>
    <w:rsid w:val="00E30DEA"/>
    <w:rsid w:val="00E32915"/>
    <w:rsid w:val="00E33834"/>
    <w:rsid w:val="00E3435C"/>
    <w:rsid w:val="00E35099"/>
    <w:rsid w:val="00E37FF5"/>
    <w:rsid w:val="00E40E60"/>
    <w:rsid w:val="00E41D69"/>
    <w:rsid w:val="00E43FB8"/>
    <w:rsid w:val="00E46A42"/>
    <w:rsid w:val="00E47E6C"/>
    <w:rsid w:val="00E50EE7"/>
    <w:rsid w:val="00E5224C"/>
    <w:rsid w:val="00E5366D"/>
    <w:rsid w:val="00E62DA5"/>
    <w:rsid w:val="00E6517F"/>
    <w:rsid w:val="00E65833"/>
    <w:rsid w:val="00E704CD"/>
    <w:rsid w:val="00E71432"/>
    <w:rsid w:val="00E715EE"/>
    <w:rsid w:val="00E736F4"/>
    <w:rsid w:val="00E75CEC"/>
    <w:rsid w:val="00E77076"/>
    <w:rsid w:val="00E807E0"/>
    <w:rsid w:val="00E83948"/>
    <w:rsid w:val="00E85AA1"/>
    <w:rsid w:val="00E906DE"/>
    <w:rsid w:val="00E916CE"/>
    <w:rsid w:val="00EA0E0C"/>
    <w:rsid w:val="00EA19E5"/>
    <w:rsid w:val="00EA2F22"/>
    <w:rsid w:val="00EA3F8E"/>
    <w:rsid w:val="00EA4B4C"/>
    <w:rsid w:val="00EB263E"/>
    <w:rsid w:val="00EB3E68"/>
    <w:rsid w:val="00EB7CCC"/>
    <w:rsid w:val="00EC1228"/>
    <w:rsid w:val="00EC7924"/>
    <w:rsid w:val="00EC7A17"/>
    <w:rsid w:val="00ED43E6"/>
    <w:rsid w:val="00ED53D6"/>
    <w:rsid w:val="00ED5F0A"/>
    <w:rsid w:val="00ED7149"/>
    <w:rsid w:val="00ED7361"/>
    <w:rsid w:val="00EE0761"/>
    <w:rsid w:val="00EE2BC2"/>
    <w:rsid w:val="00EF370E"/>
    <w:rsid w:val="00EF416D"/>
    <w:rsid w:val="00EF4BCD"/>
    <w:rsid w:val="00EF5230"/>
    <w:rsid w:val="00EF57F1"/>
    <w:rsid w:val="00EF65B6"/>
    <w:rsid w:val="00EF6BEE"/>
    <w:rsid w:val="00EF70B7"/>
    <w:rsid w:val="00F00E11"/>
    <w:rsid w:val="00F02757"/>
    <w:rsid w:val="00F02CC8"/>
    <w:rsid w:val="00F032C3"/>
    <w:rsid w:val="00F12FED"/>
    <w:rsid w:val="00F14559"/>
    <w:rsid w:val="00F159EF"/>
    <w:rsid w:val="00F1676A"/>
    <w:rsid w:val="00F17932"/>
    <w:rsid w:val="00F20560"/>
    <w:rsid w:val="00F215BE"/>
    <w:rsid w:val="00F2188E"/>
    <w:rsid w:val="00F22975"/>
    <w:rsid w:val="00F30499"/>
    <w:rsid w:val="00F3131C"/>
    <w:rsid w:val="00F314D0"/>
    <w:rsid w:val="00F31CC1"/>
    <w:rsid w:val="00F33251"/>
    <w:rsid w:val="00F35B72"/>
    <w:rsid w:val="00F35FB4"/>
    <w:rsid w:val="00F37ED2"/>
    <w:rsid w:val="00F45959"/>
    <w:rsid w:val="00F474B2"/>
    <w:rsid w:val="00F514A6"/>
    <w:rsid w:val="00F52076"/>
    <w:rsid w:val="00F54627"/>
    <w:rsid w:val="00F54870"/>
    <w:rsid w:val="00F55E5E"/>
    <w:rsid w:val="00F57FBC"/>
    <w:rsid w:val="00F60EE4"/>
    <w:rsid w:val="00F63486"/>
    <w:rsid w:val="00F63820"/>
    <w:rsid w:val="00F63EC9"/>
    <w:rsid w:val="00F71BC6"/>
    <w:rsid w:val="00F74428"/>
    <w:rsid w:val="00F82193"/>
    <w:rsid w:val="00F833AA"/>
    <w:rsid w:val="00F84AB0"/>
    <w:rsid w:val="00F850CD"/>
    <w:rsid w:val="00F86B4B"/>
    <w:rsid w:val="00F92EDF"/>
    <w:rsid w:val="00F9622F"/>
    <w:rsid w:val="00F96266"/>
    <w:rsid w:val="00F96727"/>
    <w:rsid w:val="00F96ABB"/>
    <w:rsid w:val="00F972DA"/>
    <w:rsid w:val="00F97C14"/>
    <w:rsid w:val="00FA2343"/>
    <w:rsid w:val="00FA50F5"/>
    <w:rsid w:val="00FA5A50"/>
    <w:rsid w:val="00FB1F78"/>
    <w:rsid w:val="00FB34F7"/>
    <w:rsid w:val="00FB3D47"/>
    <w:rsid w:val="00FB5353"/>
    <w:rsid w:val="00FB5D20"/>
    <w:rsid w:val="00FB7730"/>
    <w:rsid w:val="00FC0345"/>
    <w:rsid w:val="00FC03DA"/>
    <w:rsid w:val="00FD5AC9"/>
    <w:rsid w:val="00FE0708"/>
    <w:rsid w:val="00FE647A"/>
    <w:rsid w:val="00FF2825"/>
    <w:rsid w:val="00FF33DE"/>
    <w:rsid w:val="00FF3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HAns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754D8"/>
  </w:style>
  <w:style w:type="paragraph" w:styleId="Cmsor1">
    <w:name w:val="heading 1"/>
    <w:basedOn w:val="Norml"/>
    <w:next w:val="Norml"/>
    <w:link w:val="Cmsor1Char"/>
    <w:uiPriority w:val="9"/>
    <w:qFormat/>
    <w:rsid w:val="007C7AC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0">
    <w:name w:val="heading 2"/>
    <w:basedOn w:val="Norml"/>
    <w:next w:val="Norml"/>
    <w:link w:val="Cmsor2Char"/>
    <w:uiPriority w:val="9"/>
    <w:unhideWhenUsed/>
    <w:qFormat/>
    <w:rsid w:val="009052E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C7AC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C7AC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C7AC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7C7AC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7C7AC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7C7AC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7C7AC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7C7AC1"/>
    <w:rPr>
      <w:rFonts w:asciiTheme="majorHAnsi" w:eastAsiaTheme="majorEastAsia" w:hAnsiTheme="majorHAnsi" w:cstheme="majorBidi"/>
      <w:b/>
      <w:bCs/>
    </w:rPr>
  </w:style>
  <w:style w:type="character" w:customStyle="1" w:styleId="Cmsor4Char">
    <w:name w:val="Címsor 4 Char"/>
    <w:basedOn w:val="Bekezdsalapbettpusa"/>
    <w:link w:val="Cmsor4"/>
    <w:uiPriority w:val="9"/>
    <w:rsid w:val="007C7AC1"/>
    <w:rPr>
      <w:rFonts w:asciiTheme="majorHAnsi" w:eastAsiaTheme="majorEastAsia" w:hAnsiTheme="majorHAnsi" w:cstheme="majorBidi"/>
      <w:b/>
      <w:bCs/>
      <w:i/>
      <w:iCs/>
    </w:rPr>
  </w:style>
  <w:style w:type="paragraph" w:styleId="Dokumentumtrkp">
    <w:name w:val="Document Map"/>
    <w:basedOn w:val="Norml"/>
    <w:link w:val="DokumentumtrkpChar"/>
    <w:rsid w:val="00A362E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link w:val="lfejChar"/>
    <w:uiPriority w:val="99"/>
    <w:rsid w:val="00A362E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362E7"/>
    <w:rPr>
      <w:sz w:val="24"/>
      <w:szCs w:val="24"/>
      <w:lang w:val="hu-HU" w:eastAsia="hu-HU" w:bidi="ar-SA"/>
    </w:rPr>
  </w:style>
  <w:style w:type="paragraph" w:styleId="llb">
    <w:name w:val="footer"/>
    <w:basedOn w:val="Norml"/>
    <w:link w:val="llbChar"/>
    <w:uiPriority w:val="99"/>
    <w:rsid w:val="00A362E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362E7"/>
    <w:rPr>
      <w:sz w:val="24"/>
      <w:szCs w:val="24"/>
      <w:lang w:val="hu-HU" w:eastAsia="hu-HU" w:bidi="ar-SA"/>
    </w:rPr>
  </w:style>
  <w:style w:type="character" w:styleId="Oldalszm">
    <w:name w:val="page number"/>
    <w:basedOn w:val="Bekezdsalapbettpusa"/>
    <w:rsid w:val="00A362E7"/>
  </w:style>
  <w:style w:type="paragraph" w:styleId="TJ1">
    <w:name w:val="toc 1"/>
    <w:basedOn w:val="Norml"/>
    <w:next w:val="Norml"/>
    <w:autoRedefine/>
    <w:uiPriority w:val="39"/>
    <w:qFormat/>
    <w:rsid w:val="00A362E7"/>
    <w:pPr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uiPriority w:val="39"/>
    <w:qFormat/>
    <w:rsid w:val="00A362E7"/>
    <w:pPr>
      <w:ind w:left="24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qFormat/>
    <w:rsid w:val="009B2B14"/>
    <w:pPr>
      <w:tabs>
        <w:tab w:val="right" w:leader="dot" w:pos="9062"/>
      </w:tabs>
      <w:ind w:left="480"/>
      <w:jc w:val="center"/>
    </w:pPr>
    <w:rPr>
      <w:iCs/>
      <w:noProof/>
      <w:sz w:val="28"/>
      <w:szCs w:val="28"/>
    </w:rPr>
  </w:style>
  <w:style w:type="character" w:styleId="Hiperhivatkozs">
    <w:name w:val="Hyperlink"/>
    <w:uiPriority w:val="99"/>
    <w:rsid w:val="00A362E7"/>
    <w:rPr>
      <w:color w:val="0000FF"/>
      <w:u w:val="single"/>
    </w:rPr>
  </w:style>
  <w:style w:type="paragraph" w:styleId="TJ4">
    <w:name w:val="toc 4"/>
    <w:basedOn w:val="Norml"/>
    <w:next w:val="Norml"/>
    <w:autoRedefine/>
    <w:uiPriority w:val="39"/>
    <w:rsid w:val="00A362E7"/>
    <w:pPr>
      <w:ind w:left="720"/>
    </w:pPr>
    <w:rPr>
      <w:sz w:val="18"/>
      <w:szCs w:val="18"/>
    </w:rPr>
  </w:style>
  <w:style w:type="paragraph" w:styleId="TJ5">
    <w:name w:val="toc 5"/>
    <w:basedOn w:val="Norml"/>
    <w:next w:val="Norml"/>
    <w:autoRedefine/>
    <w:uiPriority w:val="39"/>
    <w:rsid w:val="00A362E7"/>
    <w:pPr>
      <w:ind w:left="960"/>
    </w:pPr>
    <w:rPr>
      <w:sz w:val="18"/>
      <w:szCs w:val="18"/>
    </w:rPr>
  </w:style>
  <w:style w:type="paragraph" w:styleId="TJ6">
    <w:name w:val="toc 6"/>
    <w:basedOn w:val="Norml"/>
    <w:next w:val="Norml"/>
    <w:autoRedefine/>
    <w:uiPriority w:val="39"/>
    <w:rsid w:val="00A362E7"/>
    <w:pPr>
      <w:ind w:left="1200"/>
    </w:pPr>
    <w:rPr>
      <w:sz w:val="18"/>
      <w:szCs w:val="18"/>
    </w:rPr>
  </w:style>
  <w:style w:type="paragraph" w:styleId="TJ7">
    <w:name w:val="toc 7"/>
    <w:basedOn w:val="Norml"/>
    <w:next w:val="Norml"/>
    <w:autoRedefine/>
    <w:uiPriority w:val="39"/>
    <w:rsid w:val="00A362E7"/>
    <w:pPr>
      <w:ind w:left="1440"/>
    </w:pPr>
    <w:rPr>
      <w:sz w:val="18"/>
      <w:szCs w:val="18"/>
    </w:rPr>
  </w:style>
  <w:style w:type="paragraph" w:styleId="TJ8">
    <w:name w:val="toc 8"/>
    <w:basedOn w:val="Norml"/>
    <w:next w:val="Norml"/>
    <w:autoRedefine/>
    <w:uiPriority w:val="39"/>
    <w:rsid w:val="00A362E7"/>
    <w:pPr>
      <w:ind w:left="1680"/>
    </w:pPr>
    <w:rPr>
      <w:sz w:val="18"/>
      <w:szCs w:val="18"/>
    </w:rPr>
  </w:style>
  <w:style w:type="paragraph" w:styleId="TJ9">
    <w:name w:val="toc 9"/>
    <w:basedOn w:val="Norml"/>
    <w:next w:val="Norml"/>
    <w:autoRedefine/>
    <w:uiPriority w:val="39"/>
    <w:rsid w:val="00A362E7"/>
    <w:pPr>
      <w:ind w:left="1920"/>
    </w:pPr>
    <w:rPr>
      <w:sz w:val="18"/>
      <w:szCs w:val="18"/>
    </w:rPr>
  </w:style>
  <w:style w:type="paragraph" w:styleId="Buborkszveg">
    <w:name w:val="Balloon Text"/>
    <w:basedOn w:val="Norml"/>
    <w:link w:val="BuborkszvegChar"/>
    <w:uiPriority w:val="99"/>
    <w:rsid w:val="00A362E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rsid w:val="00A362E7"/>
    <w:rPr>
      <w:rFonts w:ascii="Tahoma" w:hAnsi="Tahoma" w:cs="Tahoma"/>
      <w:sz w:val="16"/>
      <w:szCs w:val="16"/>
      <w:lang w:val="hu-HU" w:eastAsia="hu-HU" w:bidi="ar-SA"/>
    </w:rPr>
  </w:style>
  <w:style w:type="paragraph" w:customStyle="1" w:styleId="Default">
    <w:name w:val="Default"/>
    <w:rsid w:val="00A362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zmoz">
    <w:name w:val="Számoz"/>
    <w:basedOn w:val="Norml"/>
    <w:rsid w:val="00A362E7"/>
    <w:pPr>
      <w:widowControl w:val="0"/>
      <w:numPr>
        <w:numId w:val="24"/>
      </w:numPr>
      <w:shd w:val="clear" w:color="auto" w:fill="FFFFFF"/>
      <w:autoSpaceDE w:val="0"/>
      <w:autoSpaceDN w:val="0"/>
      <w:adjustRightInd w:val="0"/>
      <w:jc w:val="both"/>
    </w:pPr>
    <w:rPr>
      <w:rFonts w:eastAsia="Calibri"/>
      <w:color w:val="000000"/>
    </w:rPr>
  </w:style>
  <w:style w:type="paragraph" w:styleId="Szvegtrzs">
    <w:name w:val="Body Text"/>
    <w:basedOn w:val="Norml"/>
    <w:link w:val="SzvegtrzsChar"/>
    <w:rsid w:val="00A362E7"/>
    <w:pPr>
      <w:autoSpaceDE w:val="0"/>
      <w:autoSpaceDN w:val="0"/>
      <w:jc w:val="both"/>
    </w:pPr>
    <w:rPr>
      <w:rFonts w:ascii="Garamond" w:hAnsi="Garamond"/>
      <w:sz w:val="28"/>
      <w:szCs w:val="28"/>
    </w:rPr>
  </w:style>
  <w:style w:type="paragraph" w:styleId="Listaszerbekezds">
    <w:name w:val="List Paragraph"/>
    <w:aliases w:val="lista_2,Listaszerű bekezdés11,List Paragraph,Listaszerű bekezdés3,Listaszerﬠbekezd1,Listaszerﬠbekezd11,Számozott lista 1,Eszeri felsorolás,List Paragraph à moi,Welt L Char,Welt L,Bullet List,FooterText,numbered"/>
    <w:basedOn w:val="Norml"/>
    <w:link w:val="ListaszerbekezdsChar"/>
    <w:uiPriority w:val="34"/>
    <w:qFormat/>
    <w:rsid w:val="007C7AC1"/>
    <w:pPr>
      <w:ind w:left="720"/>
      <w:contextualSpacing/>
    </w:pPr>
  </w:style>
  <w:style w:type="paragraph" w:customStyle="1" w:styleId="Szveg">
    <w:name w:val="Szöveg"/>
    <w:basedOn w:val="Szvegtrzsbehzssal"/>
    <w:rsid w:val="00A362E7"/>
    <w:pPr>
      <w:tabs>
        <w:tab w:val="left" w:pos="0"/>
      </w:tabs>
      <w:spacing w:after="0"/>
      <w:ind w:left="0"/>
      <w:jc w:val="both"/>
    </w:pPr>
    <w:rPr>
      <w:rFonts w:ascii="Calibri" w:eastAsia="Calibri" w:hAnsi="Calibri"/>
      <w:b/>
      <w:bCs/>
      <w:iCs/>
      <w:szCs w:val="28"/>
    </w:rPr>
  </w:style>
  <w:style w:type="paragraph" w:styleId="Szvegtrzsbehzssal">
    <w:name w:val="Body Text Indent"/>
    <w:basedOn w:val="Norml"/>
    <w:link w:val="SzvegtrzsbehzssalChar"/>
    <w:rsid w:val="00A362E7"/>
    <w:pPr>
      <w:spacing w:after="120"/>
      <w:ind w:left="283"/>
    </w:pPr>
  </w:style>
  <w:style w:type="paragraph" w:styleId="NormlWeb">
    <w:name w:val="Normal (Web)"/>
    <w:basedOn w:val="Norml"/>
    <w:rsid w:val="00A362E7"/>
    <w:pPr>
      <w:spacing w:before="100" w:beforeAutospacing="1" w:after="100" w:afterAutospacing="1"/>
    </w:pPr>
    <w:rPr>
      <w:color w:val="000000"/>
    </w:rPr>
  </w:style>
  <w:style w:type="table" w:styleId="Rcsostblzat">
    <w:name w:val="Table Grid"/>
    <w:basedOn w:val="Normltblzat"/>
    <w:uiPriority w:val="59"/>
    <w:rsid w:val="00A362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behzssal2">
    <w:name w:val="Body Text Indent 2"/>
    <w:basedOn w:val="Norml"/>
    <w:link w:val="Szvegtrzsbehzssal2Char"/>
    <w:rsid w:val="00A362E7"/>
    <w:pPr>
      <w:spacing w:after="120" w:line="480" w:lineRule="auto"/>
      <w:ind w:left="283"/>
    </w:pPr>
  </w:style>
  <w:style w:type="paragraph" w:styleId="Szvegtrzs2">
    <w:name w:val="Body Text 2"/>
    <w:basedOn w:val="Norml"/>
    <w:link w:val="Szvegtrzs2Char"/>
    <w:rsid w:val="00A362E7"/>
    <w:pPr>
      <w:spacing w:after="120" w:line="480" w:lineRule="auto"/>
    </w:pPr>
  </w:style>
  <w:style w:type="paragraph" w:styleId="Szvegtrzsbehzssal3">
    <w:name w:val="Body Text Indent 3"/>
    <w:basedOn w:val="Norml"/>
    <w:link w:val="Szvegtrzsbehzssal3Char"/>
    <w:rsid w:val="00A362E7"/>
    <w:pPr>
      <w:spacing w:after="120"/>
      <w:ind w:left="283"/>
    </w:pPr>
    <w:rPr>
      <w:sz w:val="16"/>
      <w:szCs w:val="16"/>
    </w:rPr>
  </w:style>
  <w:style w:type="paragraph" w:styleId="Szvegtrzs3">
    <w:name w:val="Body Text 3"/>
    <w:basedOn w:val="Norml"/>
    <w:link w:val="Szvegtrzs3Char"/>
    <w:rsid w:val="00A362E7"/>
    <w:pPr>
      <w:spacing w:after="240"/>
      <w:jc w:val="both"/>
    </w:pPr>
    <w:rPr>
      <w:rFonts w:ascii="Cambria" w:hAnsi="Cambria"/>
    </w:rPr>
  </w:style>
  <w:style w:type="paragraph" w:customStyle="1" w:styleId="Style57">
    <w:name w:val="Style57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Palatino Linotype" w:hAnsi="Palatino Linotype"/>
    </w:rPr>
  </w:style>
  <w:style w:type="paragraph" w:customStyle="1" w:styleId="elsfl">
    <w:name w:val="elsfl"/>
    <w:basedOn w:val="Norml"/>
    <w:rsid w:val="00A362E7"/>
    <w:pPr>
      <w:spacing w:before="100" w:beforeAutospacing="1" w:after="100" w:afterAutospacing="1"/>
    </w:pPr>
  </w:style>
  <w:style w:type="paragraph" w:customStyle="1" w:styleId="felsorols1">
    <w:name w:val="felsorols1"/>
    <w:basedOn w:val="Norml"/>
    <w:rsid w:val="00A362E7"/>
    <w:pPr>
      <w:spacing w:before="100" w:beforeAutospacing="1" w:after="100" w:afterAutospacing="1"/>
    </w:pPr>
  </w:style>
  <w:style w:type="paragraph" w:customStyle="1" w:styleId="vonal">
    <w:name w:val="vonal"/>
    <w:basedOn w:val="Norml"/>
    <w:next w:val="Norml"/>
    <w:rsid w:val="00A362E7"/>
    <w:pPr>
      <w:autoSpaceDE w:val="0"/>
      <w:autoSpaceDN w:val="0"/>
      <w:ind w:left="1003" w:hanging="283"/>
      <w:jc w:val="both"/>
    </w:pPr>
    <w:rPr>
      <w:rFonts w:ascii="H-Arial" w:hAnsi="H-Arial" w:cs="H-Arial"/>
      <w:lang w:val="da-DK"/>
    </w:rPr>
  </w:style>
  <w:style w:type="paragraph" w:styleId="Cm">
    <w:name w:val="Title"/>
    <w:basedOn w:val="Norml"/>
    <w:next w:val="Norml"/>
    <w:link w:val="CmChar"/>
    <w:uiPriority w:val="10"/>
    <w:qFormat/>
    <w:rsid w:val="007C7AC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style8">
    <w:name w:val="style8"/>
    <w:basedOn w:val="Norml"/>
    <w:rsid w:val="00A362E7"/>
    <w:pPr>
      <w:spacing w:before="100" w:beforeAutospacing="1" w:after="100" w:afterAutospacing="1"/>
    </w:pPr>
  </w:style>
  <w:style w:type="paragraph" w:styleId="Felsorols2">
    <w:name w:val="List Bullet 2"/>
    <w:basedOn w:val="Norml"/>
    <w:rsid w:val="00A362E7"/>
    <w:pPr>
      <w:numPr>
        <w:numId w:val="5"/>
      </w:numPr>
    </w:pPr>
  </w:style>
  <w:style w:type="paragraph" w:customStyle="1" w:styleId="Stlus3">
    <w:name w:val="Stílus3"/>
    <w:basedOn w:val="Szvegtrzs1"/>
    <w:rsid w:val="00A362E7"/>
    <w:pPr>
      <w:spacing w:line="360" w:lineRule="auto"/>
    </w:pPr>
  </w:style>
  <w:style w:type="paragraph" w:customStyle="1" w:styleId="Szvegtrzs1">
    <w:name w:val="Szövegtörzs1"/>
    <w:basedOn w:val="Norml"/>
    <w:rsid w:val="00A362E7"/>
    <w:pPr>
      <w:jc w:val="both"/>
    </w:pPr>
  </w:style>
  <w:style w:type="paragraph" w:customStyle="1" w:styleId="felsorolas">
    <w:name w:val="felsorolas"/>
    <w:basedOn w:val="Norml"/>
    <w:rsid w:val="00A362E7"/>
    <w:pPr>
      <w:numPr>
        <w:numId w:val="2"/>
      </w:numPr>
      <w:tabs>
        <w:tab w:val="num" w:pos="113"/>
      </w:tabs>
      <w:autoSpaceDE w:val="0"/>
      <w:autoSpaceDN w:val="0"/>
      <w:adjustRightInd w:val="0"/>
      <w:spacing w:line="360" w:lineRule="atLeast"/>
      <w:ind w:left="284" w:hanging="284"/>
      <w:jc w:val="both"/>
    </w:pPr>
  </w:style>
  <w:style w:type="paragraph" w:customStyle="1" w:styleId="Tblzattartalom">
    <w:name w:val="Táblázattartalom"/>
    <w:basedOn w:val="Szvegtrzs"/>
    <w:rsid w:val="00A362E7"/>
    <w:pPr>
      <w:widowControl w:val="0"/>
      <w:numPr>
        <w:numId w:val="31"/>
      </w:numPr>
      <w:tabs>
        <w:tab w:val="clear" w:pos="643"/>
      </w:tabs>
      <w:adjustRightInd w:val="0"/>
      <w:spacing w:line="360" w:lineRule="atLeast"/>
      <w:ind w:left="0" w:firstLine="0"/>
      <w:jc w:val="left"/>
      <w:textAlignment w:val="baseline"/>
    </w:pPr>
    <w:rPr>
      <w:rFonts w:ascii="Times New Roman" w:hAnsi="Times New Roman"/>
      <w:sz w:val="24"/>
      <w:szCs w:val="24"/>
    </w:rPr>
  </w:style>
  <w:style w:type="paragraph" w:customStyle="1" w:styleId="Style74">
    <w:name w:val="Style7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3">
    <w:name w:val="Style53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Palatino Linotype" w:hAnsi="Palatino Linotype"/>
    </w:rPr>
  </w:style>
  <w:style w:type="paragraph" w:customStyle="1" w:styleId="Style18">
    <w:name w:val="Style1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2">
    <w:name w:val="Style42"/>
    <w:basedOn w:val="Norml"/>
    <w:rsid w:val="00A362E7"/>
    <w:pPr>
      <w:widowControl w:val="0"/>
      <w:autoSpaceDE w:val="0"/>
      <w:autoSpaceDN w:val="0"/>
      <w:adjustRightInd w:val="0"/>
      <w:spacing w:line="192" w:lineRule="exact"/>
    </w:pPr>
    <w:rPr>
      <w:rFonts w:ascii="Palatino Linotype" w:hAnsi="Palatino Linotype"/>
    </w:rPr>
  </w:style>
  <w:style w:type="paragraph" w:customStyle="1" w:styleId="Style71">
    <w:name w:val="Style7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0">
    <w:name w:val="Style9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4">
    <w:name w:val="Style11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3">
    <w:name w:val="Style2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">
    <w:name w:val="Style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">
    <w:name w:val="Style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">
    <w:name w:val="Style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">
    <w:name w:val="Style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">
    <w:name w:val="Style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">
    <w:name w:val="Style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">
    <w:name w:val="Style7"/>
    <w:basedOn w:val="Norml"/>
    <w:rsid w:val="00A362E7"/>
    <w:pPr>
      <w:widowControl w:val="0"/>
      <w:autoSpaceDE w:val="0"/>
      <w:autoSpaceDN w:val="0"/>
      <w:adjustRightInd w:val="0"/>
      <w:spacing w:line="259" w:lineRule="exact"/>
    </w:pPr>
    <w:rPr>
      <w:rFonts w:ascii="Palatino Linotype" w:hAnsi="Palatino Linotype"/>
    </w:rPr>
  </w:style>
  <w:style w:type="paragraph" w:customStyle="1" w:styleId="Style80">
    <w:name w:val="Style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">
    <w:name w:val="Style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">
    <w:name w:val="Style1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">
    <w:name w:val="Style11"/>
    <w:basedOn w:val="Norml"/>
    <w:rsid w:val="00A362E7"/>
    <w:pPr>
      <w:widowControl w:val="0"/>
      <w:autoSpaceDE w:val="0"/>
      <w:autoSpaceDN w:val="0"/>
      <w:adjustRightInd w:val="0"/>
      <w:spacing w:line="110" w:lineRule="exact"/>
    </w:pPr>
    <w:rPr>
      <w:rFonts w:ascii="Palatino Linotype" w:hAnsi="Palatino Linotype"/>
    </w:rPr>
  </w:style>
  <w:style w:type="paragraph" w:customStyle="1" w:styleId="Style12">
    <w:name w:val="Style12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firstLine="1147"/>
    </w:pPr>
    <w:rPr>
      <w:rFonts w:ascii="Palatino Linotype" w:hAnsi="Palatino Linotype"/>
    </w:rPr>
  </w:style>
  <w:style w:type="paragraph" w:customStyle="1" w:styleId="Style13">
    <w:name w:val="Style13"/>
    <w:basedOn w:val="Norml"/>
    <w:rsid w:val="00A362E7"/>
    <w:pPr>
      <w:widowControl w:val="0"/>
      <w:autoSpaceDE w:val="0"/>
      <w:autoSpaceDN w:val="0"/>
      <w:adjustRightInd w:val="0"/>
      <w:jc w:val="center"/>
    </w:pPr>
    <w:rPr>
      <w:rFonts w:ascii="Palatino Linotype" w:hAnsi="Palatino Linotype"/>
    </w:rPr>
  </w:style>
  <w:style w:type="paragraph" w:customStyle="1" w:styleId="Style14">
    <w:name w:val="Style14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76"/>
    </w:pPr>
    <w:rPr>
      <w:rFonts w:ascii="Palatino Linotype" w:hAnsi="Palatino Linotype"/>
    </w:rPr>
  </w:style>
  <w:style w:type="paragraph" w:customStyle="1" w:styleId="Style15">
    <w:name w:val="Style1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6">
    <w:name w:val="Style16"/>
    <w:basedOn w:val="Norml"/>
    <w:rsid w:val="00A362E7"/>
    <w:pPr>
      <w:widowControl w:val="0"/>
      <w:autoSpaceDE w:val="0"/>
      <w:autoSpaceDN w:val="0"/>
      <w:adjustRightInd w:val="0"/>
      <w:jc w:val="both"/>
    </w:pPr>
    <w:rPr>
      <w:rFonts w:ascii="Palatino Linotype" w:hAnsi="Palatino Linotype"/>
    </w:rPr>
  </w:style>
  <w:style w:type="paragraph" w:customStyle="1" w:styleId="Style17">
    <w:name w:val="Style17"/>
    <w:basedOn w:val="Norml"/>
    <w:rsid w:val="00A362E7"/>
    <w:pPr>
      <w:widowControl w:val="0"/>
      <w:autoSpaceDE w:val="0"/>
      <w:autoSpaceDN w:val="0"/>
      <w:adjustRightInd w:val="0"/>
      <w:spacing w:line="442" w:lineRule="exact"/>
      <w:ind w:firstLine="350"/>
    </w:pPr>
    <w:rPr>
      <w:rFonts w:ascii="Palatino Linotype" w:hAnsi="Palatino Linotype"/>
    </w:rPr>
  </w:style>
  <w:style w:type="paragraph" w:customStyle="1" w:styleId="Style19">
    <w:name w:val="Style1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0">
    <w:name w:val="Style20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21">
    <w:name w:val="Style21"/>
    <w:basedOn w:val="Norml"/>
    <w:rsid w:val="00A362E7"/>
    <w:pPr>
      <w:widowControl w:val="0"/>
      <w:autoSpaceDE w:val="0"/>
      <w:autoSpaceDN w:val="0"/>
      <w:adjustRightInd w:val="0"/>
      <w:spacing w:line="283" w:lineRule="exact"/>
      <w:jc w:val="center"/>
    </w:pPr>
    <w:rPr>
      <w:rFonts w:ascii="Palatino Linotype" w:hAnsi="Palatino Linotype"/>
    </w:rPr>
  </w:style>
  <w:style w:type="paragraph" w:customStyle="1" w:styleId="Style22">
    <w:name w:val="Style2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4">
    <w:name w:val="Style2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5">
    <w:name w:val="Style25"/>
    <w:basedOn w:val="Norml"/>
    <w:rsid w:val="00A362E7"/>
    <w:pPr>
      <w:widowControl w:val="0"/>
      <w:autoSpaceDE w:val="0"/>
      <w:autoSpaceDN w:val="0"/>
      <w:adjustRightInd w:val="0"/>
      <w:spacing w:line="283" w:lineRule="exact"/>
      <w:ind w:hanging="835"/>
    </w:pPr>
    <w:rPr>
      <w:rFonts w:ascii="Palatino Linotype" w:hAnsi="Palatino Linotype"/>
    </w:rPr>
  </w:style>
  <w:style w:type="paragraph" w:customStyle="1" w:styleId="Style26">
    <w:name w:val="Style2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7">
    <w:name w:val="Style2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8">
    <w:name w:val="Style28"/>
    <w:basedOn w:val="Norml"/>
    <w:rsid w:val="00A362E7"/>
    <w:pPr>
      <w:widowControl w:val="0"/>
      <w:autoSpaceDE w:val="0"/>
      <w:autoSpaceDN w:val="0"/>
      <w:adjustRightInd w:val="0"/>
      <w:spacing w:line="312" w:lineRule="exact"/>
      <w:ind w:firstLine="778"/>
    </w:pPr>
    <w:rPr>
      <w:rFonts w:ascii="Palatino Linotype" w:hAnsi="Palatino Linotype"/>
    </w:rPr>
  </w:style>
  <w:style w:type="paragraph" w:customStyle="1" w:styleId="Style29">
    <w:name w:val="Style29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firstLine="576"/>
    </w:pPr>
    <w:rPr>
      <w:rFonts w:ascii="Palatino Linotype" w:hAnsi="Palatino Linotype"/>
    </w:rPr>
  </w:style>
  <w:style w:type="paragraph" w:customStyle="1" w:styleId="Style30">
    <w:name w:val="Style3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1">
    <w:name w:val="Style31"/>
    <w:basedOn w:val="Norml"/>
    <w:rsid w:val="00A362E7"/>
    <w:pPr>
      <w:widowControl w:val="0"/>
      <w:autoSpaceDE w:val="0"/>
      <w:autoSpaceDN w:val="0"/>
      <w:adjustRightInd w:val="0"/>
      <w:spacing w:line="331" w:lineRule="exact"/>
      <w:jc w:val="both"/>
    </w:pPr>
    <w:rPr>
      <w:rFonts w:ascii="Palatino Linotype" w:hAnsi="Palatino Linotype"/>
    </w:rPr>
  </w:style>
  <w:style w:type="paragraph" w:customStyle="1" w:styleId="Style32">
    <w:name w:val="Style3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3">
    <w:name w:val="Style3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4">
    <w:name w:val="Style3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5">
    <w:name w:val="Style3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6">
    <w:name w:val="Style36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66"/>
    </w:pPr>
    <w:rPr>
      <w:rFonts w:ascii="Palatino Linotype" w:hAnsi="Palatino Linotype"/>
    </w:rPr>
  </w:style>
  <w:style w:type="paragraph" w:customStyle="1" w:styleId="Style37">
    <w:name w:val="Style3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8">
    <w:name w:val="Style3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9">
    <w:name w:val="Style3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0">
    <w:name w:val="Style4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1">
    <w:name w:val="Style41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hanging="557"/>
    </w:pPr>
    <w:rPr>
      <w:rFonts w:ascii="Palatino Linotype" w:hAnsi="Palatino Linotype"/>
    </w:rPr>
  </w:style>
  <w:style w:type="paragraph" w:customStyle="1" w:styleId="Style43">
    <w:name w:val="Style43"/>
    <w:basedOn w:val="Norml"/>
    <w:rsid w:val="00A362E7"/>
    <w:pPr>
      <w:widowControl w:val="0"/>
      <w:autoSpaceDE w:val="0"/>
      <w:autoSpaceDN w:val="0"/>
      <w:adjustRightInd w:val="0"/>
      <w:jc w:val="both"/>
    </w:pPr>
    <w:rPr>
      <w:rFonts w:ascii="Palatino Linotype" w:hAnsi="Palatino Linotype"/>
    </w:rPr>
  </w:style>
  <w:style w:type="paragraph" w:customStyle="1" w:styleId="Style44">
    <w:name w:val="Style4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5">
    <w:name w:val="Style45"/>
    <w:basedOn w:val="Norml"/>
    <w:rsid w:val="00A362E7"/>
    <w:pPr>
      <w:widowControl w:val="0"/>
      <w:autoSpaceDE w:val="0"/>
      <w:autoSpaceDN w:val="0"/>
      <w:adjustRightInd w:val="0"/>
      <w:spacing w:line="1008" w:lineRule="exact"/>
    </w:pPr>
    <w:rPr>
      <w:rFonts w:ascii="Palatino Linotype" w:hAnsi="Palatino Linotype"/>
    </w:rPr>
  </w:style>
  <w:style w:type="paragraph" w:customStyle="1" w:styleId="Style46">
    <w:name w:val="Style4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7">
    <w:name w:val="Style47"/>
    <w:basedOn w:val="Norml"/>
    <w:rsid w:val="00A362E7"/>
    <w:pPr>
      <w:widowControl w:val="0"/>
      <w:autoSpaceDE w:val="0"/>
      <w:autoSpaceDN w:val="0"/>
      <w:adjustRightInd w:val="0"/>
      <w:spacing w:line="282" w:lineRule="exact"/>
      <w:jc w:val="both"/>
    </w:pPr>
    <w:rPr>
      <w:rFonts w:ascii="Palatino Linotype" w:hAnsi="Palatino Linotype"/>
    </w:rPr>
  </w:style>
  <w:style w:type="paragraph" w:customStyle="1" w:styleId="Style48">
    <w:name w:val="Style48"/>
    <w:basedOn w:val="Norml"/>
    <w:rsid w:val="00A362E7"/>
    <w:pPr>
      <w:widowControl w:val="0"/>
      <w:autoSpaceDE w:val="0"/>
      <w:autoSpaceDN w:val="0"/>
      <w:adjustRightInd w:val="0"/>
      <w:jc w:val="right"/>
    </w:pPr>
    <w:rPr>
      <w:rFonts w:ascii="Palatino Linotype" w:hAnsi="Palatino Linotype"/>
    </w:rPr>
  </w:style>
  <w:style w:type="paragraph" w:customStyle="1" w:styleId="Style49">
    <w:name w:val="Style4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0">
    <w:name w:val="Style50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firstLine="1138"/>
    </w:pPr>
    <w:rPr>
      <w:rFonts w:ascii="Palatino Linotype" w:hAnsi="Palatino Linotype"/>
    </w:rPr>
  </w:style>
  <w:style w:type="paragraph" w:customStyle="1" w:styleId="Style51">
    <w:name w:val="Style51"/>
    <w:basedOn w:val="Norml"/>
    <w:rsid w:val="00A362E7"/>
    <w:pPr>
      <w:widowControl w:val="0"/>
      <w:autoSpaceDE w:val="0"/>
      <w:autoSpaceDN w:val="0"/>
      <w:adjustRightInd w:val="0"/>
      <w:spacing w:line="384" w:lineRule="exact"/>
      <w:jc w:val="both"/>
    </w:pPr>
    <w:rPr>
      <w:rFonts w:ascii="Palatino Linotype" w:hAnsi="Palatino Linotype"/>
    </w:rPr>
  </w:style>
  <w:style w:type="paragraph" w:customStyle="1" w:styleId="Style52">
    <w:name w:val="Style5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4">
    <w:name w:val="Style54"/>
    <w:basedOn w:val="Norml"/>
    <w:rsid w:val="00A362E7"/>
    <w:pPr>
      <w:widowControl w:val="0"/>
      <w:autoSpaceDE w:val="0"/>
      <w:autoSpaceDN w:val="0"/>
      <w:adjustRightInd w:val="0"/>
      <w:spacing w:line="437" w:lineRule="exact"/>
    </w:pPr>
    <w:rPr>
      <w:rFonts w:ascii="Palatino Linotype" w:hAnsi="Palatino Linotype"/>
    </w:rPr>
  </w:style>
  <w:style w:type="paragraph" w:customStyle="1" w:styleId="Style55">
    <w:name w:val="Style55"/>
    <w:basedOn w:val="Norml"/>
    <w:rsid w:val="00A362E7"/>
    <w:pPr>
      <w:widowControl w:val="0"/>
      <w:autoSpaceDE w:val="0"/>
      <w:autoSpaceDN w:val="0"/>
      <w:adjustRightInd w:val="0"/>
      <w:spacing w:line="211" w:lineRule="exact"/>
    </w:pPr>
    <w:rPr>
      <w:rFonts w:ascii="Palatino Linotype" w:hAnsi="Palatino Linotype"/>
    </w:rPr>
  </w:style>
  <w:style w:type="paragraph" w:customStyle="1" w:styleId="Style56">
    <w:name w:val="Style5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8">
    <w:name w:val="Style58"/>
    <w:basedOn w:val="Norml"/>
    <w:rsid w:val="00A362E7"/>
    <w:pPr>
      <w:widowControl w:val="0"/>
      <w:autoSpaceDE w:val="0"/>
      <w:autoSpaceDN w:val="0"/>
      <w:adjustRightInd w:val="0"/>
      <w:jc w:val="center"/>
    </w:pPr>
    <w:rPr>
      <w:rFonts w:ascii="Palatino Linotype" w:hAnsi="Palatino Linotype"/>
    </w:rPr>
  </w:style>
  <w:style w:type="paragraph" w:customStyle="1" w:styleId="Style59">
    <w:name w:val="Style59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hanging="566"/>
    </w:pPr>
    <w:rPr>
      <w:rFonts w:ascii="Palatino Linotype" w:hAnsi="Palatino Linotype"/>
    </w:rPr>
  </w:style>
  <w:style w:type="paragraph" w:customStyle="1" w:styleId="Style60">
    <w:name w:val="Style6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1">
    <w:name w:val="Style61"/>
    <w:basedOn w:val="Norml"/>
    <w:rsid w:val="00A362E7"/>
    <w:pPr>
      <w:widowControl w:val="0"/>
      <w:autoSpaceDE w:val="0"/>
      <w:autoSpaceDN w:val="0"/>
      <w:adjustRightInd w:val="0"/>
      <w:spacing w:line="240" w:lineRule="exact"/>
      <w:ind w:hanging="192"/>
    </w:pPr>
    <w:rPr>
      <w:rFonts w:ascii="Palatino Linotype" w:hAnsi="Palatino Linotype"/>
    </w:rPr>
  </w:style>
  <w:style w:type="paragraph" w:customStyle="1" w:styleId="Style62">
    <w:name w:val="Style62"/>
    <w:basedOn w:val="Norml"/>
    <w:rsid w:val="00A362E7"/>
    <w:pPr>
      <w:widowControl w:val="0"/>
      <w:autoSpaceDE w:val="0"/>
      <w:autoSpaceDN w:val="0"/>
      <w:adjustRightInd w:val="0"/>
      <w:spacing w:line="211" w:lineRule="exact"/>
      <w:jc w:val="center"/>
    </w:pPr>
    <w:rPr>
      <w:rFonts w:ascii="Palatino Linotype" w:hAnsi="Palatino Linotype"/>
    </w:rPr>
  </w:style>
  <w:style w:type="paragraph" w:customStyle="1" w:styleId="Style63">
    <w:name w:val="Style63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64">
    <w:name w:val="Style6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5">
    <w:name w:val="Style6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6">
    <w:name w:val="Style6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7">
    <w:name w:val="Style6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8">
    <w:name w:val="Style68"/>
    <w:basedOn w:val="Norml"/>
    <w:rsid w:val="00A362E7"/>
    <w:pPr>
      <w:widowControl w:val="0"/>
      <w:autoSpaceDE w:val="0"/>
      <w:autoSpaceDN w:val="0"/>
      <w:adjustRightInd w:val="0"/>
      <w:spacing w:line="216" w:lineRule="exact"/>
      <w:jc w:val="center"/>
    </w:pPr>
    <w:rPr>
      <w:rFonts w:ascii="Palatino Linotype" w:hAnsi="Palatino Linotype"/>
    </w:rPr>
  </w:style>
  <w:style w:type="paragraph" w:customStyle="1" w:styleId="Style69">
    <w:name w:val="Style6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0">
    <w:name w:val="Style70"/>
    <w:basedOn w:val="Norml"/>
    <w:rsid w:val="00A362E7"/>
    <w:pPr>
      <w:widowControl w:val="0"/>
      <w:autoSpaceDE w:val="0"/>
      <w:autoSpaceDN w:val="0"/>
      <w:adjustRightInd w:val="0"/>
      <w:spacing w:line="389" w:lineRule="exact"/>
      <w:ind w:hanging="1637"/>
    </w:pPr>
    <w:rPr>
      <w:rFonts w:ascii="Palatino Linotype" w:hAnsi="Palatino Linotype"/>
    </w:rPr>
  </w:style>
  <w:style w:type="paragraph" w:customStyle="1" w:styleId="Style72">
    <w:name w:val="Style72"/>
    <w:basedOn w:val="Norml"/>
    <w:rsid w:val="00A362E7"/>
    <w:pPr>
      <w:widowControl w:val="0"/>
      <w:autoSpaceDE w:val="0"/>
      <w:autoSpaceDN w:val="0"/>
      <w:adjustRightInd w:val="0"/>
      <w:spacing w:line="485" w:lineRule="exact"/>
    </w:pPr>
    <w:rPr>
      <w:rFonts w:ascii="Palatino Linotype" w:hAnsi="Palatino Linotype"/>
    </w:rPr>
  </w:style>
  <w:style w:type="paragraph" w:customStyle="1" w:styleId="Style73">
    <w:name w:val="Style73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center"/>
    </w:pPr>
    <w:rPr>
      <w:rFonts w:ascii="Palatino Linotype" w:hAnsi="Palatino Linotype"/>
    </w:rPr>
  </w:style>
  <w:style w:type="paragraph" w:customStyle="1" w:styleId="Style75">
    <w:name w:val="Style75"/>
    <w:basedOn w:val="Norml"/>
    <w:rsid w:val="00A362E7"/>
    <w:pPr>
      <w:widowControl w:val="0"/>
      <w:autoSpaceDE w:val="0"/>
      <w:autoSpaceDN w:val="0"/>
      <w:adjustRightInd w:val="0"/>
      <w:spacing w:line="283" w:lineRule="exact"/>
      <w:ind w:hanging="547"/>
    </w:pPr>
    <w:rPr>
      <w:rFonts w:ascii="Palatino Linotype" w:hAnsi="Palatino Linotype"/>
    </w:rPr>
  </w:style>
  <w:style w:type="paragraph" w:customStyle="1" w:styleId="Style76">
    <w:name w:val="Style7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7">
    <w:name w:val="Style7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8">
    <w:name w:val="Style78"/>
    <w:basedOn w:val="Norml"/>
    <w:rsid w:val="00A362E7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Palatino Linotype" w:hAnsi="Palatino Linotype"/>
    </w:rPr>
  </w:style>
  <w:style w:type="paragraph" w:customStyle="1" w:styleId="Style79">
    <w:name w:val="Style7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00">
    <w:name w:val="Style80"/>
    <w:basedOn w:val="Norml"/>
    <w:rsid w:val="00A362E7"/>
    <w:pPr>
      <w:widowControl w:val="0"/>
      <w:autoSpaceDE w:val="0"/>
      <w:autoSpaceDN w:val="0"/>
      <w:adjustRightInd w:val="0"/>
      <w:spacing w:line="389" w:lineRule="exact"/>
      <w:jc w:val="both"/>
    </w:pPr>
    <w:rPr>
      <w:rFonts w:ascii="Palatino Linotype" w:hAnsi="Palatino Linotype"/>
    </w:rPr>
  </w:style>
  <w:style w:type="paragraph" w:customStyle="1" w:styleId="Style81">
    <w:name w:val="Style81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1138"/>
    </w:pPr>
    <w:rPr>
      <w:rFonts w:ascii="Palatino Linotype" w:hAnsi="Palatino Linotype"/>
    </w:rPr>
  </w:style>
  <w:style w:type="paragraph" w:customStyle="1" w:styleId="Style82">
    <w:name w:val="Style8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3">
    <w:name w:val="Style8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4">
    <w:name w:val="Style84"/>
    <w:basedOn w:val="Norml"/>
    <w:rsid w:val="00A362E7"/>
    <w:pPr>
      <w:widowControl w:val="0"/>
      <w:autoSpaceDE w:val="0"/>
      <w:autoSpaceDN w:val="0"/>
      <w:adjustRightInd w:val="0"/>
      <w:spacing w:line="259" w:lineRule="exact"/>
    </w:pPr>
    <w:rPr>
      <w:rFonts w:ascii="Palatino Linotype" w:hAnsi="Palatino Linotype"/>
    </w:rPr>
  </w:style>
  <w:style w:type="paragraph" w:customStyle="1" w:styleId="Style85">
    <w:name w:val="Style8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6">
    <w:name w:val="Style86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47"/>
    </w:pPr>
    <w:rPr>
      <w:rFonts w:ascii="Palatino Linotype" w:hAnsi="Palatino Linotype"/>
    </w:rPr>
  </w:style>
  <w:style w:type="paragraph" w:customStyle="1" w:styleId="Style87">
    <w:name w:val="Style87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47"/>
    </w:pPr>
    <w:rPr>
      <w:rFonts w:ascii="Palatino Linotype" w:hAnsi="Palatino Linotype"/>
    </w:rPr>
  </w:style>
  <w:style w:type="paragraph" w:customStyle="1" w:styleId="Style88">
    <w:name w:val="Style88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center"/>
    </w:pPr>
    <w:rPr>
      <w:rFonts w:ascii="Palatino Linotype" w:hAnsi="Palatino Linotype"/>
    </w:rPr>
  </w:style>
  <w:style w:type="paragraph" w:customStyle="1" w:styleId="Style89">
    <w:name w:val="Style8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1">
    <w:name w:val="Style9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2">
    <w:name w:val="Style9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3">
    <w:name w:val="Style93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28"/>
      <w:jc w:val="both"/>
    </w:pPr>
    <w:rPr>
      <w:rFonts w:ascii="Palatino Linotype" w:hAnsi="Palatino Linotype"/>
    </w:rPr>
  </w:style>
  <w:style w:type="paragraph" w:customStyle="1" w:styleId="Style94">
    <w:name w:val="Style9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5">
    <w:name w:val="Style95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86"/>
    </w:pPr>
    <w:rPr>
      <w:rFonts w:ascii="Palatino Linotype" w:hAnsi="Palatino Linotype"/>
    </w:rPr>
  </w:style>
  <w:style w:type="paragraph" w:customStyle="1" w:styleId="Style96">
    <w:name w:val="Style96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hanging="547"/>
    </w:pPr>
    <w:rPr>
      <w:rFonts w:ascii="Palatino Linotype" w:hAnsi="Palatino Linotype"/>
    </w:rPr>
  </w:style>
  <w:style w:type="paragraph" w:customStyle="1" w:styleId="Style97">
    <w:name w:val="Style97"/>
    <w:basedOn w:val="Norml"/>
    <w:rsid w:val="00A362E7"/>
    <w:pPr>
      <w:widowControl w:val="0"/>
      <w:autoSpaceDE w:val="0"/>
      <w:autoSpaceDN w:val="0"/>
      <w:adjustRightInd w:val="0"/>
      <w:spacing w:line="403" w:lineRule="exact"/>
      <w:ind w:firstLine="1147"/>
    </w:pPr>
    <w:rPr>
      <w:rFonts w:ascii="Palatino Linotype" w:hAnsi="Palatino Linotype"/>
    </w:rPr>
  </w:style>
  <w:style w:type="paragraph" w:customStyle="1" w:styleId="Style98">
    <w:name w:val="Style9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9">
    <w:name w:val="Style9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0">
    <w:name w:val="Style100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293"/>
    </w:pPr>
    <w:rPr>
      <w:rFonts w:ascii="Palatino Linotype" w:hAnsi="Palatino Linotype"/>
    </w:rPr>
  </w:style>
  <w:style w:type="paragraph" w:customStyle="1" w:styleId="Style101">
    <w:name w:val="Style101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firstLine="557"/>
    </w:pPr>
    <w:rPr>
      <w:rFonts w:ascii="Palatino Linotype" w:hAnsi="Palatino Linotype"/>
    </w:rPr>
  </w:style>
  <w:style w:type="paragraph" w:customStyle="1" w:styleId="Style102">
    <w:name w:val="Style10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3">
    <w:name w:val="Style10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4">
    <w:name w:val="Style10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5">
    <w:name w:val="Style105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hanging="696"/>
    </w:pPr>
    <w:rPr>
      <w:rFonts w:ascii="Palatino Linotype" w:hAnsi="Palatino Linotype"/>
    </w:rPr>
  </w:style>
  <w:style w:type="paragraph" w:customStyle="1" w:styleId="Style106">
    <w:name w:val="Style10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7">
    <w:name w:val="Style107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08">
    <w:name w:val="Style10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9">
    <w:name w:val="Style10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0">
    <w:name w:val="Style110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76"/>
    </w:pPr>
    <w:rPr>
      <w:rFonts w:ascii="Palatino Linotype" w:hAnsi="Palatino Linotype"/>
    </w:rPr>
  </w:style>
  <w:style w:type="paragraph" w:customStyle="1" w:styleId="Style111">
    <w:name w:val="Style111"/>
    <w:basedOn w:val="Norml"/>
    <w:rsid w:val="00A362E7"/>
    <w:pPr>
      <w:widowControl w:val="0"/>
      <w:autoSpaceDE w:val="0"/>
      <w:autoSpaceDN w:val="0"/>
      <w:adjustRightInd w:val="0"/>
      <w:spacing w:line="403" w:lineRule="exact"/>
      <w:ind w:firstLine="350"/>
    </w:pPr>
    <w:rPr>
      <w:rFonts w:ascii="Palatino Linotype" w:hAnsi="Palatino Linotype"/>
    </w:rPr>
  </w:style>
  <w:style w:type="paragraph" w:customStyle="1" w:styleId="Style112">
    <w:name w:val="Style112"/>
    <w:basedOn w:val="Norml"/>
    <w:rsid w:val="00A362E7"/>
    <w:pPr>
      <w:widowControl w:val="0"/>
      <w:autoSpaceDE w:val="0"/>
      <w:autoSpaceDN w:val="0"/>
      <w:adjustRightInd w:val="0"/>
      <w:spacing w:line="408" w:lineRule="exact"/>
      <w:ind w:firstLine="586"/>
    </w:pPr>
    <w:rPr>
      <w:rFonts w:ascii="Palatino Linotype" w:hAnsi="Palatino Linotype"/>
    </w:rPr>
  </w:style>
  <w:style w:type="paragraph" w:customStyle="1" w:styleId="Style113">
    <w:name w:val="Style113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15">
    <w:name w:val="Style11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6">
    <w:name w:val="Style116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62"/>
    </w:pPr>
    <w:rPr>
      <w:rFonts w:ascii="Palatino Linotype" w:hAnsi="Palatino Linotype"/>
    </w:rPr>
  </w:style>
  <w:style w:type="paragraph" w:customStyle="1" w:styleId="Style117">
    <w:name w:val="Style117"/>
    <w:basedOn w:val="Norml"/>
    <w:rsid w:val="00A362E7"/>
    <w:pPr>
      <w:widowControl w:val="0"/>
      <w:autoSpaceDE w:val="0"/>
      <w:autoSpaceDN w:val="0"/>
      <w:adjustRightInd w:val="0"/>
      <w:spacing w:line="258" w:lineRule="exact"/>
    </w:pPr>
    <w:rPr>
      <w:rFonts w:ascii="Palatino Linotype" w:hAnsi="Palatino Linotype"/>
    </w:rPr>
  </w:style>
  <w:style w:type="paragraph" w:customStyle="1" w:styleId="Style118">
    <w:name w:val="Style118"/>
    <w:basedOn w:val="Norml"/>
    <w:rsid w:val="00A362E7"/>
    <w:pPr>
      <w:widowControl w:val="0"/>
      <w:autoSpaceDE w:val="0"/>
      <w:autoSpaceDN w:val="0"/>
      <w:adjustRightInd w:val="0"/>
      <w:spacing w:line="230" w:lineRule="exact"/>
      <w:jc w:val="right"/>
    </w:pPr>
    <w:rPr>
      <w:rFonts w:ascii="Palatino Linotype" w:hAnsi="Palatino Linotype"/>
    </w:rPr>
  </w:style>
  <w:style w:type="paragraph" w:customStyle="1" w:styleId="Style119">
    <w:name w:val="Style119"/>
    <w:basedOn w:val="Norml"/>
    <w:rsid w:val="00A362E7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Palatino Linotype" w:hAnsi="Palatino Linotype"/>
    </w:rPr>
  </w:style>
  <w:style w:type="paragraph" w:customStyle="1" w:styleId="Style120">
    <w:name w:val="Style12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1">
    <w:name w:val="Style12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2">
    <w:name w:val="Style122"/>
    <w:basedOn w:val="Norml"/>
    <w:rsid w:val="00A362E7"/>
    <w:pPr>
      <w:widowControl w:val="0"/>
      <w:autoSpaceDE w:val="0"/>
      <w:autoSpaceDN w:val="0"/>
      <w:adjustRightInd w:val="0"/>
      <w:spacing w:line="257" w:lineRule="exact"/>
      <w:ind w:hanging="562"/>
      <w:jc w:val="both"/>
    </w:pPr>
    <w:rPr>
      <w:rFonts w:ascii="Palatino Linotype" w:hAnsi="Palatino Linotype"/>
    </w:rPr>
  </w:style>
  <w:style w:type="paragraph" w:customStyle="1" w:styleId="Style123">
    <w:name w:val="Style123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24">
    <w:name w:val="Style124"/>
    <w:basedOn w:val="Norml"/>
    <w:rsid w:val="00A362E7"/>
    <w:pPr>
      <w:widowControl w:val="0"/>
      <w:autoSpaceDE w:val="0"/>
      <w:autoSpaceDN w:val="0"/>
      <w:adjustRightInd w:val="0"/>
      <w:spacing w:line="259" w:lineRule="exact"/>
    </w:pPr>
    <w:rPr>
      <w:rFonts w:ascii="Palatino Linotype" w:hAnsi="Palatino Linotype"/>
    </w:rPr>
  </w:style>
  <w:style w:type="paragraph" w:customStyle="1" w:styleId="Style125">
    <w:name w:val="Style12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6">
    <w:name w:val="Style126"/>
    <w:basedOn w:val="Norml"/>
    <w:rsid w:val="00A362E7"/>
    <w:pPr>
      <w:widowControl w:val="0"/>
      <w:autoSpaceDE w:val="0"/>
      <w:autoSpaceDN w:val="0"/>
      <w:adjustRightInd w:val="0"/>
      <w:spacing w:line="391" w:lineRule="exact"/>
    </w:pPr>
    <w:rPr>
      <w:rFonts w:ascii="Palatino Linotype" w:hAnsi="Palatino Linotype"/>
    </w:rPr>
  </w:style>
  <w:style w:type="paragraph" w:customStyle="1" w:styleId="Style127">
    <w:name w:val="Style127"/>
    <w:basedOn w:val="Norml"/>
    <w:rsid w:val="00A362E7"/>
    <w:pPr>
      <w:widowControl w:val="0"/>
      <w:autoSpaceDE w:val="0"/>
      <w:autoSpaceDN w:val="0"/>
      <w:adjustRightInd w:val="0"/>
      <w:spacing w:line="278" w:lineRule="exact"/>
    </w:pPr>
    <w:rPr>
      <w:rFonts w:ascii="Palatino Linotype" w:hAnsi="Palatino Linotype"/>
    </w:rPr>
  </w:style>
  <w:style w:type="paragraph" w:customStyle="1" w:styleId="Style128">
    <w:name w:val="Style12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9">
    <w:name w:val="Style12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0">
    <w:name w:val="Style13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1">
    <w:name w:val="Style13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2">
    <w:name w:val="Style132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33">
    <w:name w:val="Style133"/>
    <w:basedOn w:val="Norml"/>
    <w:rsid w:val="00A362E7"/>
    <w:pPr>
      <w:widowControl w:val="0"/>
      <w:autoSpaceDE w:val="0"/>
      <w:autoSpaceDN w:val="0"/>
      <w:adjustRightInd w:val="0"/>
      <w:spacing w:line="398" w:lineRule="exact"/>
    </w:pPr>
    <w:rPr>
      <w:rFonts w:ascii="Palatino Linotype" w:hAnsi="Palatino Linotype"/>
    </w:rPr>
  </w:style>
  <w:style w:type="paragraph" w:customStyle="1" w:styleId="Style134">
    <w:name w:val="Style13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5">
    <w:name w:val="Style135"/>
    <w:basedOn w:val="Norml"/>
    <w:rsid w:val="00A362E7"/>
    <w:pPr>
      <w:widowControl w:val="0"/>
      <w:autoSpaceDE w:val="0"/>
      <w:autoSpaceDN w:val="0"/>
      <w:adjustRightInd w:val="0"/>
      <w:spacing w:line="514" w:lineRule="exact"/>
      <w:ind w:firstLine="576"/>
    </w:pPr>
    <w:rPr>
      <w:rFonts w:ascii="Palatino Linotype" w:hAnsi="Palatino Linotype"/>
    </w:rPr>
  </w:style>
  <w:style w:type="paragraph" w:customStyle="1" w:styleId="Style136">
    <w:name w:val="Style13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Normlbekezds">
    <w:name w:val="Normál bekezdés"/>
    <w:basedOn w:val="Norml"/>
    <w:rsid w:val="00A362E7"/>
    <w:pPr>
      <w:spacing w:after="120"/>
      <w:jc w:val="both"/>
    </w:pPr>
    <w:rPr>
      <w:szCs w:val="20"/>
    </w:rPr>
  </w:style>
  <w:style w:type="paragraph" w:customStyle="1" w:styleId="WW-Szvegtrzs2">
    <w:name w:val="WW-Szövegtörzs 2"/>
    <w:basedOn w:val="Norml"/>
    <w:rsid w:val="00A362E7"/>
    <w:pPr>
      <w:jc w:val="both"/>
    </w:pPr>
    <w:rPr>
      <w:sz w:val="28"/>
      <w:szCs w:val="20"/>
    </w:rPr>
  </w:style>
  <w:style w:type="paragraph" w:styleId="Alcm">
    <w:name w:val="Subtitle"/>
    <w:basedOn w:val="Norml"/>
    <w:next w:val="Norml"/>
    <w:link w:val="AlcmChar"/>
    <w:uiPriority w:val="11"/>
    <w:qFormat/>
    <w:rsid w:val="007C7AC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7C7AC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Listaszerbekezds1">
    <w:name w:val="Listaszerű bekezdés1"/>
    <w:basedOn w:val="Norml"/>
    <w:rsid w:val="00D607BA"/>
    <w:pPr>
      <w:ind w:left="720"/>
      <w:contextualSpacing/>
    </w:pPr>
    <w:rPr>
      <w:rFonts w:ascii="Calibri" w:hAnsi="Calibri"/>
      <w:lang w:eastAsia="en-US"/>
    </w:rPr>
  </w:style>
  <w:style w:type="character" w:customStyle="1" w:styleId="Cmsor6Char">
    <w:name w:val="Címsor 6 Char"/>
    <w:basedOn w:val="Bekezdsalapbettpusa"/>
    <w:link w:val="Cmsor6"/>
    <w:uiPriority w:val="9"/>
    <w:rsid w:val="007C7AC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Szvegtrzs3Char">
    <w:name w:val="Szövegtörzs 3 Char"/>
    <w:link w:val="Szvegtrzs3"/>
    <w:rsid w:val="00D607BA"/>
    <w:rPr>
      <w:rFonts w:ascii="Cambria" w:hAnsi="Cambria"/>
      <w:sz w:val="22"/>
      <w:szCs w:val="22"/>
    </w:rPr>
  </w:style>
  <w:style w:type="character" w:customStyle="1" w:styleId="Szvegtrzs2Char">
    <w:name w:val="Szövegtörzs 2 Char"/>
    <w:link w:val="Szvegtrzs2"/>
    <w:rsid w:val="00D607BA"/>
    <w:rPr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7C7AC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rsid w:val="007C7AC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Cmsor7Char">
    <w:name w:val="Címsor 7 Char"/>
    <w:basedOn w:val="Bekezdsalapbettpusa"/>
    <w:link w:val="Cmsor7"/>
    <w:uiPriority w:val="9"/>
    <w:rsid w:val="007C7AC1"/>
    <w:rPr>
      <w:rFonts w:asciiTheme="majorHAnsi" w:eastAsiaTheme="majorEastAsia" w:hAnsiTheme="majorHAnsi" w:cstheme="majorBidi"/>
      <w:i/>
      <w:iCs/>
    </w:rPr>
  </w:style>
  <w:style w:type="character" w:customStyle="1" w:styleId="Cmsor8Char">
    <w:name w:val="Címsor 8 Char"/>
    <w:basedOn w:val="Bekezdsalapbettpusa"/>
    <w:link w:val="Cmsor8"/>
    <w:uiPriority w:val="9"/>
    <w:rsid w:val="007C7AC1"/>
    <w:rPr>
      <w:rFonts w:asciiTheme="majorHAnsi" w:eastAsiaTheme="majorEastAsia" w:hAnsiTheme="majorHAnsi" w:cstheme="majorBidi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7C7AC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DokumentumtrkpChar">
    <w:name w:val="Dokumentumtérkép Char"/>
    <w:link w:val="Dokumentumtrkp"/>
    <w:rsid w:val="00D607BA"/>
    <w:rPr>
      <w:rFonts w:ascii="Tahoma" w:hAnsi="Tahoma" w:cs="Tahoma"/>
      <w:sz w:val="24"/>
      <w:szCs w:val="24"/>
      <w:shd w:val="clear" w:color="auto" w:fill="000080"/>
    </w:rPr>
  </w:style>
  <w:style w:type="character" w:customStyle="1" w:styleId="Cmsor2Char">
    <w:name w:val="Címsor 2 Char"/>
    <w:basedOn w:val="Bekezdsalapbettpusa"/>
    <w:link w:val="Cmsor20"/>
    <w:uiPriority w:val="9"/>
    <w:rsid w:val="009052E8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CharChar">
    <w:name w:val="Char Char"/>
    <w:rsid w:val="00D607BA"/>
    <w:rPr>
      <w:rFonts w:ascii="Garamond" w:hAnsi="Garamond"/>
      <w:sz w:val="28"/>
      <w:szCs w:val="28"/>
      <w:lang w:val="hu-HU" w:eastAsia="hu-HU" w:bidi="ar-SA"/>
    </w:rPr>
  </w:style>
  <w:style w:type="character" w:customStyle="1" w:styleId="SzvegtrzsbehzssalChar">
    <w:name w:val="Szövegtörzs behúzással Char"/>
    <w:link w:val="Szvegtrzsbehzssal"/>
    <w:rsid w:val="00D607BA"/>
    <w:rPr>
      <w:sz w:val="24"/>
      <w:szCs w:val="24"/>
    </w:rPr>
  </w:style>
  <w:style w:type="character" w:customStyle="1" w:styleId="Szvegtrzsbehzssal2Char">
    <w:name w:val="Szövegtörzs behúzással 2 Char"/>
    <w:link w:val="Szvegtrzsbehzssal2"/>
    <w:rsid w:val="00D607BA"/>
    <w:rPr>
      <w:sz w:val="24"/>
      <w:szCs w:val="24"/>
    </w:rPr>
  </w:style>
  <w:style w:type="character" w:customStyle="1" w:styleId="Szvegtrzsbehzssal3Char">
    <w:name w:val="Szövegtörzs behúzással 3 Char"/>
    <w:link w:val="Szvegtrzsbehzssal3"/>
    <w:rsid w:val="00D607BA"/>
    <w:rPr>
      <w:sz w:val="16"/>
      <w:szCs w:val="16"/>
    </w:rPr>
  </w:style>
  <w:style w:type="character" w:customStyle="1" w:styleId="CmChar">
    <w:name w:val="Cím Char"/>
    <w:basedOn w:val="Bekezdsalapbettpusa"/>
    <w:link w:val="Cm"/>
    <w:uiPriority w:val="10"/>
    <w:rsid w:val="007C7AC1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FontStyle170">
    <w:name w:val="Font Style170"/>
    <w:rsid w:val="00D607BA"/>
    <w:rPr>
      <w:rFonts w:ascii="Palatino Linotype" w:hAnsi="Palatino Linotype" w:cs="Palatino Linotype"/>
      <w:sz w:val="20"/>
      <w:szCs w:val="20"/>
    </w:rPr>
  </w:style>
  <w:style w:type="character" w:customStyle="1" w:styleId="FontStyle166">
    <w:name w:val="Font Style166"/>
    <w:rsid w:val="00D607BA"/>
    <w:rPr>
      <w:rFonts w:ascii="Palatino Linotype" w:hAnsi="Palatino Linotype" w:cs="Palatino Linotype"/>
      <w:i/>
      <w:iCs/>
      <w:sz w:val="20"/>
      <w:szCs w:val="20"/>
    </w:rPr>
  </w:style>
  <w:style w:type="character" w:customStyle="1" w:styleId="FontStyle149">
    <w:name w:val="Font Style149"/>
    <w:rsid w:val="00D607BA"/>
    <w:rPr>
      <w:rFonts w:ascii="Palatino Linotype" w:hAnsi="Palatino Linotype" w:cs="Palatino Linotype"/>
      <w:sz w:val="14"/>
      <w:szCs w:val="14"/>
    </w:rPr>
  </w:style>
  <w:style w:type="character" w:customStyle="1" w:styleId="FontStyle151">
    <w:name w:val="Font Style151"/>
    <w:rsid w:val="00D607BA"/>
    <w:rPr>
      <w:rFonts w:ascii="Palatino Linotype" w:hAnsi="Palatino Linotype" w:cs="Palatino Linotype"/>
      <w:b/>
      <w:bCs/>
      <w:sz w:val="14"/>
      <w:szCs w:val="14"/>
    </w:rPr>
  </w:style>
  <w:style w:type="character" w:customStyle="1" w:styleId="FontStyle179">
    <w:name w:val="Font Style179"/>
    <w:rsid w:val="00D607BA"/>
    <w:rPr>
      <w:rFonts w:ascii="Palatino Linotype" w:hAnsi="Palatino Linotype" w:cs="Palatino Linotype"/>
      <w:b/>
      <w:bCs/>
      <w:i/>
      <w:iCs/>
      <w:sz w:val="14"/>
      <w:szCs w:val="14"/>
    </w:rPr>
  </w:style>
  <w:style w:type="character" w:customStyle="1" w:styleId="FontStyle168">
    <w:name w:val="Font Style168"/>
    <w:rsid w:val="00D607BA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138">
    <w:name w:val="Font Style138"/>
    <w:rsid w:val="00D607BA"/>
    <w:rPr>
      <w:rFonts w:ascii="Palatino Linotype" w:hAnsi="Palatino Linotype" w:cs="Palatino Linotype"/>
      <w:b/>
      <w:bCs/>
      <w:sz w:val="46"/>
      <w:szCs w:val="46"/>
    </w:rPr>
  </w:style>
  <w:style w:type="character" w:customStyle="1" w:styleId="FontStyle139">
    <w:name w:val="Font Style139"/>
    <w:rsid w:val="00D607BA"/>
    <w:rPr>
      <w:rFonts w:ascii="Palatino Linotype" w:hAnsi="Palatino Linotype" w:cs="Palatino Linotype"/>
      <w:b/>
      <w:bCs/>
      <w:sz w:val="34"/>
      <w:szCs w:val="34"/>
    </w:rPr>
  </w:style>
  <w:style w:type="character" w:customStyle="1" w:styleId="FontStyle140">
    <w:name w:val="Font Style140"/>
    <w:rsid w:val="00D607BA"/>
    <w:rPr>
      <w:rFonts w:ascii="Palatino Linotype" w:hAnsi="Palatino Linotype" w:cs="Palatino Linotype"/>
      <w:b/>
      <w:bCs/>
      <w:spacing w:val="20"/>
      <w:sz w:val="48"/>
      <w:szCs w:val="48"/>
    </w:rPr>
  </w:style>
  <w:style w:type="character" w:customStyle="1" w:styleId="FontStyle141">
    <w:name w:val="Font Style141"/>
    <w:rsid w:val="00D607BA"/>
    <w:rPr>
      <w:rFonts w:ascii="Palatino Linotype" w:hAnsi="Palatino Linotype" w:cs="Palatino Linotype"/>
      <w:b/>
      <w:bCs/>
      <w:sz w:val="30"/>
      <w:szCs w:val="30"/>
    </w:rPr>
  </w:style>
  <w:style w:type="character" w:customStyle="1" w:styleId="FontStyle142">
    <w:name w:val="Font Style142"/>
    <w:rsid w:val="00D607BA"/>
    <w:rPr>
      <w:rFonts w:ascii="Palatino Linotype" w:hAnsi="Palatino Linotype" w:cs="Palatino Linotype"/>
      <w:smallCaps/>
      <w:sz w:val="26"/>
      <w:szCs w:val="26"/>
    </w:rPr>
  </w:style>
  <w:style w:type="character" w:customStyle="1" w:styleId="FontStyle143">
    <w:name w:val="Font Style143"/>
    <w:rsid w:val="00D607BA"/>
    <w:rPr>
      <w:rFonts w:ascii="Palatino Linotype" w:hAnsi="Palatino Linotype" w:cs="Palatino Linotype"/>
      <w:i/>
      <w:iCs/>
      <w:sz w:val="24"/>
      <w:szCs w:val="24"/>
    </w:rPr>
  </w:style>
  <w:style w:type="character" w:customStyle="1" w:styleId="FontStyle144">
    <w:name w:val="Font Style144"/>
    <w:rsid w:val="00D607BA"/>
    <w:rPr>
      <w:rFonts w:ascii="Palatino Linotype" w:hAnsi="Palatino Linotype" w:cs="Palatino Linotype"/>
      <w:spacing w:val="20"/>
      <w:sz w:val="22"/>
      <w:szCs w:val="22"/>
    </w:rPr>
  </w:style>
  <w:style w:type="character" w:customStyle="1" w:styleId="FontStyle145">
    <w:name w:val="Font Style145"/>
    <w:rsid w:val="00D607BA"/>
    <w:rPr>
      <w:rFonts w:ascii="Palatino Linotype" w:hAnsi="Palatino Linotype" w:cs="Palatino Linotype"/>
      <w:smallCaps/>
      <w:sz w:val="20"/>
      <w:szCs w:val="20"/>
    </w:rPr>
  </w:style>
  <w:style w:type="character" w:customStyle="1" w:styleId="FontStyle146">
    <w:name w:val="Font Style146"/>
    <w:rsid w:val="00D607BA"/>
    <w:rPr>
      <w:rFonts w:ascii="Palatino Linotype" w:hAnsi="Palatino Linotype" w:cs="Palatino Linotype"/>
      <w:b/>
      <w:bCs/>
      <w:i/>
      <w:iCs/>
      <w:sz w:val="24"/>
      <w:szCs w:val="24"/>
    </w:rPr>
  </w:style>
  <w:style w:type="character" w:customStyle="1" w:styleId="FontStyle147">
    <w:name w:val="Font Style147"/>
    <w:rsid w:val="00D607BA"/>
    <w:rPr>
      <w:rFonts w:ascii="Times New Roman" w:hAnsi="Times New Roman" w:cs="Times New Roman"/>
      <w:smallCaps/>
      <w:sz w:val="24"/>
      <w:szCs w:val="24"/>
    </w:rPr>
  </w:style>
  <w:style w:type="character" w:customStyle="1" w:styleId="FontStyle148">
    <w:name w:val="Font Style148"/>
    <w:rsid w:val="00D607BA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150">
    <w:name w:val="Font Style150"/>
    <w:rsid w:val="00D607BA"/>
    <w:rPr>
      <w:rFonts w:ascii="Arial" w:hAnsi="Arial" w:cs="Arial"/>
      <w:b/>
      <w:bCs/>
      <w:sz w:val="14"/>
      <w:szCs w:val="14"/>
    </w:rPr>
  </w:style>
  <w:style w:type="character" w:customStyle="1" w:styleId="FontStyle152">
    <w:name w:val="Font Style152"/>
    <w:rsid w:val="00D607BA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FontStyle153">
    <w:name w:val="Font Style153"/>
    <w:rsid w:val="00D607BA"/>
    <w:rPr>
      <w:rFonts w:ascii="Palatino Linotype" w:hAnsi="Palatino Linotype" w:cs="Palatino Linotype"/>
      <w:b/>
      <w:bCs/>
      <w:smallCaps/>
      <w:sz w:val="34"/>
      <w:szCs w:val="34"/>
    </w:rPr>
  </w:style>
  <w:style w:type="character" w:customStyle="1" w:styleId="FontStyle154">
    <w:name w:val="Font Style154"/>
    <w:rsid w:val="00D607BA"/>
    <w:rPr>
      <w:rFonts w:ascii="Palatino Linotype" w:hAnsi="Palatino Linotype" w:cs="Palatino Linotype"/>
      <w:i/>
      <w:iCs/>
      <w:sz w:val="22"/>
      <w:szCs w:val="22"/>
    </w:rPr>
  </w:style>
  <w:style w:type="character" w:customStyle="1" w:styleId="FontStyle155">
    <w:name w:val="Font Style155"/>
    <w:rsid w:val="00D607BA"/>
    <w:rPr>
      <w:rFonts w:ascii="Palatino Linotype" w:hAnsi="Palatino Linotype" w:cs="Palatino Linotype"/>
      <w:sz w:val="16"/>
      <w:szCs w:val="16"/>
    </w:rPr>
  </w:style>
  <w:style w:type="character" w:customStyle="1" w:styleId="FontStyle156">
    <w:name w:val="Font Style156"/>
    <w:rsid w:val="00D607BA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157">
    <w:name w:val="Font Style157"/>
    <w:rsid w:val="00D607BA"/>
    <w:rPr>
      <w:rFonts w:ascii="Palatino Linotype" w:hAnsi="Palatino Linotype" w:cs="Palatino Linotype"/>
      <w:sz w:val="14"/>
      <w:szCs w:val="14"/>
    </w:rPr>
  </w:style>
  <w:style w:type="character" w:customStyle="1" w:styleId="FontStyle158">
    <w:name w:val="Font Style158"/>
    <w:rsid w:val="00D607BA"/>
    <w:rPr>
      <w:rFonts w:ascii="Palatino Linotype" w:hAnsi="Palatino Linotype" w:cs="Palatino Linotype"/>
      <w:sz w:val="20"/>
      <w:szCs w:val="20"/>
    </w:rPr>
  </w:style>
  <w:style w:type="character" w:customStyle="1" w:styleId="FontStyle159">
    <w:name w:val="Font Style159"/>
    <w:rsid w:val="00D607BA"/>
    <w:rPr>
      <w:rFonts w:ascii="Palatino Linotype" w:hAnsi="Palatino Linotype" w:cs="Palatino Linotype"/>
      <w:sz w:val="20"/>
      <w:szCs w:val="20"/>
    </w:rPr>
  </w:style>
  <w:style w:type="character" w:customStyle="1" w:styleId="FontStyle160">
    <w:name w:val="Font Style160"/>
    <w:rsid w:val="00D607BA"/>
    <w:rPr>
      <w:rFonts w:ascii="Palatino Linotype" w:hAnsi="Palatino Linotype" w:cs="Palatino Linotype"/>
      <w:b/>
      <w:bCs/>
      <w:i/>
      <w:iCs/>
      <w:smallCaps/>
      <w:spacing w:val="-10"/>
      <w:sz w:val="20"/>
      <w:szCs w:val="20"/>
    </w:rPr>
  </w:style>
  <w:style w:type="character" w:customStyle="1" w:styleId="FontStyle161">
    <w:name w:val="Font Style161"/>
    <w:rsid w:val="00D607BA"/>
    <w:rPr>
      <w:rFonts w:ascii="Palatino Linotype" w:hAnsi="Palatino Linotype" w:cs="Palatino Linotype"/>
      <w:b/>
      <w:bCs/>
      <w:i/>
      <w:iCs/>
      <w:smallCaps/>
      <w:sz w:val="20"/>
      <w:szCs w:val="20"/>
    </w:rPr>
  </w:style>
  <w:style w:type="character" w:customStyle="1" w:styleId="FontStyle162">
    <w:name w:val="Font Style162"/>
    <w:rsid w:val="00D607BA"/>
    <w:rPr>
      <w:rFonts w:ascii="Palatino Linotype" w:hAnsi="Palatino Linotype" w:cs="Palatino Linotype"/>
      <w:b/>
      <w:bCs/>
      <w:smallCaps/>
      <w:sz w:val="20"/>
      <w:szCs w:val="20"/>
    </w:rPr>
  </w:style>
  <w:style w:type="character" w:customStyle="1" w:styleId="FontStyle163">
    <w:name w:val="Font Style163"/>
    <w:rsid w:val="00D607BA"/>
    <w:rPr>
      <w:rFonts w:ascii="Palatino Linotype" w:hAnsi="Palatino Linotype" w:cs="Palatino Linotype"/>
      <w:b/>
      <w:bCs/>
      <w:smallCaps/>
      <w:sz w:val="26"/>
      <w:szCs w:val="26"/>
    </w:rPr>
  </w:style>
  <w:style w:type="character" w:customStyle="1" w:styleId="FontStyle164">
    <w:name w:val="Font Style164"/>
    <w:rsid w:val="00D607BA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165">
    <w:name w:val="Font Style165"/>
    <w:rsid w:val="00D607BA"/>
    <w:rPr>
      <w:rFonts w:ascii="Palatino Linotype" w:hAnsi="Palatino Linotype" w:cs="Palatino Linotype"/>
      <w:b/>
      <w:bCs/>
      <w:i/>
      <w:iCs/>
      <w:sz w:val="20"/>
      <w:szCs w:val="20"/>
    </w:rPr>
  </w:style>
  <w:style w:type="character" w:customStyle="1" w:styleId="FontStyle167">
    <w:name w:val="Font Style167"/>
    <w:rsid w:val="00D607BA"/>
    <w:rPr>
      <w:rFonts w:ascii="Palatino Linotype" w:hAnsi="Palatino Linotype" w:cs="Palatino Linotype"/>
      <w:b/>
      <w:bCs/>
      <w:smallCaps/>
      <w:sz w:val="26"/>
      <w:szCs w:val="26"/>
    </w:rPr>
  </w:style>
  <w:style w:type="character" w:customStyle="1" w:styleId="FontStyle169">
    <w:name w:val="Font Style169"/>
    <w:rsid w:val="00D607BA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171">
    <w:name w:val="Font Style171"/>
    <w:rsid w:val="00D607BA"/>
    <w:rPr>
      <w:rFonts w:ascii="Times New Roman" w:hAnsi="Times New Roman" w:cs="Times New Roman"/>
      <w:sz w:val="20"/>
      <w:szCs w:val="20"/>
    </w:rPr>
  </w:style>
  <w:style w:type="character" w:customStyle="1" w:styleId="FontStyle172">
    <w:name w:val="Font Style172"/>
    <w:rsid w:val="00D607B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73">
    <w:name w:val="Font Style173"/>
    <w:rsid w:val="00D607BA"/>
    <w:rPr>
      <w:rFonts w:ascii="Arial" w:hAnsi="Arial" w:cs="Arial"/>
      <w:b/>
      <w:bCs/>
      <w:sz w:val="14"/>
      <w:szCs w:val="14"/>
    </w:rPr>
  </w:style>
  <w:style w:type="character" w:customStyle="1" w:styleId="FontStyle174">
    <w:name w:val="Font Style174"/>
    <w:rsid w:val="00D607BA"/>
    <w:rPr>
      <w:rFonts w:ascii="Arial" w:hAnsi="Arial" w:cs="Arial"/>
      <w:b/>
      <w:bCs/>
      <w:sz w:val="18"/>
      <w:szCs w:val="18"/>
    </w:rPr>
  </w:style>
  <w:style w:type="character" w:customStyle="1" w:styleId="FontStyle175">
    <w:name w:val="Font Style175"/>
    <w:rsid w:val="00D607BA"/>
    <w:rPr>
      <w:rFonts w:ascii="Arial" w:hAnsi="Arial" w:cs="Arial"/>
      <w:sz w:val="14"/>
      <w:szCs w:val="14"/>
    </w:rPr>
  </w:style>
  <w:style w:type="character" w:customStyle="1" w:styleId="FontStyle176">
    <w:name w:val="Font Style176"/>
    <w:rsid w:val="00D607BA"/>
    <w:rPr>
      <w:rFonts w:ascii="Arial" w:hAnsi="Arial" w:cs="Arial"/>
      <w:b/>
      <w:bCs/>
      <w:sz w:val="14"/>
      <w:szCs w:val="14"/>
    </w:rPr>
  </w:style>
  <w:style w:type="character" w:customStyle="1" w:styleId="FontStyle177">
    <w:name w:val="Font Style177"/>
    <w:rsid w:val="00D607BA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178">
    <w:name w:val="Font Style178"/>
    <w:rsid w:val="00D607BA"/>
    <w:rPr>
      <w:rFonts w:ascii="Palatino Linotype" w:hAnsi="Palatino Linotype" w:cs="Palatino Linotype"/>
      <w:i/>
      <w:iCs/>
      <w:sz w:val="14"/>
      <w:szCs w:val="14"/>
    </w:rPr>
  </w:style>
  <w:style w:type="character" w:customStyle="1" w:styleId="FontStyle180">
    <w:name w:val="Font Style180"/>
    <w:rsid w:val="00D607BA"/>
    <w:rPr>
      <w:rFonts w:ascii="Palatino Linotype" w:hAnsi="Palatino Linotype" w:cs="Palatino Linotype"/>
      <w:b/>
      <w:bCs/>
      <w:i/>
      <w:iCs/>
      <w:sz w:val="12"/>
      <w:szCs w:val="12"/>
    </w:rPr>
  </w:style>
  <w:style w:type="character" w:customStyle="1" w:styleId="FontStyle181">
    <w:name w:val="Font Style181"/>
    <w:rsid w:val="00D607BA"/>
    <w:rPr>
      <w:rFonts w:ascii="Palatino Linotype" w:hAnsi="Palatino Linotype" w:cs="Palatino Linotype"/>
      <w:b/>
      <w:bCs/>
      <w:i/>
      <w:iCs/>
      <w:sz w:val="20"/>
      <w:szCs w:val="20"/>
    </w:rPr>
  </w:style>
  <w:style w:type="character" w:customStyle="1" w:styleId="FontStyle182">
    <w:name w:val="Font Style182"/>
    <w:rsid w:val="00D607BA"/>
    <w:rPr>
      <w:rFonts w:ascii="Arial" w:hAnsi="Arial" w:cs="Arial"/>
      <w:sz w:val="10"/>
      <w:szCs w:val="10"/>
    </w:rPr>
  </w:style>
  <w:style w:type="character" w:customStyle="1" w:styleId="FontStyle183">
    <w:name w:val="Font Style183"/>
    <w:rsid w:val="00D607BA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Kiemels2">
    <w:name w:val="Strong"/>
    <w:uiPriority w:val="22"/>
    <w:qFormat/>
    <w:rsid w:val="007C7AC1"/>
    <w:rPr>
      <w:b/>
      <w:b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C7AC1"/>
    <w:pPr>
      <w:outlineLvl w:val="9"/>
    </w:pPr>
    <w:rPr>
      <w:lang w:bidi="en-US"/>
    </w:rPr>
  </w:style>
  <w:style w:type="numbering" w:customStyle="1" w:styleId="Nemlista1">
    <w:name w:val="Nem lista1"/>
    <w:next w:val="Nemlista"/>
    <w:uiPriority w:val="99"/>
    <w:semiHidden/>
    <w:unhideWhenUsed/>
    <w:rsid w:val="00D607BA"/>
  </w:style>
  <w:style w:type="numbering" w:customStyle="1" w:styleId="Nemlista11">
    <w:name w:val="Nem lista11"/>
    <w:next w:val="Nemlista"/>
    <w:uiPriority w:val="99"/>
    <w:semiHidden/>
    <w:rsid w:val="00D607BA"/>
  </w:style>
  <w:style w:type="character" w:customStyle="1" w:styleId="SzvegtrzsChar">
    <w:name w:val="Szövegtörzs Char"/>
    <w:link w:val="Szvegtrzs"/>
    <w:rsid w:val="00D607BA"/>
    <w:rPr>
      <w:rFonts w:ascii="Garamond" w:hAnsi="Garamond"/>
      <w:sz w:val="28"/>
      <w:szCs w:val="28"/>
    </w:rPr>
  </w:style>
  <w:style w:type="character" w:customStyle="1" w:styleId="CharChar0">
    <w:name w:val="Char Char"/>
    <w:rsid w:val="00D607BA"/>
    <w:rPr>
      <w:rFonts w:ascii="Garamond" w:hAnsi="Garamond"/>
      <w:sz w:val="28"/>
      <w:szCs w:val="28"/>
      <w:lang w:val="hu-HU" w:eastAsia="hu-HU" w:bidi="ar-SA"/>
    </w:rPr>
  </w:style>
  <w:style w:type="paragraph" w:customStyle="1" w:styleId="Szvegtrzs10">
    <w:name w:val="Szövegtörzs1"/>
    <w:basedOn w:val="Norml"/>
    <w:rsid w:val="00D607BA"/>
    <w:pPr>
      <w:jc w:val="both"/>
    </w:pPr>
  </w:style>
  <w:style w:type="character" w:customStyle="1" w:styleId="Cmsor2Char1">
    <w:name w:val="Címsor 2 Char1"/>
    <w:uiPriority w:val="9"/>
    <w:rsid w:val="00D16C7A"/>
    <w:rPr>
      <w:bCs/>
      <w:iCs/>
      <w:sz w:val="28"/>
      <w:szCs w:val="28"/>
      <w:u w:val="single"/>
    </w:rPr>
  </w:style>
  <w:style w:type="paragraph" w:customStyle="1" w:styleId="StlusCmsor1NemFlkvrDlt">
    <w:name w:val="Stílus Címsor 1 + Nem Félkövér Dőlt"/>
    <w:basedOn w:val="Cmsor1"/>
    <w:rsid w:val="00A355D5"/>
    <w:rPr>
      <w:rFonts w:ascii="Times New Roman" w:hAnsi="Times New Roman"/>
      <w:b w:val="0"/>
      <w:bCs w:val="0"/>
      <w:i/>
      <w:iCs/>
    </w:rPr>
  </w:style>
  <w:style w:type="numbering" w:customStyle="1" w:styleId="Nemlista2">
    <w:name w:val="Nem lista2"/>
    <w:next w:val="Nemlista"/>
    <w:uiPriority w:val="99"/>
    <w:semiHidden/>
    <w:unhideWhenUsed/>
    <w:rsid w:val="002211C0"/>
  </w:style>
  <w:style w:type="character" w:customStyle="1" w:styleId="szveg1Char">
    <w:name w:val="szöveg1 Char"/>
    <w:link w:val="szveg1"/>
    <w:locked/>
    <w:rsid w:val="002211C0"/>
    <w:rPr>
      <w:sz w:val="26"/>
      <w:szCs w:val="24"/>
    </w:rPr>
  </w:style>
  <w:style w:type="paragraph" w:customStyle="1" w:styleId="szveg1">
    <w:name w:val="szöveg1"/>
    <w:basedOn w:val="Norml"/>
    <w:link w:val="szveg1Char"/>
    <w:rsid w:val="002211C0"/>
    <w:pPr>
      <w:spacing w:before="120" w:after="120"/>
      <w:ind w:left="567"/>
      <w:jc w:val="both"/>
    </w:pPr>
    <w:rPr>
      <w:sz w:val="26"/>
    </w:rPr>
  </w:style>
  <w:style w:type="character" w:customStyle="1" w:styleId="Stlusszveg1FeketeCharChar">
    <w:name w:val="Stílus szöveg1 + Fekete Char Char"/>
    <w:link w:val="Stlusszveg1FeketeChar"/>
    <w:locked/>
    <w:rsid w:val="002211C0"/>
    <w:rPr>
      <w:color w:val="000000"/>
      <w:sz w:val="26"/>
      <w:szCs w:val="26"/>
    </w:rPr>
  </w:style>
  <w:style w:type="paragraph" w:customStyle="1" w:styleId="Stlusszveg1FeketeChar">
    <w:name w:val="Stílus szöveg1 + Fekete Char"/>
    <w:basedOn w:val="Norml"/>
    <w:link w:val="Stlusszveg1FeketeCharChar"/>
    <w:rsid w:val="002211C0"/>
    <w:pPr>
      <w:spacing w:before="120" w:after="120"/>
      <w:ind w:left="567"/>
      <w:jc w:val="both"/>
    </w:pPr>
    <w:rPr>
      <w:color w:val="000000"/>
      <w:sz w:val="26"/>
      <w:szCs w:val="26"/>
    </w:rPr>
  </w:style>
  <w:style w:type="paragraph" w:customStyle="1" w:styleId="Stlusszveg1Fekete">
    <w:name w:val="Stílus szöveg1 + Fekete"/>
    <w:basedOn w:val="Norml"/>
    <w:rsid w:val="002211C0"/>
    <w:pPr>
      <w:spacing w:before="120" w:after="120"/>
      <w:ind w:left="567"/>
      <w:jc w:val="both"/>
    </w:pPr>
    <w:rPr>
      <w:color w:val="000000"/>
      <w:sz w:val="26"/>
      <w:szCs w:val="26"/>
    </w:rPr>
  </w:style>
  <w:style w:type="character" w:customStyle="1" w:styleId="Flkvr">
    <w:name w:val="Félkövér"/>
    <w:rsid w:val="002211C0"/>
    <w:rPr>
      <w:rFonts w:ascii="Times New Roman" w:hAnsi="Times New Roman" w:cs="Times New Roman" w:hint="default"/>
      <w:b/>
      <w:bCs w:val="0"/>
      <w:sz w:val="26"/>
    </w:rPr>
  </w:style>
  <w:style w:type="table" w:customStyle="1" w:styleId="Rcsostblzat1">
    <w:name w:val="Rácsos táblázat1"/>
    <w:basedOn w:val="Normltblzat"/>
    <w:next w:val="Rcsostblzat"/>
    <w:uiPriority w:val="59"/>
    <w:rsid w:val="002211C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basedOn w:val="Bekezdsalapbettpusa"/>
    <w:uiPriority w:val="99"/>
    <w:unhideWhenUsed/>
    <w:rsid w:val="006A0D6B"/>
    <w:rPr>
      <w:color w:val="800080"/>
      <w:u w:val="single"/>
    </w:rPr>
  </w:style>
  <w:style w:type="paragraph" w:customStyle="1" w:styleId="xl65">
    <w:name w:val="xl65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Norml"/>
    <w:rsid w:val="006A0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7">
    <w:name w:val="xl67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9">
    <w:name w:val="xl69"/>
    <w:basedOn w:val="Norml"/>
    <w:rsid w:val="006A0D6B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0">
    <w:name w:val="xl70"/>
    <w:basedOn w:val="Norml"/>
    <w:rsid w:val="006A0D6B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Norml"/>
    <w:rsid w:val="006A0D6B"/>
    <w:pP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l"/>
    <w:rsid w:val="006A0D6B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l"/>
    <w:rsid w:val="006A0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Norml"/>
    <w:rsid w:val="006A0D6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Norml"/>
    <w:rsid w:val="006A0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4">
    <w:name w:val="xl84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5">
    <w:name w:val="xl85"/>
    <w:basedOn w:val="Norml"/>
    <w:rsid w:val="006A0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6">
    <w:name w:val="xl86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7">
    <w:name w:val="xl87"/>
    <w:basedOn w:val="Norml"/>
    <w:rsid w:val="006A0D6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8">
    <w:name w:val="xl88"/>
    <w:basedOn w:val="Norml"/>
    <w:rsid w:val="006A0D6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2">
    <w:name w:val="xl92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3">
    <w:name w:val="xl93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4">
    <w:name w:val="xl94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6">
    <w:name w:val="xl96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7">
    <w:name w:val="xl97"/>
    <w:basedOn w:val="Norml"/>
    <w:rsid w:val="006A0D6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9">
    <w:name w:val="xl99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0">
    <w:name w:val="xl100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1">
    <w:name w:val="xl101"/>
    <w:basedOn w:val="Norml"/>
    <w:rsid w:val="006A0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2">
    <w:name w:val="xl102"/>
    <w:basedOn w:val="Norml"/>
    <w:rsid w:val="006A0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Norml"/>
    <w:rsid w:val="006A0D6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5">
    <w:name w:val="xl105"/>
    <w:basedOn w:val="Norml"/>
    <w:rsid w:val="006A0D6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Norml"/>
    <w:rsid w:val="006A0D6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0">
    <w:name w:val="xl110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11">
    <w:name w:val="xl11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2">
    <w:name w:val="xl112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3">
    <w:name w:val="xl113"/>
    <w:basedOn w:val="Norml"/>
    <w:rsid w:val="006A0D6B"/>
    <w:pP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14">
    <w:name w:val="xl114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5">
    <w:name w:val="xl115"/>
    <w:basedOn w:val="Norml"/>
    <w:rsid w:val="006A0D6B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6">
    <w:name w:val="xl116"/>
    <w:basedOn w:val="Norml"/>
    <w:rsid w:val="006A0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17">
    <w:name w:val="xl117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8">
    <w:name w:val="xl118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19">
    <w:name w:val="xl119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0">
    <w:name w:val="xl12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25">
    <w:name w:val="xl125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6">
    <w:name w:val="xl126"/>
    <w:basedOn w:val="Norml"/>
    <w:rsid w:val="006A0D6B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27">
    <w:name w:val="xl127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0">
    <w:name w:val="xl13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szerzodesfelirat">
    <w:name w:val="szerzodesfelirat"/>
    <w:basedOn w:val="Norml"/>
    <w:rsid w:val="006A0D6B"/>
    <w:pPr>
      <w:spacing w:before="100" w:beforeAutospacing="1" w:after="100" w:afterAutospacing="1"/>
    </w:pPr>
    <w:rPr>
      <w:sz w:val="20"/>
      <w:szCs w:val="20"/>
    </w:rPr>
  </w:style>
  <w:style w:type="paragraph" w:customStyle="1" w:styleId="xl131">
    <w:name w:val="xl131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ListaszerbekezdsChar">
    <w:name w:val="Listaszerű bekezdés Char"/>
    <w:aliases w:val="lista_2 Char,Listaszerű bekezdés11 Char,List Paragraph Char,Listaszerű bekezdés3 Char,Listaszerﬠbekezd1 Char,Listaszerﬠbekezd11 Char,Számozott lista 1 Char,Eszeri felsorolás Char,List Paragraph à moi Char,Welt L Char Char"/>
    <w:basedOn w:val="Bekezdsalapbettpusa"/>
    <w:link w:val="Listaszerbekezds"/>
    <w:uiPriority w:val="34"/>
    <w:qFormat/>
    <w:rsid w:val="000C2B25"/>
  </w:style>
  <w:style w:type="character" w:customStyle="1" w:styleId="lfejChar1">
    <w:name w:val="Élőfej Char1"/>
    <w:basedOn w:val="Bekezdsalapbettpusa"/>
    <w:uiPriority w:val="99"/>
    <w:rsid w:val="00186538"/>
    <w:rPr>
      <w:rFonts w:ascii="Times New Roman" w:eastAsia="Calibri" w:hAnsi="Times New Roman" w:cs="Lucida Sans Unicode"/>
      <w:kern w:val="1"/>
      <w:sz w:val="24"/>
      <w:szCs w:val="24"/>
      <w:lang w:eastAsia="ar-SA"/>
    </w:rPr>
  </w:style>
  <w:style w:type="paragraph" w:customStyle="1" w:styleId="cmsor2">
    <w:name w:val="címsor2"/>
    <w:basedOn w:val="Cmsor1"/>
    <w:next w:val="Norml"/>
    <w:link w:val="cmsor2Char0"/>
    <w:rsid w:val="00F850CD"/>
    <w:pPr>
      <w:numPr>
        <w:numId w:val="109"/>
      </w:numPr>
    </w:pPr>
    <w:rPr>
      <w:rFonts w:asciiTheme="minorHAnsi" w:hAnsiTheme="minorHAnsi"/>
    </w:rPr>
  </w:style>
  <w:style w:type="paragraph" w:styleId="Nincstrkz">
    <w:name w:val="No Spacing"/>
    <w:basedOn w:val="Norml"/>
    <w:link w:val="NincstrkzChar"/>
    <w:uiPriority w:val="1"/>
    <w:qFormat/>
    <w:rsid w:val="007C7AC1"/>
    <w:pPr>
      <w:spacing w:after="0" w:line="240" w:lineRule="auto"/>
    </w:pPr>
  </w:style>
  <w:style w:type="paragraph" w:customStyle="1" w:styleId="Cmsor51">
    <w:name w:val="Címsor 51"/>
    <w:basedOn w:val="Norml"/>
    <w:next w:val="Norml"/>
    <w:uiPriority w:val="9"/>
    <w:semiHidden/>
    <w:unhideWhenUsed/>
    <w:rsid w:val="00743906"/>
    <w:pPr>
      <w:keepNext/>
      <w:keepLines/>
      <w:spacing w:before="40" w:line="259" w:lineRule="auto"/>
      <w:outlineLvl w:val="4"/>
    </w:pPr>
    <w:rPr>
      <w:rFonts w:ascii="Calibri Light" w:hAnsi="Calibri Light"/>
      <w:color w:val="2E74B5"/>
      <w:lang w:eastAsia="en-US"/>
    </w:rPr>
  </w:style>
  <w:style w:type="paragraph" w:customStyle="1" w:styleId="Cmsor11">
    <w:name w:val="Címsor 11"/>
    <w:basedOn w:val="Norml"/>
    <w:next w:val="Norml"/>
    <w:uiPriority w:val="9"/>
    <w:rsid w:val="00743906"/>
    <w:pPr>
      <w:keepNext/>
      <w:keepLines/>
      <w:spacing w:before="480"/>
      <w:jc w:val="both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Cmsor21">
    <w:name w:val="Címsor 21"/>
    <w:basedOn w:val="Norml"/>
    <w:next w:val="Norml"/>
    <w:uiPriority w:val="9"/>
    <w:unhideWhenUsed/>
    <w:rsid w:val="00743906"/>
    <w:pPr>
      <w:keepNext/>
      <w:keepLines/>
      <w:spacing w:before="200"/>
      <w:jc w:val="both"/>
      <w:outlineLvl w:val="1"/>
    </w:pPr>
    <w:rPr>
      <w:b/>
      <w:bCs/>
      <w:szCs w:val="26"/>
      <w:lang w:eastAsia="en-US"/>
    </w:rPr>
  </w:style>
  <w:style w:type="paragraph" w:customStyle="1" w:styleId="Cmsor31">
    <w:name w:val="Címsor 31"/>
    <w:basedOn w:val="Norml"/>
    <w:next w:val="Norml"/>
    <w:uiPriority w:val="9"/>
    <w:unhideWhenUsed/>
    <w:rsid w:val="00743906"/>
    <w:pPr>
      <w:keepNext/>
      <w:keepLines/>
      <w:spacing w:before="200"/>
      <w:ind w:left="851"/>
      <w:jc w:val="both"/>
      <w:outlineLvl w:val="2"/>
    </w:pPr>
    <w:rPr>
      <w:b/>
      <w:bCs/>
      <w:lang w:eastAsia="en-US"/>
    </w:rPr>
  </w:style>
  <w:style w:type="paragraph" w:customStyle="1" w:styleId="Cmsor41">
    <w:name w:val="Címsor 41"/>
    <w:basedOn w:val="Norml"/>
    <w:next w:val="Norml"/>
    <w:uiPriority w:val="9"/>
    <w:unhideWhenUsed/>
    <w:rsid w:val="00743906"/>
    <w:pPr>
      <w:keepNext/>
      <w:keepLines/>
      <w:spacing w:before="200"/>
      <w:ind w:left="851"/>
      <w:jc w:val="both"/>
      <w:outlineLvl w:val="3"/>
    </w:pPr>
    <w:rPr>
      <w:b/>
      <w:bCs/>
      <w:i/>
      <w:iCs/>
      <w:lang w:eastAsia="en-US"/>
    </w:rPr>
  </w:style>
  <w:style w:type="character" w:styleId="Jegyzethivatkozs">
    <w:name w:val="annotation reference"/>
    <w:basedOn w:val="Bekezdsalapbettpusa"/>
    <w:uiPriority w:val="99"/>
    <w:unhideWhenUsed/>
    <w:rsid w:val="0074390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743906"/>
    <w:pPr>
      <w:spacing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743906"/>
    <w:rPr>
      <w:rFonts w:eastAsiaTheme="minorHAnsi" w:cstheme="minorBid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74390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rsid w:val="00743906"/>
    <w:rPr>
      <w:rFonts w:eastAsiaTheme="minorHAnsi" w:cstheme="minorBidi"/>
      <w:b/>
      <w:bCs/>
      <w:lang w:eastAsia="en-US"/>
    </w:rPr>
  </w:style>
  <w:style w:type="paragraph" w:styleId="Vltozat">
    <w:name w:val="Revision"/>
    <w:hidden/>
    <w:uiPriority w:val="99"/>
    <w:semiHidden/>
    <w:rsid w:val="00743906"/>
    <w:rPr>
      <w:rFonts w:eastAsiaTheme="minorHAnsi" w:cstheme="minorBidi"/>
      <w:sz w:val="24"/>
      <w:lang w:eastAsia="en-US"/>
    </w:rPr>
  </w:style>
  <w:style w:type="character" w:customStyle="1" w:styleId="Cmsor3Char1">
    <w:name w:val="Címsor 3 Char1"/>
    <w:basedOn w:val="Bekezdsalapbettpusa"/>
    <w:uiPriority w:val="9"/>
    <w:semiHidden/>
    <w:rsid w:val="00743906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Cmsor4Char1">
    <w:name w:val="Címsor 4 Char1"/>
    <w:basedOn w:val="Bekezdsalapbettpusa"/>
    <w:uiPriority w:val="9"/>
    <w:semiHidden/>
    <w:rsid w:val="00743906"/>
    <w:rPr>
      <w:rFonts w:ascii="Calibri Light" w:eastAsia="Times New Roman" w:hAnsi="Calibri Light" w:cs="Times New Roman"/>
      <w:i/>
      <w:iCs/>
      <w:color w:val="2E74B5"/>
    </w:rPr>
  </w:style>
  <w:style w:type="character" w:customStyle="1" w:styleId="Cmsor1Char1">
    <w:name w:val="Címsor 1 Char1"/>
    <w:basedOn w:val="Bekezdsalapbettpusa"/>
    <w:uiPriority w:val="9"/>
    <w:rsid w:val="00743906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Cmsor5Char1">
    <w:name w:val="Címsor 5 Char1"/>
    <w:basedOn w:val="Bekezdsalapbettpusa"/>
    <w:uiPriority w:val="9"/>
    <w:semiHidden/>
    <w:rsid w:val="0074390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tlusCmsor2NincsalhzsNagybetsKzprezrt">
    <w:name w:val="Stílus Címsor 2 + Nincs aláhúzás Nagybetűs Középre zárt"/>
    <w:basedOn w:val="Cmsor20"/>
    <w:rsid w:val="00A301C2"/>
    <w:pPr>
      <w:jc w:val="center"/>
    </w:pPr>
    <w:rPr>
      <w:bCs w:val="0"/>
      <w:iCs/>
      <w:caps/>
      <w:szCs w:val="20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C7AC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C7AC1"/>
    <w:rPr>
      <w:b/>
      <w:bCs/>
      <w:i/>
      <w:iCs/>
    </w:rPr>
  </w:style>
  <w:style w:type="paragraph" w:customStyle="1" w:styleId="Stlus1">
    <w:name w:val="Stílus1"/>
    <w:basedOn w:val="cmsor2"/>
    <w:link w:val="Stlus1Char"/>
    <w:qFormat/>
    <w:rsid w:val="0028593D"/>
    <w:pPr>
      <w:numPr>
        <w:numId w:val="168"/>
      </w:numPr>
      <w:spacing w:before="360" w:after="100" w:afterAutospacing="1"/>
    </w:pPr>
    <w:rPr>
      <w:sz w:val="26"/>
    </w:rPr>
  </w:style>
  <w:style w:type="paragraph" w:styleId="Kpalrs">
    <w:name w:val="caption"/>
    <w:basedOn w:val="Norml"/>
    <w:next w:val="Norml"/>
    <w:uiPriority w:val="35"/>
    <w:semiHidden/>
    <w:unhideWhenUsed/>
    <w:rsid w:val="00E62DA5"/>
    <w:rPr>
      <w:b/>
      <w:bCs/>
      <w:sz w:val="18"/>
      <w:szCs w:val="18"/>
    </w:rPr>
  </w:style>
  <w:style w:type="character" w:customStyle="1" w:styleId="cmsor2Char0">
    <w:name w:val="címsor2 Char"/>
    <w:basedOn w:val="Cmsor1Char"/>
    <w:link w:val="cmsor2"/>
    <w:rsid w:val="00E62DA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Stlus1Char">
    <w:name w:val="Stílus1 Char"/>
    <w:basedOn w:val="cmsor2Char0"/>
    <w:link w:val="Stlus1"/>
    <w:rsid w:val="0028593D"/>
    <w:rPr>
      <w:rFonts w:asciiTheme="majorHAnsi" w:eastAsiaTheme="majorEastAsia" w:hAnsiTheme="majorHAnsi" w:cstheme="majorBidi"/>
      <w:b/>
      <w:bCs/>
      <w:sz w:val="26"/>
      <w:szCs w:val="28"/>
    </w:rPr>
  </w:style>
  <w:style w:type="character" w:styleId="Kiemels">
    <w:name w:val="Emphasis"/>
    <w:uiPriority w:val="20"/>
    <w:qFormat/>
    <w:rsid w:val="007C7AC1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NincstrkzChar">
    <w:name w:val="Nincs térköz Char"/>
    <w:basedOn w:val="Bekezdsalapbettpusa"/>
    <w:link w:val="Nincstrkz"/>
    <w:uiPriority w:val="1"/>
    <w:rsid w:val="00E62DA5"/>
  </w:style>
  <w:style w:type="paragraph" w:styleId="Idzet">
    <w:name w:val="Quote"/>
    <w:basedOn w:val="Norml"/>
    <w:next w:val="Norml"/>
    <w:link w:val="IdzetChar"/>
    <w:uiPriority w:val="29"/>
    <w:qFormat/>
    <w:rsid w:val="007C7AC1"/>
    <w:pPr>
      <w:spacing w:before="200" w:after="0"/>
      <w:ind w:left="360" w:right="360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7C7AC1"/>
    <w:rPr>
      <w:i/>
      <w:iCs/>
    </w:rPr>
  </w:style>
  <w:style w:type="character" w:styleId="Finomkiemels">
    <w:name w:val="Subtle Emphasis"/>
    <w:uiPriority w:val="19"/>
    <w:qFormat/>
    <w:rsid w:val="007C7AC1"/>
    <w:rPr>
      <w:i/>
      <w:iCs/>
    </w:rPr>
  </w:style>
  <w:style w:type="character" w:styleId="Ershangslyozs">
    <w:name w:val="Intense Emphasis"/>
    <w:uiPriority w:val="21"/>
    <w:qFormat/>
    <w:rsid w:val="007C7AC1"/>
    <w:rPr>
      <w:b/>
      <w:bCs/>
    </w:rPr>
  </w:style>
  <w:style w:type="character" w:styleId="Finomhivatkozs">
    <w:name w:val="Subtle Reference"/>
    <w:uiPriority w:val="31"/>
    <w:qFormat/>
    <w:rsid w:val="007C7AC1"/>
    <w:rPr>
      <w:smallCaps/>
    </w:rPr>
  </w:style>
  <w:style w:type="character" w:styleId="Ershivatkozs">
    <w:name w:val="Intense Reference"/>
    <w:uiPriority w:val="32"/>
    <w:qFormat/>
    <w:rsid w:val="007C7AC1"/>
    <w:rPr>
      <w:smallCaps/>
      <w:spacing w:val="5"/>
      <w:u w:val="single"/>
    </w:rPr>
  </w:style>
  <w:style w:type="character" w:styleId="Knyvcme">
    <w:name w:val="Book Title"/>
    <w:uiPriority w:val="33"/>
    <w:qFormat/>
    <w:rsid w:val="007C7AC1"/>
    <w:rPr>
      <w:i/>
      <w:iCs/>
      <w:smallCaps/>
      <w:spacing w:val="5"/>
    </w:rPr>
  </w:style>
  <w:style w:type="numbering" w:customStyle="1" w:styleId="Stlus5">
    <w:name w:val="Stílus5"/>
    <w:uiPriority w:val="99"/>
    <w:rsid w:val="00052430"/>
    <w:pPr>
      <w:numPr>
        <w:numId w:val="113"/>
      </w:numPr>
    </w:pPr>
  </w:style>
  <w:style w:type="paragraph" w:customStyle="1" w:styleId="Stlus2">
    <w:name w:val="Stílus2"/>
    <w:basedOn w:val="Cmsor20"/>
    <w:link w:val="Stlus2Char"/>
    <w:qFormat/>
    <w:rsid w:val="006754D8"/>
    <w:pPr>
      <w:spacing w:after="100" w:afterAutospacing="1"/>
    </w:pPr>
    <w:rPr>
      <w:szCs w:val="24"/>
    </w:rPr>
  </w:style>
  <w:style w:type="character" w:customStyle="1" w:styleId="Stlus2Char">
    <w:name w:val="Stílus2 Char"/>
    <w:basedOn w:val="Cmsor2Char"/>
    <w:link w:val="Stlus2"/>
    <w:rsid w:val="006754D8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Stlus4">
    <w:name w:val="Stílus4"/>
    <w:basedOn w:val="Cmsor20"/>
    <w:link w:val="Stlus4Char"/>
    <w:qFormat/>
    <w:rsid w:val="00052430"/>
    <w:pPr>
      <w:spacing w:after="100" w:afterAutospacing="1"/>
    </w:pPr>
  </w:style>
  <w:style w:type="character" w:customStyle="1" w:styleId="Stlus4Char">
    <w:name w:val="Stílus4 Char"/>
    <w:basedOn w:val="Cmsor2Char"/>
    <w:link w:val="Stlus4"/>
    <w:rsid w:val="00052430"/>
    <w:rPr>
      <w:rFonts w:asciiTheme="majorHAnsi" w:eastAsiaTheme="majorEastAsia" w:hAnsiTheme="majorHAnsi" w:cstheme="majorBidi"/>
      <w:b/>
      <w:bCs/>
      <w:sz w:val="24"/>
      <w:szCs w:val="26"/>
    </w:rPr>
  </w:style>
  <w:style w:type="numbering" w:customStyle="1" w:styleId="Stlus6">
    <w:name w:val="Stílus6"/>
    <w:uiPriority w:val="99"/>
    <w:rsid w:val="00624005"/>
    <w:pPr>
      <w:numPr>
        <w:numId w:val="118"/>
      </w:numPr>
    </w:pPr>
  </w:style>
  <w:style w:type="numbering" w:customStyle="1" w:styleId="Stlus7">
    <w:name w:val="Stílus7"/>
    <w:uiPriority w:val="99"/>
    <w:rsid w:val="00620F3A"/>
    <w:pPr>
      <w:numPr>
        <w:numId w:val="119"/>
      </w:numPr>
    </w:pPr>
  </w:style>
  <w:style w:type="numbering" w:customStyle="1" w:styleId="Stlus8">
    <w:name w:val="Stílus8"/>
    <w:uiPriority w:val="99"/>
    <w:rsid w:val="00D141A1"/>
    <w:pPr>
      <w:numPr>
        <w:numId w:val="120"/>
      </w:numPr>
    </w:pPr>
  </w:style>
  <w:style w:type="numbering" w:customStyle="1" w:styleId="Stlus9">
    <w:name w:val="Stílus9"/>
    <w:uiPriority w:val="99"/>
    <w:rsid w:val="00996E1F"/>
    <w:pPr>
      <w:numPr>
        <w:numId w:val="122"/>
      </w:numPr>
    </w:pPr>
  </w:style>
  <w:style w:type="numbering" w:customStyle="1" w:styleId="Stlus10">
    <w:name w:val="Stílus10"/>
    <w:uiPriority w:val="99"/>
    <w:rsid w:val="0095023C"/>
    <w:pPr>
      <w:numPr>
        <w:numId w:val="129"/>
      </w:numPr>
    </w:pPr>
  </w:style>
  <w:style w:type="numbering" w:customStyle="1" w:styleId="Stlus11">
    <w:name w:val="Stílus11"/>
    <w:uiPriority w:val="99"/>
    <w:rsid w:val="0095023C"/>
    <w:pPr>
      <w:numPr>
        <w:numId w:val="130"/>
      </w:numPr>
    </w:pPr>
  </w:style>
  <w:style w:type="paragraph" w:customStyle="1" w:styleId="StlusCmsor2LatinSzvegtrzsTimesNewRoman">
    <w:name w:val="Stílus Címsor 2 + (Latin) +Szövegtörzs (Times New Roman)"/>
    <w:basedOn w:val="Cmsor20"/>
    <w:link w:val="StlusCmsor2LatinSzvegtrzsTimesNewRomanChar"/>
    <w:rsid w:val="0028593D"/>
    <w:pPr>
      <w:numPr>
        <w:numId w:val="244"/>
      </w:numPr>
    </w:pPr>
    <w:rPr>
      <w:rFonts w:asciiTheme="minorHAnsi" w:hAnsiTheme="minorHAnsi"/>
    </w:rPr>
  </w:style>
  <w:style w:type="paragraph" w:customStyle="1" w:styleId="Stlus12">
    <w:name w:val="Stílus12"/>
    <w:basedOn w:val="StlusCmsor2LatinSzvegtrzsTimesNewRoman"/>
    <w:link w:val="Stlus12Char"/>
    <w:qFormat/>
    <w:rsid w:val="009052E8"/>
  </w:style>
  <w:style w:type="character" w:customStyle="1" w:styleId="StlusCmsor2LatinSzvegtrzsTimesNewRomanChar">
    <w:name w:val="Stílus Címsor 2 + (Latin) +Szövegtörzs (Times New Roman) Char"/>
    <w:basedOn w:val="Cmsor2Char"/>
    <w:link w:val="StlusCmsor2LatinSzvegtrzsTimesNewRoman"/>
    <w:rsid w:val="009052E8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Stlus12Char">
    <w:name w:val="Stílus12 Char"/>
    <w:basedOn w:val="StlusCmsor2LatinSzvegtrzsTimesNewRomanChar"/>
    <w:link w:val="Stlus12"/>
    <w:rsid w:val="009052E8"/>
    <w:rPr>
      <w:rFonts w:asciiTheme="majorHAnsi" w:eastAsiaTheme="majorEastAsia" w:hAnsiTheme="majorHAnsi" w:cstheme="majorBidi"/>
      <w:b/>
      <w:bCs/>
      <w:sz w:val="24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HAns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754D8"/>
  </w:style>
  <w:style w:type="paragraph" w:styleId="Cmsor1">
    <w:name w:val="heading 1"/>
    <w:basedOn w:val="Norml"/>
    <w:next w:val="Norml"/>
    <w:link w:val="Cmsor1Char"/>
    <w:uiPriority w:val="9"/>
    <w:qFormat/>
    <w:rsid w:val="007C7AC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0">
    <w:name w:val="heading 2"/>
    <w:basedOn w:val="Norml"/>
    <w:next w:val="Norml"/>
    <w:link w:val="Cmsor2Char"/>
    <w:uiPriority w:val="9"/>
    <w:unhideWhenUsed/>
    <w:qFormat/>
    <w:rsid w:val="009052E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C7AC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C7AC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C7AC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7C7AC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7C7AC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Cmsor8">
    <w:name w:val="heading 8"/>
    <w:basedOn w:val="Norml"/>
    <w:next w:val="Norml"/>
    <w:link w:val="Cmsor8Char"/>
    <w:uiPriority w:val="9"/>
    <w:unhideWhenUsed/>
    <w:qFormat/>
    <w:rsid w:val="007C7AC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unhideWhenUsed/>
    <w:qFormat/>
    <w:rsid w:val="007C7AC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7C7AC1"/>
    <w:rPr>
      <w:rFonts w:asciiTheme="majorHAnsi" w:eastAsiaTheme="majorEastAsia" w:hAnsiTheme="majorHAnsi" w:cstheme="majorBidi"/>
      <w:b/>
      <w:bCs/>
    </w:rPr>
  </w:style>
  <w:style w:type="character" w:customStyle="1" w:styleId="Cmsor4Char">
    <w:name w:val="Címsor 4 Char"/>
    <w:basedOn w:val="Bekezdsalapbettpusa"/>
    <w:link w:val="Cmsor4"/>
    <w:uiPriority w:val="9"/>
    <w:rsid w:val="007C7AC1"/>
    <w:rPr>
      <w:rFonts w:asciiTheme="majorHAnsi" w:eastAsiaTheme="majorEastAsia" w:hAnsiTheme="majorHAnsi" w:cstheme="majorBidi"/>
      <w:b/>
      <w:bCs/>
      <w:i/>
      <w:iCs/>
    </w:rPr>
  </w:style>
  <w:style w:type="paragraph" w:styleId="Dokumentumtrkp">
    <w:name w:val="Document Map"/>
    <w:basedOn w:val="Norml"/>
    <w:link w:val="DokumentumtrkpChar"/>
    <w:rsid w:val="00A362E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link w:val="lfejChar"/>
    <w:uiPriority w:val="99"/>
    <w:rsid w:val="00A362E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362E7"/>
    <w:rPr>
      <w:sz w:val="24"/>
      <w:szCs w:val="24"/>
      <w:lang w:val="hu-HU" w:eastAsia="hu-HU" w:bidi="ar-SA"/>
    </w:rPr>
  </w:style>
  <w:style w:type="paragraph" w:styleId="llb">
    <w:name w:val="footer"/>
    <w:basedOn w:val="Norml"/>
    <w:link w:val="llbChar"/>
    <w:uiPriority w:val="99"/>
    <w:rsid w:val="00A362E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362E7"/>
    <w:rPr>
      <w:sz w:val="24"/>
      <w:szCs w:val="24"/>
      <w:lang w:val="hu-HU" w:eastAsia="hu-HU" w:bidi="ar-SA"/>
    </w:rPr>
  </w:style>
  <w:style w:type="character" w:styleId="Oldalszm">
    <w:name w:val="page number"/>
    <w:basedOn w:val="Bekezdsalapbettpusa"/>
    <w:rsid w:val="00A362E7"/>
  </w:style>
  <w:style w:type="paragraph" w:styleId="TJ1">
    <w:name w:val="toc 1"/>
    <w:basedOn w:val="Norml"/>
    <w:next w:val="Norml"/>
    <w:autoRedefine/>
    <w:uiPriority w:val="39"/>
    <w:qFormat/>
    <w:rsid w:val="00A362E7"/>
    <w:pPr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uiPriority w:val="39"/>
    <w:qFormat/>
    <w:rsid w:val="00A362E7"/>
    <w:pPr>
      <w:ind w:left="24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qFormat/>
    <w:rsid w:val="009B2B14"/>
    <w:pPr>
      <w:tabs>
        <w:tab w:val="right" w:leader="dot" w:pos="9062"/>
      </w:tabs>
      <w:ind w:left="480"/>
      <w:jc w:val="center"/>
    </w:pPr>
    <w:rPr>
      <w:iCs/>
      <w:noProof/>
      <w:sz w:val="28"/>
      <w:szCs w:val="28"/>
    </w:rPr>
  </w:style>
  <w:style w:type="character" w:styleId="Hiperhivatkozs">
    <w:name w:val="Hyperlink"/>
    <w:uiPriority w:val="99"/>
    <w:rsid w:val="00A362E7"/>
    <w:rPr>
      <w:color w:val="0000FF"/>
      <w:u w:val="single"/>
    </w:rPr>
  </w:style>
  <w:style w:type="paragraph" w:styleId="TJ4">
    <w:name w:val="toc 4"/>
    <w:basedOn w:val="Norml"/>
    <w:next w:val="Norml"/>
    <w:autoRedefine/>
    <w:uiPriority w:val="39"/>
    <w:rsid w:val="00A362E7"/>
    <w:pPr>
      <w:ind w:left="720"/>
    </w:pPr>
    <w:rPr>
      <w:sz w:val="18"/>
      <w:szCs w:val="18"/>
    </w:rPr>
  </w:style>
  <w:style w:type="paragraph" w:styleId="TJ5">
    <w:name w:val="toc 5"/>
    <w:basedOn w:val="Norml"/>
    <w:next w:val="Norml"/>
    <w:autoRedefine/>
    <w:uiPriority w:val="39"/>
    <w:rsid w:val="00A362E7"/>
    <w:pPr>
      <w:ind w:left="960"/>
    </w:pPr>
    <w:rPr>
      <w:sz w:val="18"/>
      <w:szCs w:val="18"/>
    </w:rPr>
  </w:style>
  <w:style w:type="paragraph" w:styleId="TJ6">
    <w:name w:val="toc 6"/>
    <w:basedOn w:val="Norml"/>
    <w:next w:val="Norml"/>
    <w:autoRedefine/>
    <w:uiPriority w:val="39"/>
    <w:rsid w:val="00A362E7"/>
    <w:pPr>
      <w:ind w:left="1200"/>
    </w:pPr>
    <w:rPr>
      <w:sz w:val="18"/>
      <w:szCs w:val="18"/>
    </w:rPr>
  </w:style>
  <w:style w:type="paragraph" w:styleId="TJ7">
    <w:name w:val="toc 7"/>
    <w:basedOn w:val="Norml"/>
    <w:next w:val="Norml"/>
    <w:autoRedefine/>
    <w:uiPriority w:val="39"/>
    <w:rsid w:val="00A362E7"/>
    <w:pPr>
      <w:ind w:left="1440"/>
    </w:pPr>
    <w:rPr>
      <w:sz w:val="18"/>
      <w:szCs w:val="18"/>
    </w:rPr>
  </w:style>
  <w:style w:type="paragraph" w:styleId="TJ8">
    <w:name w:val="toc 8"/>
    <w:basedOn w:val="Norml"/>
    <w:next w:val="Norml"/>
    <w:autoRedefine/>
    <w:uiPriority w:val="39"/>
    <w:rsid w:val="00A362E7"/>
    <w:pPr>
      <w:ind w:left="1680"/>
    </w:pPr>
    <w:rPr>
      <w:sz w:val="18"/>
      <w:szCs w:val="18"/>
    </w:rPr>
  </w:style>
  <w:style w:type="paragraph" w:styleId="TJ9">
    <w:name w:val="toc 9"/>
    <w:basedOn w:val="Norml"/>
    <w:next w:val="Norml"/>
    <w:autoRedefine/>
    <w:uiPriority w:val="39"/>
    <w:rsid w:val="00A362E7"/>
    <w:pPr>
      <w:ind w:left="1920"/>
    </w:pPr>
    <w:rPr>
      <w:sz w:val="18"/>
      <w:szCs w:val="18"/>
    </w:rPr>
  </w:style>
  <w:style w:type="paragraph" w:styleId="Buborkszveg">
    <w:name w:val="Balloon Text"/>
    <w:basedOn w:val="Norml"/>
    <w:link w:val="BuborkszvegChar"/>
    <w:uiPriority w:val="99"/>
    <w:rsid w:val="00A362E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rsid w:val="00A362E7"/>
    <w:rPr>
      <w:rFonts w:ascii="Tahoma" w:hAnsi="Tahoma" w:cs="Tahoma"/>
      <w:sz w:val="16"/>
      <w:szCs w:val="16"/>
      <w:lang w:val="hu-HU" w:eastAsia="hu-HU" w:bidi="ar-SA"/>
    </w:rPr>
  </w:style>
  <w:style w:type="paragraph" w:customStyle="1" w:styleId="Default">
    <w:name w:val="Default"/>
    <w:rsid w:val="00A362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zmoz">
    <w:name w:val="Számoz"/>
    <w:basedOn w:val="Norml"/>
    <w:rsid w:val="00A362E7"/>
    <w:pPr>
      <w:widowControl w:val="0"/>
      <w:numPr>
        <w:numId w:val="24"/>
      </w:numPr>
      <w:shd w:val="clear" w:color="auto" w:fill="FFFFFF"/>
      <w:autoSpaceDE w:val="0"/>
      <w:autoSpaceDN w:val="0"/>
      <w:adjustRightInd w:val="0"/>
      <w:jc w:val="both"/>
    </w:pPr>
    <w:rPr>
      <w:rFonts w:eastAsia="Calibri"/>
      <w:color w:val="000000"/>
    </w:rPr>
  </w:style>
  <w:style w:type="paragraph" w:styleId="Szvegtrzs">
    <w:name w:val="Body Text"/>
    <w:basedOn w:val="Norml"/>
    <w:link w:val="SzvegtrzsChar"/>
    <w:rsid w:val="00A362E7"/>
    <w:pPr>
      <w:autoSpaceDE w:val="0"/>
      <w:autoSpaceDN w:val="0"/>
      <w:jc w:val="both"/>
    </w:pPr>
    <w:rPr>
      <w:rFonts w:ascii="Garamond" w:hAnsi="Garamond"/>
      <w:sz w:val="28"/>
      <w:szCs w:val="28"/>
    </w:rPr>
  </w:style>
  <w:style w:type="paragraph" w:styleId="Listaszerbekezds">
    <w:name w:val="List Paragraph"/>
    <w:aliases w:val="lista_2,Listaszerű bekezdés11,List Paragraph,Listaszerű bekezdés3,Listaszerﬠbekezd1,Listaszerﬠbekezd11,Számozott lista 1,Eszeri felsorolás,List Paragraph à moi,Welt L Char,Welt L,Bullet List,FooterText,numbered"/>
    <w:basedOn w:val="Norml"/>
    <w:link w:val="ListaszerbekezdsChar"/>
    <w:uiPriority w:val="34"/>
    <w:qFormat/>
    <w:rsid w:val="007C7AC1"/>
    <w:pPr>
      <w:ind w:left="720"/>
      <w:contextualSpacing/>
    </w:pPr>
  </w:style>
  <w:style w:type="paragraph" w:customStyle="1" w:styleId="Szveg">
    <w:name w:val="Szöveg"/>
    <w:basedOn w:val="Szvegtrzsbehzssal"/>
    <w:rsid w:val="00A362E7"/>
    <w:pPr>
      <w:tabs>
        <w:tab w:val="left" w:pos="0"/>
      </w:tabs>
      <w:spacing w:after="0"/>
      <w:ind w:left="0"/>
      <w:jc w:val="both"/>
    </w:pPr>
    <w:rPr>
      <w:rFonts w:ascii="Calibri" w:eastAsia="Calibri" w:hAnsi="Calibri"/>
      <w:b/>
      <w:bCs/>
      <w:iCs/>
      <w:szCs w:val="28"/>
    </w:rPr>
  </w:style>
  <w:style w:type="paragraph" w:styleId="Szvegtrzsbehzssal">
    <w:name w:val="Body Text Indent"/>
    <w:basedOn w:val="Norml"/>
    <w:link w:val="SzvegtrzsbehzssalChar"/>
    <w:rsid w:val="00A362E7"/>
    <w:pPr>
      <w:spacing w:after="120"/>
      <w:ind w:left="283"/>
    </w:pPr>
  </w:style>
  <w:style w:type="paragraph" w:styleId="NormlWeb">
    <w:name w:val="Normal (Web)"/>
    <w:basedOn w:val="Norml"/>
    <w:rsid w:val="00A362E7"/>
    <w:pPr>
      <w:spacing w:before="100" w:beforeAutospacing="1" w:after="100" w:afterAutospacing="1"/>
    </w:pPr>
    <w:rPr>
      <w:color w:val="000000"/>
    </w:rPr>
  </w:style>
  <w:style w:type="table" w:styleId="Rcsostblzat">
    <w:name w:val="Table Grid"/>
    <w:basedOn w:val="Normltblzat"/>
    <w:uiPriority w:val="59"/>
    <w:rsid w:val="00A362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behzssal2">
    <w:name w:val="Body Text Indent 2"/>
    <w:basedOn w:val="Norml"/>
    <w:link w:val="Szvegtrzsbehzssal2Char"/>
    <w:rsid w:val="00A362E7"/>
    <w:pPr>
      <w:spacing w:after="120" w:line="480" w:lineRule="auto"/>
      <w:ind w:left="283"/>
    </w:pPr>
  </w:style>
  <w:style w:type="paragraph" w:styleId="Szvegtrzs2">
    <w:name w:val="Body Text 2"/>
    <w:basedOn w:val="Norml"/>
    <w:link w:val="Szvegtrzs2Char"/>
    <w:rsid w:val="00A362E7"/>
    <w:pPr>
      <w:spacing w:after="120" w:line="480" w:lineRule="auto"/>
    </w:pPr>
  </w:style>
  <w:style w:type="paragraph" w:styleId="Szvegtrzsbehzssal3">
    <w:name w:val="Body Text Indent 3"/>
    <w:basedOn w:val="Norml"/>
    <w:link w:val="Szvegtrzsbehzssal3Char"/>
    <w:rsid w:val="00A362E7"/>
    <w:pPr>
      <w:spacing w:after="120"/>
      <w:ind w:left="283"/>
    </w:pPr>
    <w:rPr>
      <w:sz w:val="16"/>
      <w:szCs w:val="16"/>
    </w:rPr>
  </w:style>
  <w:style w:type="paragraph" w:styleId="Szvegtrzs3">
    <w:name w:val="Body Text 3"/>
    <w:basedOn w:val="Norml"/>
    <w:link w:val="Szvegtrzs3Char"/>
    <w:rsid w:val="00A362E7"/>
    <w:pPr>
      <w:spacing w:after="240"/>
      <w:jc w:val="both"/>
    </w:pPr>
    <w:rPr>
      <w:rFonts w:ascii="Cambria" w:hAnsi="Cambria"/>
    </w:rPr>
  </w:style>
  <w:style w:type="paragraph" w:customStyle="1" w:styleId="Style57">
    <w:name w:val="Style57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Palatino Linotype" w:hAnsi="Palatino Linotype"/>
    </w:rPr>
  </w:style>
  <w:style w:type="paragraph" w:customStyle="1" w:styleId="elsfl">
    <w:name w:val="elsfl"/>
    <w:basedOn w:val="Norml"/>
    <w:rsid w:val="00A362E7"/>
    <w:pPr>
      <w:spacing w:before="100" w:beforeAutospacing="1" w:after="100" w:afterAutospacing="1"/>
    </w:pPr>
  </w:style>
  <w:style w:type="paragraph" w:customStyle="1" w:styleId="felsorols1">
    <w:name w:val="felsorols1"/>
    <w:basedOn w:val="Norml"/>
    <w:rsid w:val="00A362E7"/>
    <w:pPr>
      <w:spacing w:before="100" w:beforeAutospacing="1" w:after="100" w:afterAutospacing="1"/>
    </w:pPr>
  </w:style>
  <w:style w:type="paragraph" w:customStyle="1" w:styleId="vonal">
    <w:name w:val="vonal"/>
    <w:basedOn w:val="Norml"/>
    <w:next w:val="Norml"/>
    <w:rsid w:val="00A362E7"/>
    <w:pPr>
      <w:autoSpaceDE w:val="0"/>
      <w:autoSpaceDN w:val="0"/>
      <w:ind w:left="1003" w:hanging="283"/>
      <w:jc w:val="both"/>
    </w:pPr>
    <w:rPr>
      <w:rFonts w:ascii="H-Arial" w:hAnsi="H-Arial" w:cs="H-Arial"/>
      <w:lang w:val="da-DK"/>
    </w:rPr>
  </w:style>
  <w:style w:type="paragraph" w:styleId="Cm">
    <w:name w:val="Title"/>
    <w:basedOn w:val="Norml"/>
    <w:next w:val="Norml"/>
    <w:link w:val="CmChar"/>
    <w:uiPriority w:val="10"/>
    <w:qFormat/>
    <w:rsid w:val="007C7AC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customStyle="1" w:styleId="style8">
    <w:name w:val="style8"/>
    <w:basedOn w:val="Norml"/>
    <w:rsid w:val="00A362E7"/>
    <w:pPr>
      <w:spacing w:before="100" w:beforeAutospacing="1" w:after="100" w:afterAutospacing="1"/>
    </w:pPr>
  </w:style>
  <w:style w:type="paragraph" w:styleId="Felsorols2">
    <w:name w:val="List Bullet 2"/>
    <w:basedOn w:val="Norml"/>
    <w:rsid w:val="00A362E7"/>
    <w:pPr>
      <w:numPr>
        <w:numId w:val="5"/>
      </w:numPr>
    </w:pPr>
  </w:style>
  <w:style w:type="paragraph" w:customStyle="1" w:styleId="Stlus3">
    <w:name w:val="Stílus3"/>
    <w:basedOn w:val="Szvegtrzs1"/>
    <w:rsid w:val="00A362E7"/>
    <w:pPr>
      <w:spacing w:line="360" w:lineRule="auto"/>
    </w:pPr>
  </w:style>
  <w:style w:type="paragraph" w:customStyle="1" w:styleId="Szvegtrzs1">
    <w:name w:val="Szövegtörzs1"/>
    <w:basedOn w:val="Norml"/>
    <w:rsid w:val="00A362E7"/>
    <w:pPr>
      <w:jc w:val="both"/>
    </w:pPr>
  </w:style>
  <w:style w:type="paragraph" w:customStyle="1" w:styleId="felsorolas">
    <w:name w:val="felsorolas"/>
    <w:basedOn w:val="Norml"/>
    <w:rsid w:val="00A362E7"/>
    <w:pPr>
      <w:numPr>
        <w:numId w:val="2"/>
      </w:numPr>
      <w:tabs>
        <w:tab w:val="num" w:pos="113"/>
      </w:tabs>
      <w:autoSpaceDE w:val="0"/>
      <w:autoSpaceDN w:val="0"/>
      <w:adjustRightInd w:val="0"/>
      <w:spacing w:line="360" w:lineRule="atLeast"/>
      <w:ind w:left="284" w:hanging="284"/>
      <w:jc w:val="both"/>
    </w:pPr>
  </w:style>
  <w:style w:type="paragraph" w:customStyle="1" w:styleId="Tblzattartalom">
    <w:name w:val="Táblázattartalom"/>
    <w:basedOn w:val="Szvegtrzs"/>
    <w:rsid w:val="00A362E7"/>
    <w:pPr>
      <w:widowControl w:val="0"/>
      <w:numPr>
        <w:numId w:val="31"/>
      </w:numPr>
      <w:tabs>
        <w:tab w:val="clear" w:pos="643"/>
      </w:tabs>
      <w:adjustRightInd w:val="0"/>
      <w:spacing w:line="360" w:lineRule="atLeast"/>
      <w:ind w:left="0" w:firstLine="0"/>
      <w:jc w:val="left"/>
      <w:textAlignment w:val="baseline"/>
    </w:pPr>
    <w:rPr>
      <w:rFonts w:ascii="Times New Roman" w:hAnsi="Times New Roman"/>
      <w:sz w:val="24"/>
      <w:szCs w:val="24"/>
    </w:rPr>
  </w:style>
  <w:style w:type="paragraph" w:customStyle="1" w:styleId="Style74">
    <w:name w:val="Style7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3">
    <w:name w:val="Style53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Palatino Linotype" w:hAnsi="Palatino Linotype"/>
    </w:rPr>
  </w:style>
  <w:style w:type="paragraph" w:customStyle="1" w:styleId="Style18">
    <w:name w:val="Style1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2">
    <w:name w:val="Style42"/>
    <w:basedOn w:val="Norml"/>
    <w:rsid w:val="00A362E7"/>
    <w:pPr>
      <w:widowControl w:val="0"/>
      <w:autoSpaceDE w:val="0"/>
      <w:autoSpaceDN w:val="0"/>
      <w:adjustRightInd w:val="0"/>
      <w:spacing w:line="192" w:lineRule="exact"/>
    </w:pPr>
    <w:rPr>
      <w:rFonts w:ascii="Palatino Linotype" w:hAnsi="Palatino Linotype"/>
    </w:rPr>
  </w:style>
  <w:style w:type="paragraph" w:customStyle="1" w:styleId="Style71">
    <w:name w:val="Style7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0">
    <w:name w:val="Style9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4">
    <w:name w:val="Style11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3">
    <w:name w:val="Style2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">
    <w:name w:val="Style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">
    <w:name w:val="Style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">
    <w:name w:val="Style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">
    <w:name w:val="Style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">
    <w:name w:val="Style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">
    <w:name w:val="Style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">
    <w:name w:val="Style7"/>
    <w:basedOn w:val="Norml"/>
    <w:rsid w:val="00A362E7"/>
    <w:pPr>
      <w:widowControl w:val="0"/>
      <w:autoSpaceDE w:val="0"/>
      <w:autoSpaceDN w:val="0"/>
      <w:adjustRightInd w:val="0"/>
      <w:spacing w:line="259" w:lineRule="exact"/>
    </w:pPr>
    <w:rPr>
      <w:rFonts w:ascii="Palatino Linotype" w:hAnsi="Palatino Linotype"/>
    </w:rPr>
  </w:style>
  <w:style w:type="paragraph" w:customStyle="1" w:styleId="Style80">
    <w:name w:val="Style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">
    <w:name w:val="Style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">
    <w:name w:val="Style1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">
    <w:name w:val="Style11"/>
    <w:basedOn w:val="Norml"/>
    <w:rsid w:val="00A362E7"/>
    <w:pPr>
      <w:widowControl w:val="0"/>
      <w:autoSpaceDE w:val="0"/>
      <w:autoSpaceDN w:val="0"/>
      <w:adjustRightInd w:val="0"/>
      <w:spacing w:line="110" w:lineRule="exact"/>
    </w:pPr>
    <w:rPr>
      <w:rFonts w:ascii="Palatino Linotype" w:hAnsi="Palatino Linotype"/>
    </w:rPr>
  </w:style>
  <w:style w:type="paragraph" w:customStyle="1" w:styleId="Style12">
    <w:name w:val="Style12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firstLine="1147"/>
    </w:pPr>
    <w:rPr>
      <w:rFonts w:ascii="Palatino Linotype" w:hAnsi="Palatino Linotype"/>
    </w:rPr>
  </w:style>
  <w:style w:type="paragraph" w:customStyle="1" w:styleId="Style13">
    <w:name w:val="Style13"/>
    <w:basedOn w:val="Norml"/>
    <w:rsid w:val="00A362E7"/>
    <w:pPr>
      <w:widowControl w:val="0"/>
      <w:autoSpaceDE w:val="0"/>
      <w:autoSpaceDN w:val="0"/>
      <w:adjustRightInd w:val="0"/>
      <w:jc w:val="center"/>
    </w:pPr>
    <w:rPr>
      <w:rFonts w:ascii="Palatino Linotype" w:hAnsi="Palatino Linotype"/>
    </w:rPr>
  </w:style>
  <w:style w:type="paragraph" w:customStyle="1" w:styleId="Style14">
    <w:name w:val="Style14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76"/>
    </w:pPr>
    <w:rPr>
      <w:rFonts w:ascii="Palatino Linotype" w:hAnsi="Palatino Linotype"/>
    </w:rPr>
  </w:style>
  <w:style w:type="paragraph" w:customStyle="1" w:styleId="Style15">
    <w:name w:val="Style1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6">
    <w:name w:val="Style16"/>
    <w:basedOn w:val="Norml"/>
    <w:rsid w:val="00A362E7"/>
    <w:pPr>
      <w:widowControl w:val="0"/>
      <w:autoSpaceDE w:val="0"/>
      <w:autoSpaceDN w:val="0"/>
      <w:adjustRightInd w:val="0"/>
      <w:jc w:val="both"/>
    </w:pPr>
    <w:rPr>
      <w:rFonts w:ascii="Palatino Linotype" w:hAnsi="Palatino Linotype"/>
    </w:rPr>
  </w:style>
  <w:style w:type="paragraph" w:customStyle="1" w:styleId="Style17">
    <w:name w:val="Style17"/>
    <w:basedOn w:val="Norml"/>
    <w:rsid w:val="00A362E7"/>
    <w:pPr>
      <w:widowControl w:val="0"/>
      <w:autoSpaceDE w:val="0"/>
      <w:autoSpaceDN w:val="0"/>
      <w:adjustRightInd w:val="0"/>
      <w:spacing w:line="442" w:lineRule="exact"/>
      <w:ind w:firstLine="350"/>
    </w:pPr>
    <w:rPr>
      <w:rFonts w:ascii="Palatino Linotype" w:hAnsi="Palatino Linotype"/>
    </w:rPr>
  </w:style>
  <w:style w:type="paragraph" w:customStyle="1" w:styleId="Style19">
    <w:name w:val="Style1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0">
    <w:name w:val="Style20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21">
    <w:name w:val="Style21"/>
    <w:basedOn w:val="Norml"/>
    <w:rsid w:val="00A362E7"/>
    <w:pPr>
      <w:widowControl w:val="0"/>
      <w:autoSpaceDE w:val="0"/>
      <w:autoSpaceDN w:val="0"/>
      <w:adjustRightInd w:val="0"/>
      <w:spacing w:line="283" w:lineRule="exact"/>
      <w:jc w:val="center"/>
    </w:pPr>
    <w:rPr>
      <w:rFonts w:ascii="Palatino Linotype" w:hAnsi="Palatino Linotype"/>
    </w:rPr>
  </w:style>
  <w:style w:type="paragraph" w:customStyle="1" w:styleId="Style22">
    <w:name w:val="Style2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4">
    <w:name w:val="Style2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5">
    <w:name w:val="Style25"/>
    <w:basedOn w:val="Norml"/>
    <w:rsid w:val="00A362E7"/>
    <w:pPr>
      <w:widowControl w:val="0"/>
      <w:autoSpaceDE w:val="0"/>
      <w:autoSpaceDN w:val="0"/>
      <w:adjustRightInd w:val="0"/>
      <w:spacing w:line="283" w:lineRule="exact"/>
      <w:ind w:hanging="835"/>
    </w:pPr>
    <w:rPr>
      <w:rFonts w:ascii="Palatino Linotype" w:hAnsi="Palatino Linotype"/>
    </w:rPr>
  </w:style>
  <w:style w:type="paragraph" w:customStyle="1" w:styleId="Style26">
    <w:name w:val="Style2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7">
    <w:name w:val="Style2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28">
    <w:name w:val="Style28"/>
    <w:basedOn w:val="Norml"/>
    <w:rsid w:val="00A362E7"/>
    <w:pPr>
      <w:widowControl w:val="0"/>
      <w:autoSpaceDE w:val="0"/>
      <w:autoSpaceDN w:val="0"/>
      <w:adjustRightInd w:val="0"/>
      <w:spacing w:line="312" w:lineRule="exact"/>
      <w:ind w:firstLine="778"/>
    </w:pPr>
    <w:rPr>
      <w:rFonts w:ascii="Palatino Linotype" w:hAnsi="Palatino Linotype"/>
    </w:rPr>
  </w:style>
  <w:style w:type="paragraph" w:customStyle="1" w:styleId="Style29">
    <w:name w:val="Style29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firstLine="576"/>
    </w:pPr>
    <w:rPr>
      <w:rFonts w:ascii="Palatino Linotype" w:hAnsi="Palatino Linotype"/>
    </w:rPr>
  </w:style>
  <w:style w:type="paragraph" w:customStyle="1" w:styleId="Style30">
    <w:name w:val="Style3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1">
    <w:name w:val="Style31"/>
    <w:basedOn w:val="Norml"/>
    <w:rsid w:val="00A362E7"/>
    <w:pPr>
      <w:widowControl w:val="0"/>
      <w:autoSpaceDE w:val="0"/>
      <w:autoSpaceDN w:val="0"/>
      <w:adjustRightInd w:val="0"/>
      <w:spacing w:line="331" w:lineRule="exact"/>
      <w:jc w:val="both"/>
    </w:pPr>
    <w:rPr>
      <w:rFonts w:ascii="Palatino Linotype" w:hAnsi="Palatino Linotype"/>
    </w:rPr>
  </w:style>
  <w:style w:type="paragraph" w:customStyle="1" w:styleId="Style32">
    <w:name w:val="Style3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3">
    <w:name w:val="Style3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4">
    <w:name w:val="Style3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5">
    <w:name w:val="Style3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6">
    <w:name w:val="Style36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66"/>
    </w:pPr>
    <w:rPr>
      <w:rFonts w:ascii="Palatino Linotype" w:hAnsi="Palatino Linotype"/>
    </w:rPr>
  </w:style>
  <w:style w:type="paragraph" w:customStyle="1" w:styleId="Style37">
    <w:name w:val="Style3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8">
    <w:name w:val="Style3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39">
    <w:name w:val="Style3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0">
    <w:name w:val="Style4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1">
    <w:name w:val="Style41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hanging="557"/>
    </w:pPr>
    <w:rPr>
      <w:rFonts w:ascii="Palatino Linotype" w:hAnsi="Palatino Linotype"/>
    </w:rPr>
  </w:style>
  <w:style w:type="paragraph" w:customStyle="1" w:styleId="Style43">
    <w:name w:val="Style43"/>
    <w:basedOn w:val="Norml"/>
    <w:rsid w:val="00A362E7"/>
    <w:pPr>
      <w:widowControl w:val="0"/>
      <w:autoSpaceDE w:val="0"/>
      <w:autoSpaceDN w:val="0"/>
      <w:adjustRightInd w:val="0"/>
      <w:jc w:val="both"/>
    </w:pPr>
    <w:rPr>
      <w:rFonts w:ascii="Palatino Linotype" w:hAnsi="Palatino Linotype"/>
    </w:rPr>
  </w:style>
  <w:style w:type="paragraph" w:customStyle="1" w:styleId="Style44">
    <w:name w:val="Style4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5">
    <w:name w:val="Style45"/>
    <w:basedOn w:val="Norml"/>
    <w:rsid w:val="00A362E7"/>
    <w:pPr>
      <w:widowControl w:val="0"/>
      <w:autoSpaceDE w:val="0"/>
      <w:autoSpaceDN w:val="0"/>
      <w:adjustRightInd w:val="0"/>
      <w:spacing w:line="1008" w:lineRule="exact"/>
    </w:pPr>
    <w:rPr>
      <w:rFonts w:ascii="Palatino Linotype" w:hAnsi="Palatino Linotype"/>
    </w:rPr>
  </w:style>
  <w:style w:type="paragraph" w:customStyle="1" w:styleId="Style46">
    <w:name w:val="Style4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47">
    <w:name w:val="Style47"/>
    <w:basedOn w:val="Norml"/>
    <w:rsid w:val="00A362E7"/>
    <w:pPr>
      <w:widowControl w:val="0"/>
      <w:autoSpaceDE w:val="0"/>
      <w:autoSpaceDN w:val="0"/>
      <w:adjustRightInd w:val="0"/>
      <w:spacing w:line="282" w:lineRule="exact"/>
      <w:jc w:val="both"/>
    </w:pPr>
    <w:rPr>
      <w:rFonts w:ascii="Palatino Linotype" w:hAnsi="Palatino Linotype"/>
    </w:rPr>
  </w:style>
  <w:style w:type="paragraph" w:customStyle="1" w:styleId="Style48">
    <w:name w:val="Style48"/>
    <w:basedOn w:val="Norml"/>
    <w:rsid w:val="00A362E7"/>
    <w:pPr>
      <w:widowControl w:val="0"/>
      <w:autoSpaceDE w:val="0"/>
      <w:autoSpaceDN w:val="0"/>
      <w:adjustRightInd w:val="0"/>
      <w:jc w:val="right"/>
    </w:pPr>
    <w:rPr>
      <w:rFonts w:ascii="Palatino Linotype" w:hAnsi="Palatino Linotype"/>
    </w:rPr>
  </w:style>
  <w:style w:type="paragraph" w:customStyle="1" w:styleId="Style49">
    <w:name w:val="Style4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0">
    <w:name w:val="Style50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firstLine="1138"/>
    </w:pPr>
    <w:rPr>
      <w:rFonts w:ascii="Palatino Linotype" w:hAnsi="Palatino Linotype"/>
    </w:rPr>
  </w:style>
  <w:style w:type="paragraph" w:customStyle="1" w:styleId="Style51">
    <w:name w:val="Style51"/>
    <w:basedOn w:val="Norml"/>
    <w:rsid w:val="00A362E7"/>
    <w:pPr>
      <w:widowControl w:val="0"/>
      <w:autoSpaceDE w:val="0"/>
      <w:autoSpaceDN w:val="0"/>
      <w:adjustRightInd w:val="0"/>
      <w:spacing w:line="384" w:lineRule="exact"/>
      <w:jc w:val="both"/>
    </w:pPr>
    <w:rPr>
      <w:rFonts w:ascii="Palatino Linotype" w:hAnsi="Palatino Linotype"/>
    </w:rPr>
  </w:style>
  <w:style w:type="paragraph" w:customStyle="1" w:styleId="Style52">
    <w:name w:val="Style5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4">
    <w:name w:val="Style54"/>
    <w:basedOn w:val="Norml"/>
    <w:rsid w:val="00A362E7"/>
    <w:pPr>
      <w:widowControl w:val="0"/>
      <w:autoSpaceDE w:val="0"/>
      <w:autoSpaceDN w:val="0"/>
      <w:adjustRightInd w:val="0"/>
      <w:spacing w:line="437" w:lineRule="exact"/>
    </w:pPr>
    <w:rPr>
      <w:rFonts w:ascii="Palatino Linotype" w:hAnsi="Palatino Linotype"/>
    </w:rPr>
  </w:style>
  <w:style w:type="paragraph" w:customStyle="1" w:styleId="Style55">
    <w:name w:val="Style55"/>
    <w:basedOn w:val="Norml"/>
    <w:rsid w:val="00A362E7"/>
    <w:pPr>
      <w:widowControl w:val="0"/>
      <w:autoSpaceDE w:val="0"/>
      <w:autoSpaceDN w:val="0"/>
      <w:adjustRightInd w:val="0"/>
      <w:spacing w:line="211" w:lineRule="exact"/>
    </w:pPr>
    <w:rPr>
      <w:rFonts w:ascii="Palatino Linotype" w:hAnsi="Palatino Linotype"/>
    </w:rPr>
  </w:style>
  <w:style w:type="paragraph" w:customStyle="1" w:styleId="Style56">
    <w:name w:val="Style5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58">
    <w:name w:val="Style58"/>
    <w:basedOn w:val="Norml"/>
    <w:rsid w:val="00A362E7"/>
    <w:pPr>
      <w:widowControl w:val="0"/>
      <w:autoSpaceDE w:val="0"/>
      <w:autoSpaceDN w:val="0"/>
      <w:adjustRightInd w:val="0"/>
      <w:jc w:val="center"/>
    </w:pPr>
    <w:rPr>
      <w:rFonts w:ascii="Palatino Linotype" w:hAnsi="Palatino Linotype"/>
    </w:rPr>
  </w:style>
  <w:style w:type="paragraph" w:customStyle="1" w:styleId="Style59">
    <w:name w:val="Style59"/>
    <w:basedOn w:val="Norml"/>
    <w:rsid w:val="00A362E7"/>
    <w:pPr>
      <w:widowControl w:val="0"/>
      <w:autoSpaceDE w:val="0"/>
      <w:autoSpaceDN w:val="0"/>
      <w:adjustRightInd w:val="0"/>
      <w:spacing w:line="322" w:lineRule="exact"/>
      <w:ind w:hanging="566"/>
    </w:pPr>
    <w:rPr>
      <w:rFonts w:ascii="Palatino Linotype" w:hAnsi="Palatino Linotype"/>
    </w:rPr>
  </w:style>
  <w:style w:type="paragraph" w:customStyle="1" w:styleId="Style60">
    <w:name w:val="Style6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1">
    <w:name w:val="Style61"/>
    <w:basedOn w:val="Norml"/>
    <w:rsid w:val="00A362E7"/>
    <w:pPr>
      <w:widowControl w:val="0"/>
      <w:autoSpaceDE w:val="0"/>
      <w:autoSpaceDN w:val="0"/>
      <w:adjustRightInd w:val="0"/>
      <w:spacing w:line="240" w:lineRule="exact"/>
      <w:ind w:hanging="192"/>
    </w:pPr>
    <w:rPr>
      <w:rFonts w:ascii="Palatino Linotype" w:hAnsi="Palatino Linotype"/>
    </w:rPr>
  </w:style>
  <w:style w:type="paragraph" w:customStyle="1" w:styleId="Style62">
    <w:name w:val="Style62"/>
    <w:basedOn w:val="Norml"/>
    <w:rsid w:val="00A362E7"/>
    <w:pPr>
      <w:widowControl w:val="0"/>
      <w:autoSpaceDE w:val="0"/>
      <w:autoSpaceDN w:val="0"/>
      <w:adjustRightInd w:val="0"/>
      <w:spacing w:line="211" w:lineRule="exact"/>
      <w:jc w:val="center"/>
    </w:pPr>
    <w:rPr>
      <w:rFonts w:ascii="Palatino Linotype" w:hAnsi="Palatino Linotype"/>
    </w:rPr>
  </w:style>
  <w:style w:type="paragraph" w:customStyle="1" w:styleId="Style63">
    <w:name w:val="Style63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64">
    <w:name w:val="Style6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5">
    <w:name w:val="Style6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6">
    <w:name w:val="Style6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7">
    <w:name w:val="Style6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68">
    <w:name w:val="Style68"/>
    <w:basedOn w:val="Norml"/>
    <w:rsid w:val="00A362E7"/>
    <w:pPr>
      <w:widowControl w:val="0"/>
      <w:autoSpaceDE w:val="0"/>
      <w:autoSpaceDN w:val="0"/>
      <w:adjustRightInd w:val="0"/>
      <w:spacing w:line="216" w:lineRule="exact"/>
      <w:jc w:val="center"/>
    </w:pPr>
    <w:rPr>
      <w:rFonts w:ascii="Palatino Linotype" w:hAnsi="Palatino Linotype"/>
    </w:rPr>
  </w:style>
  <w:style w:type="paragraph" w:customStyle="1" w:styleId="Style69">
    <w:name w:val="Style6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0">
    <w:name w:val="Style70"/>
    <w:basedOn w:val="Norml"/>
    <w:rsid w:val="00A362E7"/>
    <w:pPr>
      <w:widowControl w:val="0"/>
      <w:autoSpaceDE w:val="0"/>
      <w:autoSpaceDN w:val="0"/>
      <w:adjustRightInd w:val="0"/>
      <w:spacing w:line="389" w:lineRule="exact"/>
      <w:ind w:hanging="1637"/>
    </w:pPr>
    <w:rPr>
      <w:rFonts w:ascii="Palatino Linotype" w:hAnsi="Palatino Linotype"/>
    </w:rPr>
  </w:style>
  <w:style w:type="paragraph" w:customStyle="1" w:styleId="Style72">
    <w:name w:val="Style72"/>
    <w:basedOn w:val="Norml"/>
    <w:rsid w:val="00A362E7"/>
    <w:pPr>
      <w:widowControl w:val="0"/>
      <w:autoSpaceDE w:val="0"/>
      <w:autoSpaceDN w:val="0"/>
      <w:adjustRightInd w:val="0"/>
      <w:spacing w:line="485" w:lineRule="exact"/>
    </w:pPr>
    <w:rPr>
      <w:rFonts w:ascii="Palatino Linotype" w:hAnsi="Palatino Linotype"/>
    </w:rPr>
  </w:style>
  <w:style w:type="paragraph" w:customStyle="1" w:styleId="Style73">
    <w:name w:val="Style73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center"/>
    </w:pPr>
    <w:rPr>
      <w:rFonts w:ascii="Palatino Linotype" w:hAnsi="Palatino Linotype"/>
    </w:rPr>
  </w:style>
  <w:style w:type="paragraph" w:customStyle="1" w:styleId="Style75">
    <w:name w:val="Style75"/>
    <w:basedOn w:val="Norml"/>
    <w:rsid w:val="00A362E7"/>
    <w:pPr>
      <w:widowControl w:val="0"/>
      <w:autoSpaceDE w:val="0"/>
      <w:autoSpaceDN w:val="0"/>
      <w:adjustRightInd w:val="0"/>
      <w:spacing w:line="283" w:lineRule="exact"/>
      <w:ind w:hanging="547"/>
    </w:pPr>
    <w:rPr>
      <w:rFonts w:ascii="Palatino Linotype" w:hAnsi="Palatino Linotype"/>
    </w:rPr>
  </w:style>
  <w:style w:type="paragraph" w:customStyle="1" w:styleId="Style76">
    <w:name w:val="Style7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7">
    <w:name w:val="Style77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78">
    <w:name w:val="Style78"/>
    <w:basedOn w:val="Norml"/>
    <w:rsid w:val="00A362E7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Palatino Linotype" w:hAnsi="Palatino Linotype"/>
    </w:rPr>
  </w:style>
  <w:style w:type="paragraph" w:customStyle="1" w:styleId="Style79">
    <w:name w:val="Style7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00">
    <w:name w:val="Style80"/>
    <w:basedOn w:val="Norml"/>
    <w:rsid w:val="00A362E7"/>
    <w:pPr>
      <w:widowControl w:val="0"/>
      <w:autoSpaceDE w:val="0"/>
      <w:autoSpaceDN w:val="0"/>
      <w:adjustRightInd w:val="0"/>
      <w:spacing w:line="389" w:lineRule="exact"/>
      <w:jc w:val="both"/>
    </w:pPr>
    <w:rPr>
      <w:rFonts w:ascii="Palatino Linotype" w:hAnsi="Palatino Linotype"/>
    </w:rPr>
  </w:style>
  <w:style w:type="paragraph" w:customStyle="1" w:styleId="Style81">
    <w:name w:val="Style81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1138"/>
    </w:pPr>
    <w:rPr>
      <w:rFonts w:ascii="Palatino Linotype" w:hAnsi="Palatino Linotype"/>
    </w:rPr>
  </w:style>
  <w:style w:type="paragraph" w:customStyle="1" w:styleId="Style82">
    <w:name w:val="Style8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3">
    <w:name w:val="Style8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4">
    <w:name w:val="Style84"/>
    <w:basedOn w:val="Norml"/>
    <w:rsid w:val="00A362E7"/>
    <w:pPr>
      <w:widowControl w:val="0"/>
      <w:autoSpaceDE w:val="0"/>
      <w:autoSpaceDN w:val="0"/>
      <w:adjustRightInd w:val="0"/>
      <w:spacing w:line="259" w:lineRule="exact"/>
    </w:pPr>
    <w:rPr>
      <w:rFonts w:ascii="Palatino Linotype" w:hAnsi="Palatino Linotype"/>
    </w:rPr>
  </w:style>
  <w:style w:type="paragraph" w:customStyle="1" w:styleId="Style85">
    <w:name w:val="Style8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86">
    <w:name w:val="Style86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47"/>
    </w:pPr>
    <w:rPr>
      <w:rFonts w:ascii="Palatino Linotype" w:hAnsi="Palatino Linotype"/>
    </w:rPr>
  </w:style>
  <w:style w:type="paragraph" w:customStyle="1" w:styleId="Style87">
    <w:name w:val="Style87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47"/>
    </w:pPr>
    <w:rPr>
      <w:rFonts w:ascii="Palatino Linotype" w:hAnsi="Palatino Linotype"/>
    </w:rPr>
  </w:style>
  <w:style w:type="paragraph" w:customStyle="1" w:styleId="Style88">
    <w:name w:val="Style88"/>
    <w:basedOn w:val="Norml"/>
    <w:rsid w:val="00A362E7"/>
    <w:pPr>
      <w:widowControl w:val="0"/>
      <w:autoSpaceDE w:val="0"/>
      <w:autoSpaceDN w:val="0"/>
      <w:adjustRightInd w:val="0"/>
      <w:spacing w:line="259" w:lineRule="exact"/>
      <w:jc w:val="center"/>
    </w:pPr>
    <w:rPr>
      <w:rFonts w:ascii="Palatino Linotype" w:hAnsi="Palatino Linotype"/>
    </w:rPr>
  </w:style>
  <w:style w:type="paragraph" w:customStyle="1" w:styleId="Style89">
    <w:name w:val="Style8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1">
    <w:name w:val="Style9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2">
    <w:name w:val="Style9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3">
    <w:name w:val="Style93"/>
    <w:basedOn w:val="Norml"/>
    <w:rsid w:val="00A362E7"/>
    <w:pPr>
      <w:widowControl w:val="0"/>
      <w:autoSpaceDE w:val="0"/>
      <w:autoSpaceDN w:val="0"/>
      <w:adjustRightInd w:val="0"/>
      <w:spacing w:line="254" w:lineRule="exact"/>
      <w:ind w:hanging="528"/>
      <w:jc w:val="both"/>
    </w:pPr>
    <w:rPr>
      <w:rFonts w:ascii="Palatino Linotype" w:hAnsi="Palatino Linotype"/>
    </w:rPr>
  </w:style>
  <w:style w:type="paragraph" w:customStyle="1" w:styleId="Style94">
    <w:name w:val="Style9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5">
    <w:name w:val="Style95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86"/>
    </w:pPr>
    <w:rPr>
      <w:rFonts w:ascii="Palatino Linotype" w:hAnsi="Palatino Linotype"/>
    </w:rPr>
  </w:style>
  <w:style w:type="paragraph" w:customStyle="1" w:styleId="Style96">
    <w:name w:val="Style96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hanging="547"/>
    </w:pPr>
    <w:rPr>
      <w:rFonts w:ascii="Palatino Linotype" w:hAnsi="Palatino Linotype"/>
    </w:rPr>
  </w:style>
  <w:style w:type="paragraph" w:customStyle="1" w:styleId="Style97">
    <w:name w:val="Style97"/>
    <w:basedOn w:val="Norml"/>
    <w:rsid w:val="00A362E7"/>
    <w:pPr>
      <w:widowControl w:val="0"/>
      <w:autoSpaceDE w:val="0"/>
      <w:autoSpaceDN w:val="0"/>
      <w:adjustRightInd w:val="0"/>
      <w:spacing w:line="403" w:lineRule="exact"/>
      <w:ind w:firstLine="1147"/>
    </w:pPr>
    <w:rPr>
      <w:rFonts w:ascii="Palatino Linotype" w:hAnsi="Palatino Linotype"/>
    </w:rPr>
  </w:style>
  <w:style w:type="paragraph" w:customStyle="1" w:styleId="Style98">
    <w:name w:val="Style9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99">
    <w:name w:val="Style9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0">
    <w:name w:val="Style100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293"/>
    </w:pPr>
    <w:rPr>
      <w:rFonts w:ascii="Palatino Linotype" w:hAnsi="Palatino Linotype"/>
    </w:rPr>
  </w:style>
  <w:style w:type="paragraph" w:customStyle="1" w:styleId="Style101">
    <w:name w:val="Style101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firstLine="557"/>
    </w:pPr>
    <w:rPr>
      <w:rFonts w:ascii="Palatino Linotype" w:hAnsi="Palatino Linotype"/>
    </w:rPr>
  </w:style>
  <w:style w:type="paragraph" w:customStyle="1" w:styleId="Style102">
    <w:name w:val="Style102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3">
    <w:name w:val="Style103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4">
    <w:name w:val="Style10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5">
    <w:name w:val="Style105"/>
    <w:basedOn w:val="Norml"/>
    <w:rsid w:val="00A362E7"/>
    <w:pPr>
      <w:widowControl w:val="0"/>
      <w:autoSpaceDE w:val="0"/>
      <w:autoSpaceDN w:val="0"/>
      <w:adjustRightInd w:val="0"/>
      <w:spacing w:line="259" w:lineRule="exact"/>
      <w:ind w:hanging="696"/>
    </w:pPr>
    <w:rPr>
      <w:rFonts w:ascii="Palatino Linotype" w:hAnsi="Palatino Linotype"/>
    </w:rPr>
  </w:style>
  <w:style w:type="paragraph" w:customStyle="1" w:styleId="Style106">
    <w:name w:val="Style10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7">
    <w:name w:val="Style107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08">
    <w:name w:val="Style10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09">
    <w:name w:val="Style10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0">
    <w:name w:val="Style110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76"/>
    </w:pPr>
    <w:rPr>
      <w:rFonts w:ascii="Palatino Linotype" w:hAnsi="Palatino Linotype"/>
    </w:rPr>
  </w:style>
  <w:style w:type="paragraph" w:customStyle="1" w:styleId="Style111">
    <w:name w:val="Style111"/>
    <w:basedOn w:val="Norml"/>
    <w:rsid w:val="00A362E7"/>
    <w:pPr>
      <w:widowControl w:val="0"/>
      <w:autoSpaceDE w:val="0"/>
      <w:autoSpaceDN w:val="0"/>
      <w:adjustRightInd w:val="0"/>
      <w:spacing w:line="403" w:lineRule="exact"/>
      <w:ind w:firstLine="350"/>
    </w:pPr>
    <w:rPr>
      <w:rFonts w:ascii="Palatino Linotype" w:hAnsi="Palatino Linotype"/>
    </w:rPr>
  </w:style>
  <w:style w:type="paragraph" w:customStyle="1" w:styleId="Style112">
    <w:name w:val="Style112"/>
    <w:basedOn w:val="Norml"/>
    <w:rsid w:val="00A362E7"/>
    <w:pPr>
      <w:widowControl w:val="0"/>
      <w:autoSpaceDE w:val="0"/>
      <w:autoSpaceDN w:val="0"/>
      <w:adjustRightInd w:val="0"/>
      <w:spacing w:line="408" w:lineRule="exact"/>
      <w:ind w:firstLine="586"/>
    </w:pPr>
    <w:rPr>
      <w:rFonts w:ascii="Palatino Linotype" w:hAnsi="Palatino Linotype"/>
    </w:rPr>
  </w:style>
  <w:style w:type="paragraph" w:customStyle="1" w:styleId="Style113">
    <w:name w:val="Style113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15">
    <w:name w:val="Style11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16">
    <w:name w:val="Style116"/>
    <w:basedOn w:val="Norml"/>
    <w:rsid w:val="00A362E7"/>
    <w:pPr>
      <w:widowControl w:val="0"/>
      <w:autoSpaceDE w:val="0"/>
      <w:autoSpaceDN w:val="0"/>
      <w:adjustRightInd w:val="0"/>
      <w:spacing w:line="384" w:lineRule="exact"/>
      <w:ind w:firstLine="562"/>
    </w:pPr>
    <w:rPr>
      <w:rFonts w:ascii="Palatino Linotype" w:hAnsi="Palatino Linotype"/>
    </w:rPr>
  </w:style>
  <w:style w:type="paragraph" w:customStyle="1" w:styleId="Style117">
    <w:name w:val="Style117"/>
    <w:basedOn w:val="Norml"/>
    <w:rsid w:val="00A362E7"/>
    <w:pPr>
      <w:widowControl w:val="0"/>
      <w:autoSpaceDE w:val="0"/>
      <w:autoSpaceDN w:val="0"/>
      <w:adjustRightInd w:val="0"/>
      <w:spacing w:line="258" w:lineRule="exact"/>
    </w:pPr>
    <w:rPr>
      <w:rFonts w:ascii="Palatino Linotype" w:hAnsi="Palatino Linotype"/>
    </w:rPr>
  </w:style>
  <w:style w:type="paragraph" w:customStyle="1" w:styleId="Style118">
    <w:name w:val="Style118"/>
    <w:basedOn w:val="Norml"/>
    <w:rsid w:val="00A362E7"/>
    <w:pPr>
      <w:widowControl w:val="0"/>
      <w:autoSpaceDE w:val="0"/>
      <w:autoSpaceDN w:val="0"/>
      <w:adjustRightInd w:val="0"/>
      <w:spacing w:line="230" w:lineRule="exact"/>
      <w:jc w:val="right"/>
    </w:pPr>
    <w:rPr>
      <w:rFonts w:ascii="Palatino Linotype" w:hAnsi="Palatino Linotype"/>
    </w:rPr>
  </w:style>
  <w:style w:type="paragraph" w:customStyle="1" w:styleId="Style119">
    <w:name w:val="Style119"/>
    <w:basedOn w:val="Norml"/>
    <w:rsid w:val="00A362E7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Palatino Linotype" w:hAnsi="Palatino Linotype"/>
    </w:rPr>
  </w:style>
  <w:style w:type="paragraph" w:customStyle="1" w:styleId="Style120">
    <w:name w:val="Style12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1">
    <w:name w:val="Style12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2">
    <w:name w:val="Style122"/>
    <w:basedOn w:val="Norml"/>
    <w:rsid w:val="00A362E7"/>
    <w:pPr>
      <w:widowControl w:val="0"/>
      <w:autoSpaceDE w:val="0"/>
      <w:autoSpaceDN w:val="0"/>
      <w:adjustRightInd w:val="0"/>
      <w:spacing w:line="257" w:lineRule="exact"/>
      <w:ind w:hanging="562"/>
      <w:jc w:val="both"/>
    </w:pPr>
    <w:rPr>
      <w:rFonts w:ascii="Palatino Linotype" w:hAnsi="Palatino Linotype"/>
    </w:rPr>
  </w:style>
  <w:style w:type="paragraph" w:customStyle="1" w:styleId="Style123">
    <w:name w:val="Style123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24">
    <w:name w:val="Style124"/>
    <w:basedOn w:val="Norml"/>
    <w:rsid w:val="00A362E7"/>
    <w:pPr>
      <w:widowControl w:val="0"/>
      <w:autoSpaceDE w:val="0"/>
      <w:autoSpaceDN w:val="0"/>
      <w:adjustRightInd w:val="0"/>
      <w:spacing w:line="259" w:lineRule="exact"/>
    </w:pPr>
    <w:rPr>
      <w:rFonts w:ascii="Palatino Linotype" w:hAnsi="Palatino Linotype"/>
    </w:rPr>
  </w:style>
  <w:style w:type="paragraph" w:customStyle="1" w:styleId="Style125">
    <w:name w:val="Style125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6">
    <w:name w:val="Style126"/>
    <w:basedOn w:val="Norml"/>
    <w:rsid w:val="00A362E7"/>
    <w:pPr>
      <w:widowControl w:val="0"/>
      <w:autoSpaceDE w:val="0"/>
      <w:autoSpaceDN w:val="0"/>
      <w:adjustRightInd w:val="0"/>
      <w:spacing w:line="391" w:lineRule="exact"/>
    </w:pPr>
    <w:rPr>
      <w:rFonts w:ascii="Palatino Linotype" w:hAnsi="Palatino Linotype"/>
    </w:rPr>
  </w:style>
  <w:style w:type="paragraph" w:customStyle="1" w:styleId="Style127">
    <w:name w:val="Style127"/>
    <w:basedOn w:val="Norml"/>
    <w:rsid w:val="00A362E7"/>
    <w:pPr>
      <w:widowControl w:val="0"/>
      <w:autoSpaceDE w:val="0"/>
      <w:autoSpaceDN w:val="0"/>
      <w:adjustRightInd w:val="0"/>
      <w:spacing w:line="278" w:lineRule="exact"/>
    </w:pPr>
    <w:rPr>
      <w:rFonts w:ascii="Palatino Linotype" w:hAnsi="Palatino Linotype"/>
    </w:rPr>
  </w:style>
  <w:style w:type="paragraph" w:customStyle="1" w:styleId="Style128">
    <w:name w:val="Style128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29">
    <w:name w:val="Style129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0">
    <w:name w:val="Style130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1">
    <w:name w:val="Style131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2">
    <w:name w:val="Style132"/>
    <w:basedOn w:val="Norml"/>
    <w:rsid w:val="00A362E7"/>
    <w:pPr>
      <w:widowControl w:val="0"/>
      <w:autoSpaceDE w:val="0"/>
      <w:autoSpaceDN w:val="0"/>
      <w:adjustRightInd w:val="0"/>
      <w:spacing w:line="379" w:lineRule="exact"/>
    </w:pPr>
    <w:rPr>
      <w:rFonts w:ascii="Palatino Linotype" w:hAnsi="Palatino Linotype"/>
    </w:rPr>
  </w:style>
  <w:style w:type="paragraph" w:customStyle="1" w:styleId="Style133">
    <w:name w:val="Style133"/>
    <w:basedOn w:val="Norml"/>
    <w:rsid w:val="00A362E7"/>
    <w:pPr>
      <w:widowControl w:val="0"/>
      <w:autoSpaceDE w:val="0"/>
      <w:autoSpaceDN w:val="0"/>
      <w:adjustRightInd w:val="0"/>
      <w:spacing w:line="398" w:lineRule="exact"/>
    </w:pPr>
    <w:rPr>
      <w:rFonts w:ascii="Palatino Linotype" w:hAnsi="Palatino Linotype"/>
    </w:rPr>
  </w:style>
  <w:style w:type="paragraph" w:customStyle="1" w:styleId="Style134">
    <w:name w:val="Style134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Style135">
    <w:name w:val="Style135"/>
    <w:basedOn w:val="Norml"/>
    <w:rsid w:val="00A362E7"/>
    <w:pPr>
      <w:widowControl w:val="0"/>
      <w:autoSpaceDE w:val="0"/>
      <w:autoSpaceDN w:val="0"/>
      <w:adjustRightInd w:val="0"/>
      <w:spacing w:line="514" w:lineRule="exact"/>
      <w:ind w:firstLine="576"/>
    </w:pPr>
    <w:rPr>
      <w:rFonts w:ascii="Palatino Linotype" w:hAnsi="Palatino Linotype"/>
    </w:rPr>
  </w:style>
  <w:style w:type="paragraph" w:customStyle="1" w:styleId="Style136">
    <w:name w:val="Style136"/>
    <w:basedOn w:val="Norml"/>
    <w:rsid w:val="00A362E7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paragraph" w:customStyle="1" w:styleId="Normlbekezds">
    <w:name w:val="Normál bekezdés"/>
    <w:basedOn w:val="Norml"/>
    <w:rsid w:val="00A362E7"/>
    <w:pPr>
      <w:spacing w:after="120"/>
      <w:jc w:val="both"/>
    </w:pPr>
    <w:rPr>
      <w:szCs w:val="20"/>
    </w:rPr>
  </w:style>
  <w:style w:type="paragraph" w:customStyle="1" w:styleId="WW-Szvegtrzs2">
    <w:name w:val="WW-Szövegtörzs 2"/>
    <w:basedOn w:val="Norml"/>
    <w:rsid w:val="00A362E7"/>
    <w:pPr>
      <w:jc w:val="both"/>
    </w:pPr>
    <w:rPr>
      <w:sz w:val="28"/>
      <w:szCs w:val="20"/>
    </w:rPr>
  </w:style>
  <w:style w:type="paragraph" w:styleId="Alcm">
    <w:name w:val="Subtitle"/>
    <w:basedOn w:val="Norml"/>
    <w:next w:val="Norml"/>
    <w:link w:val="AlcmChar"/>
    <w:uiPriority w:val="11"/>
    <w:qFormat/>
    <w:rsid w:val="007C7AC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7C7AC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Listaszerbekezds1">
    <w:name w:val="Listaszerű bekezdés1"/>
    <w:basedOn w:val="Norml"/>
    <w:rsid w:val="00D607BA"/>
    <w:pPr>
      <w:ind w:left="720"/>
      <w:contextualSpacing/>
    </w:pPr>
    <w:rPr>
      <w:rFonts w:ascii="Calibri" w:hAnsi="Calibri"/>
      <w:lang w:eastAsia="en-US"/>
    </w:rPr>
  </w:style>
  <w:style w:type="character" w:customStyle="1" w:styleId="Cmsor6Char">
    <w:name w:val="Címsor 6 Char"/>
    <w:basedOn w:val="Bekezdsalapbettpusa"/>
    <w:link w:val="Cmsor6"/>
    <w:uiPriority w:val="9"/>
    <w:rsid w:val="007C7AC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Szvegtrzs3Char">
    <w:name w:val="Szövegtörzs 3 Char"/>
    <w:link w:val="Szvegtrzs3"/>
    <w:rsid w:val="00D607BA"/>
    <w:rPr>
      <w:rFonts w:ascii="Cambria" w:hAnsi="Cambria"/>
      <w:sz w:val="22"/>
      <w:szCs w:val="22"/>
    </w:rPr>
  </w:style>
  <w:style w:type="character" w:customStyle="1" w:styleId="Szvegtrzs2Char">
    <w:name w:val="Szövegtörzs 2 Char"/>
    <w:link w:val="Szvegtrzs2"/>
    <w:rsid w:val="00D607BA"/>
    <w:rPr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7C7AC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rsid w:val="007C7AC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Cmsor7Char">
    <w:name w:val="Címsor 7 Char"/>
    <w:basedOn w:val="Bekezdsalapbettpusa"/>
    <w:link w:val="Cmsor7"/>
    <w:uiPriority w:val="9"/>
    <w:rsid w:val="007C7AC1"/>
    <w:rPr>
      <w:rFonts w:asciiTheme="majorHAnsi" w:eastAsiaTheme="majorEastAsia" w:hAnsiTheme="majorHAnsi" w:cstheme="majorBidi"/>
      <w:i/>
      <w:iCs/>
    </w:rPr>
  </w:style>
  <w:style w:type="character" w:customStyle="1" w:styleId="Cmsor8Char">
    <w:name w:val="Címsor 8 Char"/>
    <w:basedOn w:val="Bekezdsalapbettpusa"/>
    <w:link w:val="Cmsor8"/>
    <w:uiPriority w:val="9"/>
    <w:rsid w:val="007C7AC1"/>
    <w:rPr>
      <w:rFonts w:asciiTheme="majorHAnsi" w:eastAsiaTheme="majorEastAsia" w:hAnsiTheme="majorHAnsi" w:cstheme="majorBidi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7C7AC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DokumentumtrkpChar">
    <w:name w:val="Dokumentumtérkép Char"/>
    <w:link w:val="Dokumentumtrkp"/>
    <w:rsid w:val="00D607BA"/>
    <w:rPr>
      <w:rFonts w:ascii="Tahoma" w:hAnsi="Tahoma" w:cs="Tahoma"/>
      <w:sz w:val="24"/>
      <w:szCs w:val="24"/>
      <w:shd w:val="clear" w:color="auto" w:fill="000080"/>
    </w:rPr>
  </w:style>
  <w:style w:type="character" w:customStyle="1" w:styleId="Cmsor2Char">
    <w:name w:val="Címsor 2 Char"/>
    <w:basedOn w:val="Bekezdsalapbettpusa"/>
    <w:link w:val="Cmsor20"/>
    <w:uiPriority w:val="9"/>
    <w:rsid w:val="009052E8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CharChar">
    <w:name w:val="Char Char"/>
    <w:rsid w:val="00D607BA"/>
    <w:rPr>
      <w:rFonts w:ascii="Garamond" w:hAnsi="Garamond"/>
      <w:sz w:val="28"/>
      <w:szCs w:val="28"/>
      <w:lang w:val="hu-HU" w:eastAsia="hu-HU" w:bidi="ar-SA"/>
    </w:rPr>
  </w:style>
  <w:style w:type="character" w:customStyle="1" w:styleId="SzvegtrzsbehzssalChar">
    <w:name w:val="Szövegtörzs behúzással Char"/>
    <w:link w:val="Szvegtrzsbehzssal"/>
    <w:rsid w:val="00D607BA"/>
    <w:rPr>
      <w:sz w:val="24"/>
      <w:szCs w:val="24"/>
    </w:rPr>
  </w:style>
  <w:style w:type="character" w:customStyle="1" w:styleId="Szvegtrzsbehzssal2Char">
    <w:name w:val="Szövegtörzs behúzással 2 Char"/>
    <w:link w:val="Szvegtrzsbehzssal2"/>
    <w:rsid w:val="00D607BA"/>
    <w:rPr>
      <w:sz w:val="24"/>
      <w:szCs w:val="24"/>
    </w:rPr>
  </w:style>
  <w:style w:type="character" w:customStyle="1" w:styleId="Szvegtrzsbehzssal3Char">
    <w:name w:val="Szövegtörzs behúzással 3 Char"/>
    <w:link w:val="Szvegtrzsbehzssal3"/>
    <w:rsid w:val="00D607BA"/>
    <w:rPr>
      <w:sz w:val="16"/>
      <w:szCs w:val="16"/>
    </w:rPr>
  </w:style>
  <w:style w:type="character" w:customStyle="1" w:styleId="CmChar">
    <w:name w:val="Cím Char"/>
    <w:basedOn w:val="Bekezdsalapbettpusa"/>
    <w:link w:val="Cm"/>
    <w:uiPriority w:val="10"/>
    <w:rsid w:val="007C7AC1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FontStyle170">
    <w:name w:val="Font Style170"/>
    <w:rsid w:val="00D607BA"/>
    <w:rPr>
      <w:rFonts w:ascii="Palatino Linotype" w:hAnsi="Palatino Linotype" w:cs="Palatino Linotype"/>
      <w:sz w:val="20"/>
      <w:szCs w:val="20"/>
    </w:rPr>
  </w:style>
  <w:style w:type="character" w:customStyle="1" w:styleId="FontStyle166">
    <w:name w:val="Font Style166"/>
    <w:rsid w:val="00D607BA"/>
    <w:rPr>
      <w:rFonts w:ascii="Palatino Linotype" w:hAnsi="Palatino Linotype" w:cs="Palatino Linotype"/>
      <w:i/>
      <w:iCs/>
      <w:sz w:val="20"/>
      <w:szCs w:val="20"/>
    </w:rPr>
  </w:style>
  <w:style w:type="character" w:customStyle="1" w:styleId="FontStyle149">
    <w:name w:val="Font Style149"/>
    <w:rsid w:val="00D607BA"/>
    <w:rPr>
      <w:rFonts w:ascii="Palatino Linotype" w:hAnsi="Palatino Linotype" w:cs="Palatino Linotype"/>
      <w:sz w:val="14"/>
      <w:szCs w:val="14"/>
    </w:rPr>
  </w:style>
  <w:style w:type="character" w:customStyle="1" w:styleId="FontStyle151">
    <w:name w:val="Font Style151"/>
    <w:rsid w:val="00D607BA"/>
    <w:rPr>
      <w:rFonts w:ascii="Palatino Linotype" w:hAnsi="Palatino Linotype" w:cs="Palatino Linotype"/>
      <w:b/>
      <w:bCs/>
      <w:sz w:val="14"/>
      <w:szCs w:val="14"/>
    </w:rPr>
  </w:style>
  <w:style w:type="character" w:customStyle="1" w:styleId="FontStyle179">
    <w:name w:val="Font Style179"/>
    <w:rsid w:val="00D607BA"/>
    <w:rPr>
      <w:rFonts w:ascii="Palatino Linotype" w:hAnsi="Palatino Linotype" w:cs="Palatino Linotype"/>
      <w:b/>
      <w:bCs/>
      <w:i/>
      <w:iCs/>
      <w:sz w:val="14"/>
      <w:szCs w:val="14"/>
    </w:rPr>
  </w:style>
  <w:style w:type="character" w:customStyle="1" w:styleId="FontStyle168">
    <w:name w:val="Font Style168"/>
    <w:rsid w:val="00D607BA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138">
    <w:name w:val="Font Style138"/>
    <w:rsid w:val="00D607BA"/>
    <w:rPr>
      <w:rFonts w:ascii="Palatino Linotype" w:hAnsi="Palatino Linotype" w:cs="Palatino Linotype"/>
      <w:b/>
      <w:bCs/>
      <w:sz w:val="46"/>
      <w:szCs w:val="46"/>
    </w:rPr>
  </w:style>
  <w:style w:type="character" w:customStyle="1" w:styleId="FontStyle139">
    <w:name w:val="Font Style139"/>
    <w:rsid w:val="00D607BA"/>
    <w:rPr>
      <w:rFonts w:ascii="Palatino Linotype" w:hAnsi="Palatino Linotype" w:cs="Palatino Linotype"/>
      <w:b/>
      <w:bCs/>
      <w:sz w:val="34"/>
      <w:szCs w:val="34"/>
    </w:rPr>
  </w:style>
  <w:style w:type="character" w:customStyle="1" w:styleId="FontStyle140">
    <w:name w:val="Font Style140"/>
    <w:rsid w:val="00D607BA"/>
    <w:rPr>
      <w:rFonts w:ascii="Palatino Linotype" w:hAnsi="Palatino Linotype" w:cs="Palatino Linotype"/>
      <w:b/>
      <w:bCs/>
      <w:spacing w:val="20"/>
      <w:sz w:val="48"/>
      <w:szCs w:val="48"/>
    </w:rPr>
  </w:style>
  <w:style w:type="character" w:customStyle="1" w:styleId="FontStyle141">
    <w:name w:val="Font Style141"/>
    <w:rsid w:val="00D607BA"/>
    <w:rPr>
      <w:rFonts w:ascii="Palatino Linotype" w:hAnsi="Palatino Linotype" w:cs="Palatino Linotype"/>
      <w:b/>
      <w:bCs/>
      <w:sz w:val="30"/>
      <w:szCs w:val="30"/>
    </w:rPr>
  </w:style>
  <w:style w:type="character" w:customStyle="1" w:styleId="FontStyle142">
    <w:name w:val="Font Style142"/>
    <w:rsid w:val="00D607BA"/>
    <w:rPr>
      <w:rFonts w:ascii="Palatino Linotype" w:hAnsi="Palatino Linotype" w:cs="Palatino Linotype"/>
      <w:smallCaps/>
      <w:sz w:val="26"/>
      <w:szCs w:val="26"/>
    </w:rPr>
  </w:style>
  <w:style w:type="character" w:customStyle="1" w:styleId="FontStyle143">
    <w:name w:val="Font Style143"/>
    <w:rsid w:val="00D607BA"/>
    <w:rPr>
      <w:rFonts w:ascii="Palatino Linotype" w:hAnsi="Palatino Linotype" w:cs="Palatino Linotype"/>
      <w:i/>
      <w:iCs/>
      <w:sz w:val="24"/>
      <w:szCs w:val="24"/>
    </w:rPr>
  </w:style>
  <w:style w:type="character" w:customStyle="1" w:styleId="FontStyle144">
    <w:name w:val="Font Style144"/>
    <w:rsid w:val="00D607BA"/>
    <w:rPr>
      <w:rFonts w:ascii="Palatino Linotype" w:hAnsi="Palatino Linotype" w:cs="Palatino Linotype"/>
      <w:spacing w:val="20"/>
      <w:sz w:val="22"/>
      <w:szCs w:val="22"/>
    </w:rPr>
  </w:style>
  <w:style w:type="character" w:customStyle="1" w:styleId="FontStyle145">
    <w:name w:val="Font Style145"/>
    <w:rsid w:val="00D607BA"/>
    <w:rPr>
      <w:rFonts w:ascii="Palatino Linotype" w:hAnsi="Palatino Linotype" w:cs="Palatino Linotype"/>
      <w:smallCaps/>
      <w:sz w:val="20"/>
      <w:szCs w:val="20"/>
    </w:rPr>
  </w:style>
  <w:style w:type="character" w:customStyle="1" w:styleId="FontStyle146">
    <w:name w:val="Font Style146"/>
    <w:rsid w:val="00D607BA"/>
    <w:rPr>
      <w:rFonts w:ascii="Palatino Linotype" w:hAnsi="Palatino Linotype" w:cs="Palatino Linotype"/>
      <w:b/>
      <w:bCs/>
      <w:i/>
      <w:iCs/>
      <w:sz w:val="24"/>
      <w:szCs w:val="24"/>
    </w:rPr>
  </w:style>
  <w:style w:type="character" w:customStyle="1" w:styleId="FontStyle147">
    <w:name w:val="Font Style147"/>
    <w:rsid w:val="00D607BA"/>
    <w:rPr>
      <w:rFonts w:ascii="Times New Roman" w:hAnsi="Times New Roman" w:cs="Times New Roman"/>
      <w:smallCaps/>
      <w:sz w:val="24"/>
      <w:szCs w:val="24"/>
    </w:rPr>
  </w:style>
  <w:style w:type="character" w:customStyle="1" w:styleId="FontStyle148">
    <w:name w:val="Font Style148"/>
    <w:rsid w:val="00D607BA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150">
    <w:name w:val="Font Style150"/>
    <w:rsid w:val="00D607BA"/>
    <w:rPr>
      <w:rFonts w:ascii="Arial" w:hAnsi="Arial" w:cs="Arial"/>
      <w:b/>
      <w:bCs/>
      <w:sz w:val="14"/>
      <w:szCs w:val="14"/>
    </w:rPr>
  </w:style>
  <w:style w:type="character" w:customStyle="1" w:styleId="FontStyle152">
    <w:name w:val="Font Style152"/>
    <w:rsid w:val="00D607BA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FontStyle153">
    <w:name w:val="Font Style153"/>
    <w:rsid w:val="00D607BA"/>
    <w:rPr>
      <w:rFonts w:ascii="Palatino Linotype" w:hAnsi="Palatino Linotype" w:cs="Palatino Linotype"/>
      <w:b/>
      <w:bCs/>
      <w:smallCaps/>
      <w:sz w:val="34"/>
      <w:szCs w:val="34"/>
    </w:rPr>
  </w:style>
  <w:style w:type="character" w:customStyle="1" w:styleId="FontStyle154">
    <w:name w:val="Font Style154"/>
    <w:rsid w:val="00D607BA"/>
    <w:rPr>
      <w:rFonts w:ascii="Palatino Linotype" w:hAnsi="Palatino Linotype" w:cs="Palatino Linotype"/>
      <w:i/>
      <w:iCs/>
      <w:sz w:val="22"/>
      <w:szCs w:val="22"/>
    </w:rPr>
  </w:style>
  <w:style w:type="character" w:customStyle="1" w:styleId="FontStyle155">
    <w:name w:val="Font Style155"/>
    <w:rsid w:val="00D607BA"/>
    <w:rPr>
      <w:rFonts w:ascii="Palatino Linotype" w:hAnsi="Palatino Linotype" w:cs="Palatino Linotype"/>
      <w:sz w:val="16"/>
      <w:szCs w:val="16"/>
    </w:rPr>
  </w:style>
  <w:style w:type="character" w:customStyle="1" w:styleId="FontStyle156">
    <w:name w:val="Font Style156"/>
    <w:rsid w:val="00D607BA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157">
    <w:name w:val="Font Style157"/>
    <w:rsid w:val="00D607BA"/>
    <w:rPr>
      <w:rFonts w:ascii="Palatino Linotype" w:hAnsi="Palatino Linotype" w:cs="Palatino Linotype"/>
      <w:sz w:val="14"/>
      <w:szCs w:val="14"/>
    </w:rPr>
  </w:style>
  <w:style w:type="character" w:customStyle="1" w:styleId="FontStyle158">
    <w:name w:val="Font Style158"/>
    <w:rsid w:val="00D607BA"/>
    <w:rPr>
      <w:rFonts w:ascii="Palatino Linotype" w:hAnsi="Palatino Linotype" w:cs="Palatino Linotype"/>
      <w:sz w:val="20"/>
      <w:szCs w:val="20"/>
    </w:rPr>
  </w:style>
  <w:style w:type="character" w:customStyle="1" w:styleId="FontStyle159">
    <w:name w:val="Font Style159"/>
    <w:rsid w:val="00D607BA"/>
    <w:rPr>
      <w:rFonts w:ascii="Palatino Linotype" w:hAnsi="Palatino Linotype" w:cs="Palatino Linotype"/>
      <w:sz w:val="20"/>
      <w:szCs w:val="20"/>
    </w:rPr>
  </w:style>
  <w:style w:type="character" w:customStyle="1" w:styleId="FontStyle160">
    <w:name w:val="Font Style160"/>
    <w:rsid w:val="00D607BA"/>
    <w:rPr>
      <w:rFonts w:ascii="Palatino Linotype" w:hAnsi="Palatino Linotype" w:cs="Palatino Linotype"/>
      <w:b/>
      <w:bCs/>
      <w:i/>
      <w:iCs/>
      <w:smallCaps/>
      <w:spacing w:val="-10"/>
      <w:sz w:val="20"/>
      <w:szCs w:val="20"/>
    </w:rPr>
  </w:style>
  <w:style w:type="character" w:customStyle="1" w:styleId="FontStyle161">
    <w:name w:val="Font Style161"/>
    <w:rsid w:val="00D607BA"/>
    <w:rPr>
      <w:rFonts w:ascii="Palatino Linotype" w:hAnsi="Palatino Linotype" w:cs="Palatino Linotype"/>
      <w:b/>
      <w:bCs/>
      <w:i/>
      <w:iCs/>
      <w:smallCaps/>
      <w:sz w:val="20"/>
      <w:szCs w:val="20"/>
    </w:rPr>
  </w:style>
  <w:style w:type="character" w:customStyle="1" w:styleId="FontStyle162">
    <w:name w:val="Font Style162"/>
    <w:rsid w:val="00D607BA"/>
    <w:rPr>
      <w:rFonts w:ascii="Palatino Linotype" w:hAnsi="Palatino Linotype" w:cs="Palatino Linotype"/>
      <w:b/>
      <w:bCs/>
      <w:smallCaps/>
      <w:sz w:val="20"/>
      <w:szCs w:val="20"/>
    </w:rPr>
  </w:style>
  <w:style w:type="character" w:customStyle="1" w:styleId="FontStyle163">
    <w:name w:val="Font Style163"/>
    <w:rsid w:val="00D607BA"/>
    <w:rPr>
      <w:rFonts w:ascii="Palatino Linotype" w:hAnsi="Palatino Linotype" w:cs="Palatino Linotype"/>
      <w:b/>
      <w:bCs/>
      <w:smallCaps/>
      <w:sz w:val="26"/>
      <w:szCs w:val="26"/>
    </w:rPr>
  </w:style>
  <w:style w:type="character" w:customStyle="1" w:styleId="FontStyle164">
    <w:name w:val="Font Style164"/>
    <w:rsid w:val="00D607BA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165">
    <w:name w:val="Font Style165"/>
    <w:rsid w:val="00D607BA"/>
    <w:rPr>
      <w:rFonts w:ascii="Palatino Linotype" w:hAnsi="Palatino Linotype" w:cs="Palatino Linotype"/>
      <w:b/>
      <w:bCs/>
      <w:i/>
      <w:iCs/>
      <w:sz w:val="20"/>
      <w:szCs w:val="20"/>
    </w:rPr>
  </w:style>
  <w:style w:type="character" w:customStyle="1" w:styleId="FontStyle167">
    <w:name w:val="Font Style167"/>
    <w:rsid w:val="00D607BA"/>
    <w:rPr>
      <w:rFonts w:ascii="Palatino Linotype" w:hAnsi="Palatino Linotype" w:cs="Palatino Linotype"/>
      <w:b/>
      <w:bCs/>
      <w:smallCaps/>
      <w:sz w:val="26"/>
      <w:szCs w:val="26"/>
    </w:rPr>
  </w:style>
  <w:style w:type="character" w:customStyle="1" w:styleId="FontStyle169">
    <w:name w:val="Font Style169"/>
    <w:rsid w:val="00D607BA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171">
    <w:name w:val="Font Style171"/>
    <w:rsid w:val="00D607BA"/>
    <w:rPr>
      <w:rFonts w:ascii="Times New Roman" w:hAnsi="Times New Roman" w:cs="Times New Roman"/>
      <w:sz w:val="20"/>
      <w:szCs w:val="20"/>
    </w:rPr>
  </w:style>
  <w:style w:type="character" w:customStyle="1" w:styleId="FontStyle172">
    <w:name w:val="Font Style172"/>
    <w:rsid w:val="00D607B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73">
    <w:name w:val="Font Style173"/>
    <w:rsid w:val="00D607BA"/>
    <w:rPr>
      <w:rFonts w:ascii="Arial" w:hAnsi="Arial" w:cs="Arial"/>
      <w:b/>
      <w:bCs/>
      <w:sz w:val="14"/>
      <w:szCs w:val="14"/>
    </w:rPr>
  </w:style>
  <w:style w:type="character" w:customStyle="1" w:styleId="FontStyle174">
    <w:name w:val="Font Style174"/>
    <w:rsid w:val="00D607BA"/>
    <w:rPr>
      <w:rFonts w:ascii="Arial" w:hAnsi="Arial" w:cs="Arial"/>
      <w:b/>
      <w:bCs/>
      <w:sz w:val="18"/>
      <w:szCs w:val="18"/>
    </w:rPr>
  </w:style>
  <w:style w:type="character" w:customStyle="1" w:styleId="FontStyle175">
    <w:name w:val="Font Style175"/>
    <w:rsid w:val="00D607BA"/>
    <w:rPr>
      <w:rFonts w:ascii="Arial" w:hAnsi="Arial" w:cs="Arial"/>
      <w:sz w:val="14"/>
      <w:szCs w:val="14"/>
    </w:rPr>
  </w:style>
  <w:style w:type="character" w:customStyle="1" w:styleId="FontStyle176">
    <w:name w:val="Font Style176"/>
    <w:rsid w:val="00D607BA"/>
    <w:rPr>
      <w:rFonts w:ascii="Arial" w:hAnsi="Arial" w:cs="Arial"/>
      <w:b/>
      <w:bCs/>
      <w:sz w:val="14"/>
      <w:szCs w:val="14"/>
    </w:rPr>
  </w:style>
  <w:style w:type="character" w:customStyle="1" w:styleId="FontStyle177">
    <w:name w:val="Font Style177"/>
    <w:rsid w:val="00D607BA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178">
    <w:name w:val="Font Style178"/>
    <w:rsid w:val="00D607BA"/>
    <w:rPr>
      <w:rFonts w:ascii="Palatino Linotype" w:hAnsi="Palatino Linotype" w:cs="Palatino Linotype"/>
      <w:i/>
      <w:iCs/>
      <w:sz w:val="14"/>
      <w:szCs w:val="14"/>
    </w:rPr>
  </w:style>
  <w:style w:type="character" w:customStyle="1" w:styleId="FontStyle180">
    <w:name w:val="Font Style180"/>
    <w:rsid w:val="00D607BA"/>
    <w:rPr>
      <w:rFonts w:ascii="Palatino Linotype" w:hAnsi="Palatino Linotype" w:cs="Palatino Linotype"/>
      <w:b/>
      <w:bCs/>
      <w:i/>
      <w:iCs/>
      <w:sz w:val="12"/>
      <w:szCs w:val="12"/>
    </w:rPr>
  </w:style>
  <w:style w:type="character" w:customStyle="1" w:styleId="FontStyle181">
    <w:name w:val="Font Style181"/>
    <w:rsid w:val="00D607BA"/>
    <w:rPr>
      <w:rFonts w:ascii="Palatino Linotype" w:hAnsi="Palatino Linotype" w:cs="Palatino Linotype"/>
      <w:b/>
      <w:bCs/>
      <w:i/>
      <w:iCs/>
      <w:sz w:val="20"/>
      <w:szCs w:val="20"/>
    </w:rPr>
  </w:style>
  <w:style w:type="character" w:customStyle="1" w:styleId="FontStyle182">
    <w:name w:val="Font Style182"/>
    <w:rsid w:val="00D607BA"/>
    <w:rPr>
      <w:rFonts w:ascii="Arial" w:hAnsi="Arial" w:cs="Arial"/>
      <w:sz w:val="10"/>
      <w:szCs w:val="10"/>
    </w:rPr>
  </w:style>
  <w:style w:type="character" w:customStyle="1" w:styleId="FontStyle183">
    <w:name w:val="Font Style183"/>
    <w:rsid w:val="00D607BA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Kiemels2">
    <w:name w:val="Strong"/>
    <w:uiPriority w:val="22"/>
    <w:qFormat/>
    <w:rsid w:val="007C7AC1"/>
    <w:rPr>
      <w:b/>
      <w:b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C7AC1"/>
    <w:pPr>
      <w:outlineLvl w:val="9"/>
    </w:pPr>
    <w:rPr>
      <w:lang w:bidi="en-US"/>
    </w:rPr>
  </w:style>
  <w:style w:type="numbering" w:customStyle="1" w:styleId="Nemlista1">
    <w:name w:val="Nem lista1"/>
    <w:next w:val="Nemlista"/>
    <w:uiPriority w:val="99"/>
    <w:semiHidden/>
    <w:unhideWhenUsed/>
    <w:rsid w:val="00D607BA"/>
  </w:style>
  <w:style w:type="numbering" w:customStyle="1" w:styleId="Nemlista11">
    <w:name w:val="Nem lista11"/>
    <w:next w:val="Nemlista"/>
    <w:uiPriority w:val="99"/>
    <w:semiHidden/>
    <w:rsid w:val="00D607BA"/>
  </w:style>
  <w:style w:type="character" w:customStyle="1" w:styleId="SzvegtrzsChar">
    <w:name w:val="Szövegtörzs Char"/>
    <w:link w:val="Szvegtrzs"/>
    <w:rsid w:val="00D607BA"/>
    <w:rPr>
      <w:rFonts w:ascii="Garamond" w:hAnsi="Garamond"/>
      <w:sz w:val="28"/>
      <w:szCs w:val="28"/>
    </w:rPr>
  </w:style>
  <w:style w:type="character" w:customStyle="1" w:styleId="CharChar0">
    <w:name w:val="Char Char"/>
    <w:rsid w:val="00D607BA"/>
    <w:rPr>
      <w:rFonts w:ascii="Garamond" w:hAnsi="Garamond"/>
      <w:sz w:val="28"/>
      <w:szCs w:val="28"/>
      <w:lang w:val="hu-HU" w:eastAsia="hu-HU" w:bidi="ar-SA"/>
    </w:rPr>
  </w:style>
  <w:style w:type="paragraph" w:customStyle="1" w:styleId="Szvegtrzs10">
    <w:name w:val="Szövegtörzs1"/>
    <w:basedOn w:val="Norml"/>
    <w:rsid w:val="00D607BA"/>
    <w:pPr>
      <w:jc w:val="both"/>
    </w:pPr>
  </w:style>
  <w:style w:type="character" w:customStyle="1" w:styleId="Cmsor2Char1">
    <w:name w:val="Címsor 2 Char1"/>
    <w:uiPriority w:val="9"/>
    <w:rsid w:val="00D16C7A"/>
    <w:rPr>
      <w:bCs/>
      <w:iCs/>
      <w:sz w:val="28"/>
      <w:szCs w:val="28"/>
      <w:u w:val="single"/>
    </w:rPr>
  </w:style>
  <w:style w:type="paragraph" w:customStyle="1" w:styleId="StlusCmsor1NemFlkvrDlt">
    <w:name w:val="Stílus Címsor 1 + Nem Félkövér Dőlt"/>
    <w:basedOn w:val="Cmsor1"/>
    <w:rsid w:val="00A355D5"/>
    <w:rPr>
      <w:rFonts w:ascii="Times New Roman" w:hAnsi="Times New Roman"/>
      <w:b w:val="0"/>
      <w:bCs w:val="0"/>
      <w:i/>
      <w:iCs/>
    </w:rPr>
  </w:style>
  <w:style w:type="numbering" w:customStyle="1" w:styleId="Nemlista2">
    <w:name w:val="Nem lista2"/>
    <w:next w:val="Nemlista"/>
    <w:uiPriority w:val="99"/>
    <w:semiHidden/>
    <w:unhideWhenUsed/>
    <w:rsid w:val="002211C0"/>
  </w:style>
  <w:style w:type="character" w:customStyle="1" w:styleId="szveg1Char">
    <w:name w:val="szöveg1 Char"/>
    <w:link w:val="szveg1"/>
    <w:locked/>
    <w:rsid w:val="002211C0"/>
    <w:rPr>
      <w:sz w:val="26"/>
      <w:szCs w:val="24"/>
    </w:rPr>
  </w:style>
  <w:style w:type="paragraph" w:customStyle="1" w:styleId="szveg1">
    <w:name w:val="szöveg1"/>
    <w:basedOn w:val="Norml"/>
    <w:link w:val="szveg1Char"/>
    <w:rsid w:val="002211C0"/>
    <w:pPr>
      <w:spacing w:before="120" w:after="120"/>
      <w:ind w:left="567"/>
      <w:jc w:val="both"/>
    </w:pPr>
    <w:rPr>
      <w:sz w:val="26"/>
    </w:rPr>
  </w:style>
  <w:style w:type="character" w:customStyle="1" w:styleId="Stlusszveg1FeketeCharChar">
    <w:name w:val="Stílus szöveg1 + Fekete Char Char"/>
    <w:link w:val="Stlusszveg1FeketeChar"/>
    <w:locked/>
    <w:rsid w:val="002211C0"/>
    <w:rPr>
      <w:color w:val="000000"/>
      <w:sz w:val="26"/>
      <w:szCs w:val="26"/>
    </w:rPr>
  </w:style>
  <w:style w:type="paragraph" w:customStyle="1" w:styleId="Stlusszveg1FeketeChar">
    <w:name w:val="Stílus szöveg1 + Fekete Char"/>
    <w:basedOn w:val="Norml"/>
    <w:link w:val="Stlusszveg1FeketeCharChar"/>
    <w:rsid w:val="002211C0"/>
    <w:pPr>
      <w:spacing w:before="120" w:after="120"/>
      <w:ind w:left="567"/>
      <w:jc w:val="both"/>
    </w:pPr>
    <w:rPr>
      <w:color w:val="000000"/>
      <w:sz w:val="26"/>
      <w:szCs w:val="26"/>
    </w:rPr>
  </w:style>
  <w:style w:type="paragraph" w:customStyle="1" w:styleId="Stlusszveg1Fekete">
    <w:name w:val="Stílus szöveg1 + Fekete"/>
    <w:basedOn w:val="Norml"/>
    <w:rsid w:val="002211C0"/>
    <w:pPr>
      <w:spacing w:before="120" w:after="120"/>
      <w:ind w:left="567"/>
      <w:jc w:val="both"/>
    </w:pPr>
    <w:rPr>
      <w:color w:val="000000"/>
      <w:sz w:val="26"/>
      <w:szCs w:val="26"/>
    </w:rPr>
  </w:style>
  <w:style w:type="character" w:customStyle="1" w:styleId="Flkvr">
    <w:name w:val="Félkövér"/>
    <w:rsid w:val="002211C0"/>
    <w:rPr>
      <w:rFonts w:ascii="Times New Roman" w:hAnsi="Times New Roman" w:cs="Times New Roman" w:hint="default"/>
      <w:b/>
      <w:bCs w:val="0"/>
      <w:sz w:val="26"/>
    </w:rPr>
  </w:style>
  <w:style w:type="table" w:customStyle="1" w:styleId="Rcsostblzat1">
    <w:name w:val="Rácsos táblázat1"/>
    <w:basedOn w:val="Normltblzat"/>
    <w:next w:val="Rcsostblzat"/>
    <w:uiPriority w:val="59"/>
    <w:rsid w:val="002211C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basedOn w:val="Bekezdsalapbettpusa"/>
    <w:uiPriority w:val="99"/>
    <w:unhideWhenUsed/>
    <w:rsid w:val="006A0D6B"/>
    <w:rPr>
      <w:color w:val="800080"/>
      <w:u w:val="single"/>
    </w:rPr>
  </w:style>
  <w:style w:type="paragraph" w:customStyle="1" w:styleId="xl65">
    <w:name w:val="xl65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Norml"/>
    <w:rsid w:val="006A0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7">
    <w:name w:val="xl67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9">
    <w:name w:val="xl69"/>
    <w:basedOn w:val="Norml"/>
    <w:rsid w:val="006A0D6B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0">
    <w:name w:val="xl70"/>
    <w:basedOn w:val="Norml"/>
    <w:rsid w:val="006A0D6B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Norml"/>
    <w:rsid w:val="006A0D6B"/>
    <w:pP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l"/>
    <w:rsid w:val="006A0D6B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l"/>
    <w:rsid w:val="006A0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Norml"/>
    <w:rsid w:val="006A0D6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Norml"/>
    <w:rsid w:val="006A0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4">
    <w:name w:val="xl84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5">
    <w:name w:val="xl85"/>
    <w:basedOn w:val="Norml"/>
    <w:rsid w:val="006A0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6">
    <w:name w:val="xl86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7">
    <w:name w:val="xl87"/>
    <w:basedOn w:val="Norml"/>
    <w:rsid w:val="006A0D6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8">
    <w:name w:val="xl88"/>
    <w:basedOn w:val="Norml"/>
    <w:rsid w:val="006A0D6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2">
    <w:name w:val="xl92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3">
    <w:name w:val="xl93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4">
    <w:name w:val="xl94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6">
    <w:name w:val="xl96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7">
    <w:name w:val="xl97"/>
    <w:basedOn w:val="Norml"/>
    <w:rsid w:val="006A0D6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9">
    <w:name w:val="xl99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0">
    <w:name w:val="xl100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1">
    <w:name w:val="xl101"/>
    <w:basedOn w:val="Norml"/>
    <w:rsid w:val="006A0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2">
    <w:name w:val="xl102"/>
    <w:basedOn w:val="Norml"/>
    <w:rsid w:val="006A0D6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Norml"/>
    <w:rsid w:val="006A0D6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5">
    <w:name w:val="xl105"/>
    <w:basedOn w:val="Norml"/>
    <w:rsid w:val="006A0D6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Norml"/>
    <w:rsid w:val="006A0D6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0">
    <w:name w:val="xl110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11">
    <w:name w:val="xl11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2">
    <w:name w:val="xl112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3">
    <w:name w:val="xl113"/>
    <w:basedOn w:val="Norml"/>
    <w:rsid w:val="006A0D6B"/>
    <w:pP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14">
    <w:name w:val="xl114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5">
    <w:name w:val="xl115"/>
    <w:basedOn w:val="Norml"/>
    <w:rsid w:val="006A0D6B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6">
    <w:name w:val="xl116"/>
    <w:basedOn w:val="Norml"/>
    <w:rsid w:val="006A0D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17">
    <w:name w:val="xl117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8">
    <w:name w:val="xl118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119">
    <w:name w:val="xl119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0">
    <w:name w:val="xl12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Norml"/>
    <w:rsid w:val="006A0D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25">
    <w:name w:val="xl125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6">
    <w:name w:val="xl126"/>
    <w:basedOn w:val="Norml"/>
    <w:rsid w:val="006A0D6B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27">
    <w:name w:val="xl127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Norml"/>
    <w:rsid w:val="006A0D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0">
    <w:name w:val="xl130"/>
    <w:basedOn w:val="Norml"/>
    <w:rsid w:val="006A0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szerzodesfelirat">
    <w:name w:val="szerzodesfelirat"/>
    <w:basedOn w:val="Norml"/>
    <w:rsid w:val="006A0D6B"/>
    <w:pPr>
      <w:spacing w:before="100" w:beforeAutospacing="1" w:after="100" w:afterAutospacing="1"/>
    </w:pPr>
    <w:rPr>
      <w:sz w:val="20"/>
      <w:szCs w:val="20"/>
    </w:rPr>
  </w:style>
  <w:style w:type="paragraph" w:customStyle="1" w:styleId="xl131">
    <w:name w:val="xl131"/>
    <w:basedOn w:val="Norml"/>
    <w:rsid w:val="006A0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ListaszerbekezdsChar">
    <w:name w:val="Listaszerű bekezdés Char"/>
    <w:aliases w:val="lista_2 Char,Listaszerű bekezdés11 Char,List Paragraph Char,Listaszerű bekezdés3 Char,Listaszerﬠbekezd1 Char,Listaszerﬠbekezd11 Char,Számozott lista 1 Char,Eszeri felsorolás Char,List Paragraph à moi Char,Welt L Char Char"/>
    <w:basedOn w:val="Bekezdsalapbettpusa"/>
    <w:link w:val="Listaszerbekezds"/>
    <w:uiPriority w:val="34"/>
    <w:qFormat/>
    <w:rsid w:val="000C2B25"/>
  </w:style>
  <w:style w:type="character" w:customStyle="1" w:styleId="lfejChar1">
    <w:name w:val="Élőfej Char1"/>
    <w:basedOn w:val="Bekezdsalapbettpusa"/>
    <w:uiPriority w:val="99"/>
    <w:rsid w:val="00186538"/>
    <w:rPr>
      <w:rFonts w:ascii="Times New Roman" w:eastAsia="Calibri" w:hAnsi="Times New Roman" w:cs="Lucida Sans Unicode"/>
      <w:kern w:val="1"/>
      <w:sz w:val="24"/>
      <w:szCs w:val="24"/>
      <w:lang w:eastAsia="ar-SA"/>
    </w:rPr>
  </w:style>
  <w:style w:type="paragraph" w:customStyle="1" w:styleId="cmsor2">
    <w:name w:val="címsor2"/>
    <w:basedOn w:val="Cmsor1"/>
    <w:next w:val="Norml"/>
    <w:link w:val="cmsor2Char0"/>
    <w:rsid w:val="00F850CD"/>
    <w:pPr>
      <w:numPr>
        <w:numId w:val="109"/>
      </w:numPr>
    </w:pPr>
    <w:rPr>
      <w:rFonts w:asciiTheme="minorHAnsi" w:hAnsiTheme="minorHAnsi"/>
    </w:rPr>
  </w:style>
  <w:style w:type="paragraph" w:styleId="Nincstrkz">
    <w:name w:val="No Spacing"/>
    <w:basedOn w:val="Norml"/>
    <w:link w:val="NincstrkzChar"/>
    <w:uiPriority w:val="1"/>
    <w:qFormat/>
    <w:rsid w:val="007C7AC1"/>
    <w:pPr>
      <w:spacing w:after="0" w:line="240" w:lineRule="auto"/>
    </w:pPr>
  </w:style>
  <w:style w:type="paragraph" w:customStyle="1" w:styleId="Cmsor51">
    <w:name w:val="Címsor 51"/>
    <w:basedOn w:val="Norml"/>
    <w:next w:val="Norml"/>
    <w:uiPriority w:val="9"/>
    <w:semiHidden/>
    <w:unhideWhenUsed/>
    <w:rsid w:val="00743906"/>
    <w:pPr>
      <w:keepNext/>
      <w:keepLines/>
      <w:spacing w:before="40" w:line="259" w:lineRule="auto"/>
      <w:outlineLvl w:val="4"/>
    </w:pPr>
    <w:rPr>
      <w:rFonts w:ascii="Calibri Light" w:hAnsi="Calibri Light"/>
      <w:color w:val="2E74B5"/>
      <w:lang w:eastAsia="en-US"/>
    </w:rPr>
  </w:style>
  <w:style w:type="paragraph" w:customStyle="1" w:styleId="Cmsor11">
    <w:name w:val="Címsor 11"/>
    <w:basedOn w:val="Norml"/>
    <w:next w:val="Norml"/>
    <w:uiPriority w:val="9"/>
    <w:rsid w:val="00743906"/>
    <w:pPr>
      <w:keepNext/>
      <w:keepLines/>
      <w:spacing w:before="480"/>
      <w:jc w:val="both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Cmsor21">
    <w:name w:val="Címsor 21"/>
    <w:basedOn w:val="Norml"/>
    <w:next w:val="Norml"/>
    <w:uiPriority w:val="9"/>
    <w:unhideWhenUsed/>
    <w:rsid w:val="00743906"/>
    <w:pPr>
      <w:keepNext/>
      <w:keepLines/>
      <w:spacing w:before="200"/>
      <w:jc w:val="both"/>
      <w:outlineLvl w:val="1"/>
    </w:pPr>
    <w:rPr>
      <w:b/>
      <w:bCs/>
      <w:szCs w:val="26"/>
      <w:lang w:eastAsia="en-US"/>
    </w:rPr>
  </w:style>
  <w:style w:type="paragraph" w:customStyle="1" w:styleId="Cmsor31">
    <w:name w:val="Címsor 31"/>
    <w:basedOn w:val="Norml"/>
    <w:next w:val="Norml"/>
    <w:uiPriority w:val="9"/>
    <w:unhideWhenUsed/>
    <w:rsid w:val="00743906"/>
    <w:pPr>
      <w:keepNext/>
      <w:keepLines/>
      <w:spacing w:before="200"/>
      <w:ind w:left="851"/>
      <w:jc w:val="both"/>
      <w:outlineLvl w:val="2"/>
    </w:pPr>
    <w:rPr>
      <w:b/>
      <w:bCs/>
      <w:lang w:eastAsia="en-US"/>
    </w:rPr>
  </w:style>
  <w:style w:type="paragraph" w:customStyle="1" w:styleId="Cmsor41">
    <w:name w:val="Címsor 41"/>
    <w:basedOn w:val="Norml"/>
    <w:next w:val="Norml"/>
    <w:uiPriority w:val="9"/>
    <w:unhideWhenUsed/>
    <w:rsid w:val="00743906"/>
    <w:pPr>
      <w:keepNext/>
      <w:keepLines/>
      <w:spacing w:before="200"/>
      <w:ind w:left="851"/>
      <w:jc w:val="both"/>
      <w:outlineLvl w:val="3"/>
    </w:pPr>
    <w:rPr>
      <w:b/>
      <w:bCs/>
      <w:i/>
      <w:iCs/>
      <w:lang w:eastAsia="en-US"/>
    </w:rPr>
  </w:style>
  <w:style w:type="character" w:styleId="Jegyzethivatkozs">
    <w:name w:val="annotation reference"/>
    <w:basedOn w:val="Bekezdsalapbettpusa"/>
    <w:uiPriority w:val="99"/>
    <w:unhideWhenUsed/>
    <w:rsid w:val="0074390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743906"/>
    <w:pPr>
      <w:spacing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743906"/>
    <w:rPr>
      <w:rFonts w:eastAsiaTheme="minorHAnsi" w:cstheme="minorBid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74390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rsid w:val="00743906"/>
    <w:rPr>
      <w:rFonts w:eastAsiaTheme="minorHAnsi" w:cstheme="minorBidi"/>
      <w:b/>
      <w:bCs/>
      <w:lang w:eastAsia="en-US"/>
    </w:rPr>
  </w:style>
  <w:style w:type="paragraph" w:styleId="Vltozat">
    <w:name w:val="Revision"/>
    <w:hidden/>
    <w:uiPriority w:val="99"/>
    <w:semiHidden/>
    <w:rsid w:val="00743906"/>
    <w:rPr>
      <w:rFonts w:eastAsiaTheme="minorHAnsi" w:cstheme="minorBidi"/>
      <w:sz w:val="24"/>
      <w:lang w:eastAsia="en-US"/>
    </w:rPr>
  </w:style>
  <w:style w:type="character" w:customStyle="1" w:styleId="Cmsor3Char1">
    <w:name w:val="Címsor 3 Char1"/>
    <w:basedOn w:val="Bekezdsalapbettpusa"/>
    <w:uiPriority w:val="9"/>
    <w:semiHidden/>
    <w:rsid w:val="00743906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Cmsor4Char1">
    <w:name w:val="Címsor 4 Char1"/>
    <w:basedOn w:val="Bekezdsalapbettpusa"/>
    <w:uiPriority w:val="9"/>
    <w:semiHidden/>
    <w:rsid w:val="00743906"/>
    <w:rPr>
      <w:rFonts w:ascii="Calibri Light" w:eastAsia="Times New Roman" w:hAnsi="Calibri Light" w:cs="Times New Roman"/>
      <w:i/>
      <w:iCs/>
      <w:color w:val="2E74B5"/>
    </w:rPr>
  </w:style>
  <w:style w:type="character" w:customStyle="1" w:styleId="Cmsor1Char1">
    <w:name w:val="Címsor 1 Char1"/>
    <w:basedOn w:val="Bekezdsalapbettpusa"/>
    <w:uiPriority w:val="9"/>
    <w:rsid w:val="00743906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Cmsor5Char1">
    <w:name w:val="Címsor 5 Char1"/>
    <w:basedOn w:val="Bekezdsalapbettpusa"/>
    <w:uiPriority w:val="9"/>
    <w:semiHidden/>
    <w:rsid w:val="0074390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tlusCmsor2NincsalhzsNagybetsKzprezrt">
    <w:name w:val="Stílus Címsor 2 + Nincs aláhúzás Nagybetűs Középre zárt"/>
    <w:basedOn w:val="Cmsor20"/>
    <w:rsid w:val="00A301C2"/>
    <w:pPr>
      <w:jc w:val="center"/>
    </w:pPr>
    <w:rPr>
      <w:bCs w:val="0"/>
      <w:iCs/>
      <w:caps/>
      <w:szCs w:val="20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C7AC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C7AC1"/>
    <w:rPr>
      <w:b/>
      <w:bCs/>
      <w:i/>
      <w:iCs/>
    </w:rPr>
  </w:style>
  <w:style w:type="paragraph" w:customStyle="1" w:styleId="Stlus1">
    <w:name w:val="Stílus1"/>
    <w:basedOn w:val="cmsor2"/>
    <w:link w:val="Stlus1Char"/>
    <w:qFormat/>
    <w:rsid w:val="0028593D"/>
    <w:pPr>
      <w:numPr>
        <w:numId w:val="168"/>
      </w:numPr>
      <w:spacing w:before="360" w:after="100" w:afterAutospacing="1"/>
    </w:pPr>
    <w:rPr>
      <w:sz w:val="26"/>
    </w:rPr>
  </w:style>
  <w:style w:type="paragraph" w:styleId="Kpalrs">
    <w:name w:val="caption"/>
    <w:basedOn w:val="Norml"/>
    <w:next w:val="Norml"/>
    <w:uiPriority w:val="35"/>
    <w:semiHidden/>
    <w:unhideWhenUsed/>
    <w:rsid w:val="00E62DA5"/>
    <w:rPr>
      <w:b/>
      <w:bCs/>
      <w:sz w:val="18"/>
      <w:szCs w:val="18"/>
    </w:rPr>
  </w:style>
  <w:style w:type="character" w:customStyle="1" w:styleId="cmsor2Char0">
    <w:name w:val="címsor2 Char"/>
    <w:basedOn w:val="Cmsor1Char"/>
    <w:link w:val="cmsor2"/>
    <w:rsid w:val="00E62DA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Stlus1Char">
    <w:name w:val="Stílus1 Char"/>
    <w:basedOn w:val="cmsor2Char0"/>
    <w:link w:val="Stlus1"/>
    <w:rsid w:val="0028593D"/>
    <w:rPr>
      <w:rFonts w:asciiTheme="majorHAnsi" w:eastAsiaTheme="majorEastAsia" w:hAnsiTheme="majorHAnsi" w:cstheme="majorBidi"/>
      <w:b/>
      <w:bCs/>
      <w:sz w:val="26"/>
      <w:szCs w:val="28"/>
    </w:rPr>
  </w:style>
  <w:style w:type="character" w:styleId="Kiemels">
    <w:name w:val="Emphasis"/>
    <w:uiPriority w:val="20"/>
    <w:qFormat/>
    <w:rsid w:val="007C7AC1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NincstrkzChar">
    <w:name w:val="Nincs térköz Char"/>
    <w:basedOn w:val="Bekezdsalapbettpusa"/>
    <w:link w:val="Nincstrkz"/>
    <w:uiPriority w:val="1"/>
    <w:rsid w:val="00E62DA5"/>
  </w:style>
  <w:style w:type="paragraph" w:styleId="Idzet">
    <w:name w:val="Quote"/>
    <w:basedOn w:val="Norml"/>
    <w:next w:val="Norml"/>
    <w:link w:val="IdzetChar"/>
    <w:uiPriority w:val="29"/>
    <w:qFormat/>
    <w:rsid w:val="007C7AC1"/>
    <w:pPr>
      <w:spacing w:before="200" w:after="0"/>
      <w:ind w:left="360" w:right="360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7C7AC1"/>
    <w:rPr>
      <w:i/>
      <w:iCs/>
    </w:rPr>
  </w:style>
  <w:style w:type="character" w:styleId="Finomkiemels">
    <w:name w:val="Subtle Emphasis"/>
    <w:uiPriority w:val="19"/>
    <w:qFormat/>
    <w:rsid w:val="007C7AC1"/>
    <w:rPr>
      <w:i/>
      <w:iCs/>
    </w:rPr>
  </w:style>
  <w:style w:type="character" w:styleId="Ershangslyozs">
    <w:name w:val="Intense Emphasis"/>
    <w:uiPriority w:val="21"/>
    <w:qFormat/>
    <w:rsid w:val="007C7AC1"/>
    <w:rPr>
      <w:b/>
      <w:bCs/>
    </w:rPr>
  </w:style>
  <w:style w:type="character" w:styleId="Finomhivatkozs">
    <w:name w:val="Subtle Reference"/>
    <w:uiPriority w:val="31"/>
    <w:qFormat/>
    <w:rsid w:val="007C7AC1"/>
    <w:rPr>
      <w:smallCaps/>
    </w:rPr>
  </w:style>
  <w:style w:type="character" w:styleId="Ershivatkozs">
    <w:name w:val="Intense Reference"/>
    <w:uiPriority w:val="32"/>
    <w:qFormat/>
    <w:rsid w:val="007C7AC1"/>
    <w:rPr>
      <w:smallCaps/>
      <w:spacing w:val="5"/>
      <w:u w:val="single"/>
    </w:rPr>
  </w:style>
  <w:style w:type="character" w:styleId="Knyvcme">
    <w:name w:val="Book Title"/>
    <w:uiPriority w:val="33"/>
    <w:qFormat/>
    <w:rsid w:val="007C7AC1"/>
    <w:rPr>
      <w:i/>
      <w:iCs/>
      <w:smallCaps/>
      <w:spacing w:val="5"/>
    </w:rPr>
  </w:style>
  <w:style w:type="numbering" w:customStyle="1" w:styleId="Stlus5">
    <w:name w:val="Stílus5"/>
    <w:uiPriority w:val="99"/>
    <w:rsid w:val="00052430"/>
    <w:pPr>
      <w:numPr>
        <w:numId w:val="113"/>
      </w:numPr>
    </w:pPr>
  </w:style>
  <w:style w:type="paragraph" w:customStyle="1" w:styleId="Stlus2">
    <w:name w:val="Stílus2"/>
    <w:basedOn w:val="Cmsor20"/>
    <w:link w:val="Stlus2Char"/>
    <w:qFormat/>
    <w:rsid w:val="006754D8"/>
    <w:pPr>
      <w:spacing w:after="100" w:afterAutospacing="1"/>
    </w:pPr>
    <w:rPr>
      <w:szCs w:val="24"/>
    </w:rPr>
  </w:style>
  <w:style w:type="character" w:customStyle="1" w:styleId="Stlus2Char">
    <w:name w:val="Stílus2 Char"/>
    <w:basedOn w:val="Cmsor2Char"/>
    <w:link w:val="Stlus2"/>
    <w:rsid w:val="006754D8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Stlus4">
    <w:name w:val="Stílus4"/>
    <w:basedOn w:val="Cmsor20"/>
    <w:link w:val="Stlus4Char"/>
    <w:qFormat/>
    <w:rsid w:val="00052430"/>
    <w:pPr>
      <w:spacing w:after="100" w:afterAutospacing="1"/>
    </w:pPr>
  </w:style>
  <w:style w:type="character" w:customStyle="1" w:styleId="Stlus4Char">
    <w:name w:val="Stílus4 Char"/>
    <w:basedOn w:val="Cmsor2Char"/>
    <w:link w:val="Stlus4"/>
    <w:rsid w:val="00052430"/>
    <w:rPr>
      <w:rFonts w:asciiTheme="majorHAnsi" w:eastAsiaTheme="majorEastAsia" w:hAnsiTheme="majorHAnsi" w:cstheme="majorBidi"/>
      <w:b/>
      <w:bCs/>
      <w:sz w:val="24"/>
      <w:szCs w:val="26"/>
    </w:rPr>
  </w:style>
  <w:style w:type="numbering" w:customStyle="1" w:styleId="Stlus6">
    <w:name w:val="Stílus6"/>
    <w:uiPriority w:val="99"/>
    <w:rsid w:val="00624005"/>
    <w:pPr>
      <w:numPr>
        <w:numId w:val="118"/>
      </w:numPr>
    </w:pPr>
  </w:style>
  <w:style w:type="numbering" w:customStyle="1" w:styleId="Stlus7">
    <w:name w:val="Stílus7"/>
    <w:uiPriority w:val="99"/>
    <w:rsid w:val="00620F3A"/>
    <w:pPr>
      <w:numPr>
        <w:numId w:val="119"/>
      </w:numPr>
    </w:pPr>
  </w:style>
  <w:style w:type="numbering" w:customStyle="1" w:styleId="Stlus8">
    <w:name w:val="Stílus8"/>
    <w:uiPriority w:val="99"/>
    <w:rsid w:val="00D141A1"/>
    <w:pPr>
      <w:numPr>
        <w:numId w:val="120"/>
      </w:numPr>
    </w:pPr>
  </w:style>
  <w:style w:type="numbering" w:customStyle="1" w:styleId="Stlus9">
    <w:name w:val="Stílus9"/>
    <w:uiPriority w:val="99"/>
    <w:rsid w:val="00996E1F"/>
    <w:pPr>
      <w:numPr>
        <w:numId w:val="122"/>
      </w:numPr>
    </w:pPr>
  </w:style>
  <w:style w:type="numbering" w:customStyle="1" w:styleId="Stlus10">
    <w:name w:val="Stílus10"/>
    <w:uiPriority w:val="99"/>
    <w:rsid w:val="0095023C"/>
    <w:pPr>
      <w:numPr>
        <w:numId w:val="129"/>
      </w:numPr>
    </w:pPr>
  </w:style>
  <w:style w:type="numbering" w:customStyle="1" w:styleId="Stlus11">
    <w:name w:val="Stílus11"/>
    <w:uiPriority w:val="99"/>
    <w:rsid w:val="0095023C"/>
    <w:pPr>
      <w:numPr>
        <w:numId w:val="130"/>
      </w:numPr>
    </w:pPr>
  </w:style>
  <w:style w:type="paragraph" w:customStyle="1" w:styleId="StlusCmsor2LatinSzvegtrzsTimesNewRoman">
    <w:name w:val="Stílus Címsor 2 + (Latin) +Szövegtörzs (Times New Roman)"/>
    <w:basedOn w:val="Cmsor20"/>
    <w:link w:val="StlusCmsor2LatinSzvegtrzsTimesNewRomanChar"/>
    <w:rsid w:val="0028593D"/>
    <w:pPr>
      <w:numPr>
        <w:numId w:val="244"/>
      </w:numPr>
    </w:pPr>
    <w:rPr>
      <w:rFonts w:asciiTheme="minorHAnsi" w:hAnsiTheme="minorHAnsi"/>
    </w:rPr>
  </w:style>
  <w:style w:type="paragraph" w:customStyle="1" w:styleId="Stlus12">
    <w:name w:val="Stílus12"/>
    <w:basedOn w:val="StlusCmsor2LatinSzvegtrzsTimesNewRoman"/>
    <w:link w:val="Stlus12Char"/>
    <w:qFormat/>
    <w:rsid w:val="009052E8"/>
  </w:style>
  <w:style w:type="character" w:customStyle="1" w:styleId="StlusCmsor2LatinSzvegtrzsTimesNewRomanChar">
    <w:name w:val="Stílus Címsor 2 + (Latin) +Szövegtörzs (Times New Roman) Char"/>
    <w:basedOn w:val="Cmsor2Char"/>
    <w:link w:val="StlusCmsor2LatinSzvegtrzsTimesNewRoman"/>
    <w:rsid w:val="009052E8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Stlus12Char">
    <w:name w:val="Stílus12 Char"/>
    <w:basedOn w:val="StlusCmsor2LatinSzvegtrzsTimesNewRomanChar"/>
    <w:link w:val="Stlus12"/>
    <w:rsid w:val="009052E8"/>
    <w:rPr>
      <w:rFonts w:asciiTheme="majorHAnsi" w:eastAsiaTheme="majorEastAsia" w:hAnsiTheme="majorHAnsi" w:cstheme="majorBidi"/>
      <w:b/>
      <w:bCs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gyéni 1. séma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82088-8ABE-4BB9-BE88-D4FBB0F53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89</Pages>
  <Words>21318</Words>
  <Characters>147101</Characters>
  <Application>Microsoft Office Word</Application>
  <DocSecurity>0</DocSecurity>
  <Lines>1225</Lines>
  <Paragraphs>336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Tartalom</vt:lpstr>
    </vt:vector>
  </TitlesOfParts>
  <Company/>
  <LinksUpToDate>false</LinksUpToDate>
  <CharactersWithSpaces>168083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Tartalom</dc:title>
  <dc:creator>Igazgató</dc:creator>
  <cp:lastModifiedBy>User</cp:lastModifiedBy>
  <cp:revision>3</cp:revision>
  <cp:lastPrinted>2020-09-09T13:42:00Z</cp:lastPrinted>
  <dcterms:created xsi:type="dcterms:W3CDTF">2024-02-27T08:46:00Z</dcterms:created>
  <dcterms:modified xsi:type="dcterms:W3CDTF">2024-03-08T10:08:00Z</dcterms:modified>
</cp:coreProperties>
</file>