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719" w:rsidRPr="007149A6" w:rsidRDefault="00E02719" w:rsidP="00E02719">
      <w:pPr>
        <w:spacing w:line="360" w:lineRule="auto"/>
        <w:jc w:val="center"/>
        <w:rPr>
          <w:b/>
          <w:sz w:val="16"/>
          <w:szCs w:val="16"/>
        </w:rPr>
      </w:pPr>
      <w:bookmarkStart w:id="0" w:name="_GoBack"/>
      <w:bookmarkEnd w:id="0"/>
      <w:r w:rsidRPr="007149A6">
        <w:rPr>
          <w:b/>
          <w:sz w:val="16"/>
          <w:szCs w:val="16"/>
        </w:rPr>
        <w:t>Győri Szakképzési Centrum</w:t>
      </w:r>
    </w:p>
    <w:p w:rsidR="00E02719" w:rsidRPr="007149A6" w:rsidRDefault="00E02719" w:rsidP="00E02719">
      <w:pPr>
        <w:spacing w:line="360" w:lineRule="auto"/>
        <w:jc w:val="center"/>
        <w:rPr>
          <w:b/>
          <w:sz w:val="16"/>
          <w:szCs w:val="16"/>
        </w:rPr>
      </w:pPr>
      <w:r w:rsidRPr="007149A6">
        <w:rPr>
          <w:b/>
          <w:sz w:val="16"/>
          <w:szCs w:val="16"/>
        </w:rPr>
        <w:t>Haller János Általános Iskola</w:t>
      </w:r>
    </w:p>
    <w:p w:rsidR="00E02719" w:rsidRPr="007149A6" w:rsidRDefault="00E02719" w:rsidP="00E02719">
      <w:pPr>
        <w:spacing w:line="360" w:lineRule="auto"/>
        <w:jc w:val="center"/>
        <w:rPr>
          <w:b/>
          <w:sz w:val="16"/>
          <w:szCs w:val="16"/>
        </w:rPr>
      </w:pPr>
    </w:p>
    <w:p w:rsidR="00E02719" w:rsidRPr="007149A6" w:rsidRDefault="00E02719" w:rsidP="00E02719">
      <w:pPr>
        <w:spacing w:line="360" w:lineRule="auto"/>
        <w:jc w:val="center"/>
        <w:rPr>
          <w:b/>
          <w:sz w:val="16"/>
          <w:szCs w:val="16"/>
        </w:rPr>
      </w:pPr>
    </w:p>
    <w:p w:rsidR="00E02719" w:rsidRPr="007149A6" w:rsidRDefault="00E02719" w:rsidP="00E02719">
      <w:pPr>
        <w:rPr>
          <w:b/>
          <w:sz w:val="16"/>
          <w:szCs w:val="16"/>
        </w:rPr>
      </w:pPr>
    </w:p>
    <w:p w:rsidR="00E02719" w:rsidRPr="007149A6" w:rsidRDefault="00E02719" w:rsidP="00E02719">
      <w:pPr>
        <w:pStyle w:val="Cmsor5"/>
        <w:jc w:val="center"/>
        <w:rPr>
          <w:sz w:val="16"/>
          <w:szCs w:val="16"/>
        </w:rPr>
      </w:pPr>
      <w:bookmarkStart w:id="1" w:name="_Toc49807152"/>
      <w:r w:rsidRPr="007149A6">
        <w:rPr>
          <w:sz w:val="16"/>
          <w:szCs w:val="16"/>
        </w:rPr>
        <w:t>Házirend</w:t>
      </w:r>
      <w:bookmarkEnd w:id="1"/>
    </w:p>
    <w:p w:rsidR="00E02719" w:rsidRPr="007149A6" w:rsidRDefault="00E02719" w:rsidP="00E02719">
      <w:pPr>
        <w:jc w:val="center"/>
        <w:rPr>
          <w:b/>
          <w:sz w:val="16"/>
          <w:szCs w:val="16"/>
        </w:rPr>
      </w:pPr>
    </w:p>
    <w:p w:rsidR="00E02719" w:rsidRPr="007149A6" w:rsidRDefault="00E02719" w:rsidP="00E02719">
      <w:pPr>
        <w:jc w:val="center"/>
        <w:rPr>
          <w:b/>
          <w:sz w:val="16"/>
          <w:szCs w:val="16"/>
        </w:rPr>
      </w:pPr>
      <w:r w:rsidRPr="007149A6">
        <w:rPr>
          <w:b/>
          <w:noProof/>
          <w:sz w:val="16"/>
          <w:szCs w:val="16"/>
          <w:lang w:eastAsia="hu-HU"/>
        </w:rPr>
        <w:drawing>
          <wp:anchor distT="0" distB="0" distL="114935" distR="114935" simplePos="0" relativeHeight="251659264" behindDoc="1" locked="0" layoutInCell="1" allowOverlap="1" wp14:anchorId="799F975E" wp14:editId="7A7EF2D9">
            <wp:simplePos x="0" y="0"/>
            <wp:positionH relativeFrom="column">
              <wp:posOffset>2202815</wp:posOffset>
            </wp:positionH>
            <wp:positionV relativeFrom="paragraph">
              <wp:posOffset>189865</wp:posOffset>
            </wp:positionV>
            <wp:extent cx="1564005" cy="1419225"/>
            <wp:effectExtent l="19050" t="0" r="0" b="0"/>
            <wp:wrapThrough wrapText="bothSides">
              <wp:wrapPolygon edited="0">
                <wp:start x="-263" y="0"/>
                <wp:lineTo x="-263" y="21455"/>
                <wp:lineTo x="21574" y="21455"/>
                <wp:lineTo x="21574" y="0"/>
                <wp:lineTo x="-263"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10000"/>
                    </a:blip>
                    <a:srcRect/>
                    <a:stretch>
                      <a:fillRect/>
                    </a:stretch>
                  </pic:blipFill>
                  <pic:spPr bwMode="auto">
                    <a:xfrm>
                      <a:off x="0" y="0"/>
                      <a:ext cx="1564005" cy="1419225"/>
                    </a:xfrm>
                    <a:prstGeom prst="rect">
                      <a:avLst/>
                    </a:prstGeom>
                    <a:solidFill>
                      <a:srgbClr val="FFCC00"/>
                    </a:solidFill>
                    <a:ln w="9525">
                      <a:noFill/>
                      <a:miter lim="800000"/>
                      <a:headEnd/>
                      <a:tailEnd/>
                    </a:ln>
                  </pic:spPr>
                </pic:pic>
              </a:graphicData>
            </a:graphic>
          </wp:anchor>
        </w:drawing>
      </w: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Default="00E02719" w:rsidP="00E02719">
      <w:pPr>
        <w:jc w:val="center"/>
        <w:rPr>
          <w:b/>
          <w:sz w:val="16"/>
          <w:szCs w:val="16"/>
        </w:rPr>
      </w:pPr>
      <w:r w:rsidRPr="007149A6">
        <w:rPr>
          <w:b/>
          <w:sz w:val="16"/>
          <w:szCs w:val="16"/>
        </w:rPr>
        <w:t>20</w:t>
      </w:r>
      <w:r>
        <w:rPr>
          <w:b/>
          <w:sz w:val="16"/>
          <w:szCs w:val="16"/>
        </w:rPr>
        <w:t>24</w:t>
      </w: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pStyle w:val="TJ5"/>
        <w:tabs>
          <w:tab w:val="right" w:leader="dot" w:pos="9344"/>
        </w:tabs>
        <w:rPr>
          <w:sz w:val="16"/>
          <w:szCs w:val="16"/>
        </w:rPr>
      </w:pPr>
      <w:r w:rsidRPr="007149A6">
        <w:rPr>
          <w:sz w:val="16"/>
          <w:szCs w:val="16"/>
        </w:rPr>
        <w:fldChar w:fldCharType="begin"/>
      </w:r>
      <w:r w:rsidRPr="007149A6">
        <w:rPr>
          <w:sz w:val="16"/>
          <w:szCs w:val="16"/>
        </w:rPr>
        <w:instrText xml:space="preserve"> TOC </w:instrText>
      </w:r>
      <w:r w:rsidRPr="007149A6">
        <w:rPr>
          <w:sz w:val="16"/>
          <w:szCs w:val="16"/>
        </w:rPr>
        <w:fldChar w:fldCharType="separate"/>
      </w:r>
      <w:r>
        <w:rPr>
          <w:sz w:val="16"/>
          <w:szCs w:val="16"/>
        </w:rPr>
        <w:t>Tartalomjegyzék</w:t>
      </w:r>
    </w:p>
    <w:p w:rsidR="00E02719" w:rsidRDefault="00E02719" w:rsidP="00E02719"/>
    <w:p w:rsidR="00E02719" w:rsidRDefault="00E02719" w:rsidP="00E02719"/>
    <w:p w:rsidR="00E02719" w:rsidRDefault="00E02719" w:rsidP="00E02719"/>
    <w:p w:rsidR="00E02719" w:rsidRPr="00E02719" w:rsidRDefault="00E02719" w:rsidP="00E02719"/>
    <w:p w:rsidR="00E02719" w:rsidRPr="007149A6" w:rsidRDefault="00E02719" w:rsidP="00E02719">
      <w:pPr>
        <w:pStyle w:val="TJ5"/>
        <w:tabs>
          <w:tab w:val="right" w:leader="dot" w:pos="9344"/>
        </w:tabs>
        <w:rPr>
          <w:rFonts w:asciiTheme="minorHAnsi" w:eastAsiaTheme="minorEastAsia" w:hAnsiTheme="minorHAnsi" w:cstheme="minorBidi"/>
          <w:noProof/>
          <w:sz w:val="16"/>
          <w:szCs w:val="16"/>
          <w:lang w:eastAsia="hu-HU"/>
        </w:rPr>
      </w:pPr>
      <w:r w:rsidRPr="007149A6">
        <w:rPr>
          <w:noProof/>
          <w:sz w:val="16"/>
          <w:szCs w:val="16"/>
        </w:rPr>
        <w:t>Házirend</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_Toc49807152 \h </w:instrText>
      </w:r>
      <w:r w:rsidRPr="007149A6">
        <w:rPr>
          <w:noProof/>
          <w:sz w:val="16"/>
          <w:szCs w:val="16"/>
        </w:rPr>
      </w:r>
      <w:r w:rsidRPr="007149A6">
        <w:rPr>
          <w:noProof/>
          <w:sz w:val="16"/>
          <w:szCs w:val="16"/>
        </w:rPr>
        <w:fldChar w:fldCharType="separate"/>
      </w:r>
      <w:r w:rsidR="007307E5">
        <w:rPr>
          <w:noProof/>
          <w:sz w:val="16"/>
          <w:szCs w:val="16"/>
        </w:rPr>
        <w:t>1</w:t>
      </w:r>
      <w:r w:rsidRPr="007149A6">
        <w:rPr>
          <w:noProof/>
          <w:sz w:val="16"/>
          <w:szCs w:val="16"/>
        </w:rPr>
        <w:fldChar w:fldCharType="end"/>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w:t>
      </w:r>
      <w:r w:rsidRPr="007149A6">
        <w:rPr>
          <w:rFonts w:asciiTheme="minorHAnsi" w:eastAsiaTheme="minorEastAsia" w:hAnsiTheme="minorHAnsi" w:cstheme="minorBidi"/>
          <w:b w:val="0"/>
          <w:caps w:val="0"/>
          <w:noProof/>
          <w:sz w:val="16"/>
          <w:szCs w:val="16"/>
        </w:rPr>
        <w:tab/>
      </w:r>
      <w:r w:rsidRPr="007149A6">
        <w:rPr>
          <w:noProof/>
          <w:sz w:val="16"/>
          <w:szCs w:val="16"/>
        </w:rPr>
        <w:t>A HÁZIREND ÁLTALÁNOS ALAPELVEI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_Toc49807153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Általános elvárások</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_Toc49807154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célja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_Toc49807155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feladata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_Toc49807156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 xml:space="preserve">A </w:t>
      </w:r>
      <w:r w:rsidRPr="007149A6">
        <w:rPr>
          <w:noProof/>
          <w:color w:val="000000" w:themeColor="text1"/>
          <w:sz w:val="16"/>
          <w:szCs w:val="16"/>
        </w:rPr>
        <w:t>Házirend jogi háttere</w:t>
      </w:r>
      <w:r w:rsidRPr="007149A6">
        <w:rPr>
          <w:noProof/>
          <w:sz w:val="16"/>
          <w:szCs w:val="16"/>
        </w:rPr>
        <w:t>: /A felsorolt rendelkezések hatályos állapota./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_Toc49807157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hatálya: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_Toc49807158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módosítása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_Toc49807159 \h </w:instrText>
      </w:r>
      <w:r w:rsidRPr="007149A6">
        <w:rPr>
          <w:noProof/>
          <w:sz w:val="16"/>
          <w:szCs w:val="16"/>
        </w:rPr>
      </w:r>
      <w:r w:rsidRPr="007149A6">
        <w:rPr>
          <w:noProof/>
          <w:sz w:val="16"/>
          <w:szCs w:val="16"/>
        </w:rPr>
        <w:fldChar w:fldCharType="separate"/>
      </w:r>
      <w:r w:rsidR="007307E5">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nyilvánosságra hozatala:</w:t>
      </w:r>
      <w:r w:rsidRPr="007149A6">
        <w:rPr>
          <w:noProof/>
          <w:sz w:val="16"/>
          <w:szCs w:val="16"/>
        </w:rPr>
        <w:tab/>
      </w:r>
      <w:r w:rsidR="00B00FD8">
        <w:rPr>
          <w:noProof/>
          <w:sz w:val="16"/>
          <w:szCs w:val="16"/>
        </w:rPr>
        <w:t>4</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II.</w:t>
      </w:r>
      <w:r w:rsidRPr="007149A6">
        <w:rPr>
          <w:rFonts w:asciiTheme="minorHAnsi" w:eastAsiaTheme="minorEastAsia" w:hAnsiTheme="minorHAnsi" w:cstheme="minorBidi"/>
          <w:b w:val="0"/>
          <w:caps w:val="0"/>
          <w:noProof/>
          <w:sz w:val="16"/>
          <w:szCs w:val="16"/>
        </w:rPr>
        <w:tab/>
      </w:r>
      <w:r w:rsidRPr="007149A6">
        <w:rPr>
          <w:noProof/>
          <w:sz w:val="16"/>
          <w:szCs w:val="16"/>
        </w:rPr>
        <w:t>TANULÓI JOGOK ÉS KÖTELESSÉGEK GYAKORLÁSA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_Toc49807161 \h </w:instrText>
      </w:r>
      <w:r w:rsidRPr="007149A6">
        <w:rPr>
          <w:noProof/>
          <w:sz w:val="16"/>
          <w:szCs w:val="16"/>
        </w:rPr>
      </w:r>
      <w:r w:rsidRPr="007149A6">
        <w:rPr>
          <w:noProof/>
          <w:sz w:val="16"/>
          <w:szCs w:val="16"/>
        </w:rPr>
        <w:fldChar w:fldCharType="separate"/>
      </w:r>
      <w:r w:rsidR="007307E5">
        <w:rPr>
          <w:noProof/>
          <w:sz w:val="16"/>
          <w:szCs w:val="16"/>
        </w:rPr>
        <w:t>4</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jogai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_Toc49807162 \h </w:instrText>
      </w:r>
      <w:r w:rsidRPr="007149A6">
        <w:rPr>
          <w:noProof/>
          <w:sz w:val="16"/>
          <w:szCs w:val="16"/>
        </w:rPr>
      </w:r>
      <w:r w:rsidRPr="007149A6">
        <w:rPr>
          <w:noProof/>
          <w:sz w:val="16"/>
          <w:szCs w:val="16"/>
        </w:rPr>
        <w:fldChar w:fldCharType="separate"/>
      </w:r>
      <w:r w:rsidR="007307E5">
        <w:rPr>
          <w:noProof/>
          <w:sz w:val="16"/>
          <w:szCs w:val="16"/>
        </w:rPr>
        <w:t>4</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jogok érvényesítése az iskolában</w:t>
      </w:r>
      <w:r w:rsidRPr="007149A6">
        <w:rPr>
          <w:noProof/>
          <w:sz w:val="16"/>
          <w:szCs w:val="16"/>
        </w:rPr>
        <w:tab/>
      </w:r>
      <w:r w:rsidR="00B00FD8">
        <w:rPr>
          <w:noProof/>
          <w:sz w:val="16"/>
          <w:szCs w:val="16"/>
        </w:rPr>
        <w:t>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kötelességei:</w:t>
      </w:r>
      <w:r w:rsidRPr="007149A6">
        <w:rPr>
          <w:noProof/>
          <w:sz w:val="16"/>
          <w:szCs w:val="16"/>
        </w:rPr>
        <w:tab/>
      </w:r>
      <w:r w:rsidR="008D45E6">
        <w:rPr>
          <w:noProof/>
          <w:sz w:val="16"/>
          <w:szCs w:val="16"/>
        </w:rPr>
        <w:t>5</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III.</w:t>
      </w:r>
      <w:r w:rsidRPr="007149A6">
        <w:rPr>
          <w:rFonts w:asciiTheme="minorHAnsi" w:eastAsiaTheme="minorEastAsia" w:hAnsiTheme="minorHAnsi" w:cstheme="minorBidi"/>
          <w:b w:val="0"/>
          <w:caps w:val="0"/>
          <w:noProof/>
          <w:sz w:val="16"/>
          <w:szCs w:val="16"/>
        </w:rPr>
        <w:tab/>
      </w:r>
      <w:r w:rsidRPr="007149A6">
        <w:rPr>
          <w:noProof/>
          <w:sz w:val="16"/>
          <w:szCs w:val="16"/>
        </w:rPr>
        <w:t>Az iskola munkarendje</w:t>
      </w:r>
      <w:r w:rsidRPr="007149A6">
        <w:rPr>
          <w:noProof/>
          <w:sz w:val="16"/>
          <w:szCs w:val="16"/>
        </w:rPr>
        <w:tab/>
      </w:r>
      <w:r w:rsidR="008D45E6">
        <w:rPr>
          <w:noProof/>
          <w:sz w:val="16"/>
          <w:szCs w:val="16"/>
        </w:rPr>
        <w:t>7</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Az iskola nyitva tartása</w:t>
      </w:r>
      <w:r w:rsidRPr="007149A6">
        <w:rPr>
          <w:noProof/>
          <w:sz w:val="16"/>
          <w:szCs w:val="16"/>
        </w:rPr>
        <w:tab/>
      </w:r>
      <w:r w:rsidR="008D45E6">
        <w:rPr>
          <w:noProof/>
          <w:sz w:val="16"/>
          <w:szCs w:val="16"/>
        </w:rPr>
        <w:t>7</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munkarend:</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Étkezés:</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Napközis foglalkozások:</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Tanulószoba:</w:t>
      </w:r>
      <w:r w:rsidRPr="007149A6">
        <w:rPr>
          <w:noProof/>
          <w:sz w:val="16"/>
          <w:szCs w:val="16"/>
        </w:rPr>
        <w:tab/>
      </w:r>
      <w:r w:rsidR="00D8314C">
        <w:rPr>
          <w:noProof/>
          <w:sz w:val="16"/>
          <w:szCs w:val="16"/>
        </w:rPr>
        <w:t>9</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tanítási órák rendje:</w:t>
      </w:r>
      <w:r w:rsidRPr="007149A6">
        <w:rPr>
          <w:noProof/>
          <w:sz w:val="16"/>
          <w:szCs w:val="16"/>
        </w:rPr>
        <w:tab/>
      </w:r>
      <w:r w:rsidR="00D8314C">
        <w:rPr>
          <w:noProof/>
          <w:sz w:val="16"/>
          <w:szCs w:val="16"/>
        </w:rPr>
        <w:t>9</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Tanulók megjelenése, felszerelése: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_Toc49807173 \h </w:instrText>
      </w:r>
      <w:r w:rsidRPr="007149A6">
        <w:rPr>
          <w:noProof/>
          <w:sz w:val="16"/>
          <w:szCs w:val="16"/>
        </w:rPr>
      </w:r>
      <w:r w:rsidRPr="007149A6">
        <w:rPr>
          <w:noProof/>
          <w:sz w:val="16"/>
          <w:szCs w:val="16"/>
        </w:rPr>
        <w:fldChar w:fldCharType="separate"/>
      </w:r>
      <w:r w:rsidR="007307E5">
        <w:rPr>
          <w:noProof/>
          <w:sz w:val="16"/>
          <w:szCs w:val="16"/>
        </w:rPr>
        <w:t>9</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8.</w:t>
      </w:r>
      <w:r w:rsidRPr="007149A6">
        <w:rPr>
          <w:rFonts w:asciiTheme="minorHAnsi" w:eastAsiaTheme="minorEastAsia" w:hAnsiTheme="minorHAnsi" w:cstheme="minorBidi"/>
          <w:smallCaps w:val="0"/>
          <w:noProof/>
          <w:sz w:val="16"/>
          <w:szCs w:val="16"/>
          <w:lang w:eastAsia="hu-HU"/>
        </w:rPr>
        <w:tab/>
      </w:r>
      <w:r w:rsidRPr="007149A6">
        <w:rPr>
          <w:noProof/>
          <w:sz w:val="16"/>
          <w:szCs w:val="16"/>
        </w:rPr>
        <w:t>Tisztségviselők feladatai: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_Toc49807174 \h </w:instrText>
      </w:r>
      <w:r w:rsidRPr="007149A6">
        <w:rPr>
          <w:noProof/>
          <w:sz w:val="16"/>
          <w:szCs w:val="16"/>
        </w:rPr>
      </w:r>
      <w:r w:rsidRPr="007149A6">
        <w:rPr>
          <w:noProof/>
          <w:sz w:val="16"/>
          <w:szCs w:val="16"/>
        </w:rPr>
        <w:fldChar w:fldCharType="separate"/>
      </w:r>
      <w:r w:rsidR="007307E5">
        <w:rPr>
          <w:noProof/>
          <w:sz w:val="16"/>
          <w:szCs w:val="16"/>
        </w:rPr>
        <w:t>9</w:t>
      </w:r>
      <w:r w:rsidRPr="007149A6">
        <w:rPr>
          <w:noProof/>
          <w:sz w:val="16"/>
          <w:szCs w:val="16"/>
        </w:rPr>
        <w:fldChar w:fldCharType="end"/>
      </w:r>
    </w:p>
    <w:p w:rsidR="00E02719" w:rsidRPr="00D8314C" w:rsidRDefault="00E02719" w:rsidP="00E02719">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7149A6">
        <w:rPr>
          <w:rFonts w:ascii="Symbol" w:hAnsi="Symbol" w:cs="Symbol"/>
          <w:noProof/>
          <w:sz w:val="16"/>
          <w:szCs w:val="16"/>
        </w:rPr>
        <w:t></w:t>
      </w:r>
      <w:r w:rsidRPr="007149A6">
        <w:rPr>
          <w:rFonts w:asciiTheme="minorHAnsi" w:eastAsiaTheme="minorEastAsia" w:hAnsiTheme="minorHAnsi" w:cstheme="minorBidi"/>
          <w:i w:val="0"/>
          <w:iCs w:val="0"/>
          <w:noProof/>
          <w:sz w:val="16"/>
          <w:szCs w:val="16"/>
          <w:lang w:eastAsia="hu-HU"/>
        </w:rPr>
        <w:tab/>
      </w:r>
      <w:r w:rsidRPr="00D8314C">
        <w:rPr>
          <w:b/>
          <w:i w:val="0"/>
          <w:noProof/>
          <w:sz w:val="16"/>
          <w:szCs w:val="16"/>
        </w:rPr>
        <w:t>A hetesek feladatai:</w:t>
      </w:r>
      <w:r w:rsidRPr="00D8314C">
        <w:rPr>
          <w:i w:val="0"/>
          <w:noProof/>
          <w:sz w:val="16"/>
          <w:szCs w:val="16"/>
        </w:rPr>
        <w:tab/>
      </w:r>
      <w:r w:rsidRPr="00D8314C">
        <w:rPr>
          <w:i w:val="0"/>
          <w:noProof/>
          <w:sz w:val="16"/>
          <w:szCs w:val="16"/>
        </w:rPr>
        <w:fldChar w:fldCharType="begin"/>
      </w:r>
      <w:r w:rsidRPr="00D8314C">
        <w:rPr>
          <w:i w:val="0"/>
          <w:noProof/>
          <w:sz w:val="16"/>
          <w:szCs w:val="16"/>
        </w:rPr>
        <w:instrText xml:space="preserve"> PAGEREF _Toc49807175 \h </w:instrText>
      </w:r>
      <w:r w:rsidRPr="00D8314C">
        <w:rPr>
          <w:i w:val="0"/>
          <w:noProof/>
          <w:sz w:val="16"/>
          <w:szCs w:val="16"/>
        </w:rPr>
      </w:r>
      <w:r w:rsidRPr="00D8314C">
        <w:rPr>
          <w:i w:val="0"/>
          <w:noProof/>
          <w:sz w:val="16"/>
          <w:szCs w:val="16"/>
        </w:rPr>
        <w:fldChar w:fldCharType="separate"/>
      </w:r>
      <w:r w:rsidR="007307E5">
        <w:rPr>
          <w:i w:val="0"/>
          <w:noProof/>
          <w:sz w:val="16"/>
          <w:szCs w:val="16"/>
        </w:rPr>
        <w:t>9</w:t>
      </w:r>
      <w:r w:rsidRPr="00D8314C">
        <w:rPr>
          <w:i w:val="0"/>
          <w:noProof/>
          <w:sz w:val="16"/>
          <w:szCs w:val="16"/>
        </w:rPr>
        <w:fldChar w:fldCharType="end"/>
      </w:r>
    </w:p>
    <w:p w:rsidR="00E02719" w:rsidRPr="00D8314C"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D8314C">
        <w:rPr>
          <w:noProof/>
          <w:sz w:val="16"/>
          <w:szCs w:val="16"/>
        </w:rPr>
        <w:t>9.</w:t>
      </w:r>
      <w:r w:rsidRPr="00D8314C">
        <w:rPr>
          <w:rFonts w:asciiTheme="minorHAnsi" w:eastAsiaTheme="minorEastAsia" w:hAnsiTheme="minorHAnsi" w:cstheme="minorBidi"/>
          <w:smallCaps w:val="0"/>
          <w:noProof/>
          <w:sz w:val="16"/>
          <w:szCs w:val="16"/>
          <w:lang w:eastAsia="hu-HU"/>
        </w:rPr>
        <w:tab/>
      </w:r>
      <w:r w:rsidRPr="00D8314C">
        <w:rPr>
          <w:noProof/>
          <w:sz w:val="16"/>
          <w:szCs w:val="16"/>
        </w:rPr>
        <w:t>Tanórán kívüli foglalkozások rendje</w:t>
      </w:r>
      <w:r w:rsidRPr="00D8314C">
        <w:rPr>
          <w:noProof/>
          <w:sz w:val="16"/>
          <w:szCs w:val="16"/>
        </w:rPr>
        <w:tab/>
      </w:r>
      <w:r w:rsidR="00D8314C">
        <w:rPr>
          <w:noProof/>
          <w:sz w:val="16"/>
          <w:szCs w:val="16"/>
        </w:rPr>
        <w:t>10</w:t>
      </w:r>
    </w:p>
    <w:p w:rsidR="00E02719" w:rsidRPr="00D8314C" w:rsidRDefault="00E02719" w:rsidP="00E02719">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D8314C">
        <w:rPr>
          <w:rFonts w:ascii="Symbol" w:hAnsi="Symbol" w:cs="Symbol"/>
          <w:i w:val="0"/>
          <w:noProof/>
          <w:sz w:val="16"/>
          <w:szCs w:val="16"/>
        </w:rPr>
        <w:t></w:t>
      </w:r>
      <w:r w:rsidRPr="00D8314C">
        <w:rPr>
          <w:rFonts w:asciiTheme="minorHAnsi" w:eastAsiaTheme="minorEastAsia" w:hAnsiTheme="minorHAnsi" w:cstheme="minorBidi"/>
          <w:i w:val="0"/>
          <w:iCs w:val="0"/>
          <w:noProof/>
          <w:sz w:val="16"/>
          <w:szCs w:val="16"/>
          <w:lang w:eastAsia="hu-HU"/>
        </w:rPr>
        <w:tab/>
      </w:r>
      <w:r w:rsidRPr="00D8314C">
        <w:rPr>
          <w:b/>
          <w:i w:val="0"/>
          <w:noProof/>
          <w:sz w:val="16"/>
          <w:szCs w:val="16"/>
        </w:rPr>
        <w:t>Jelentkezés és részvétel:</w:t>
      </w:r>
      <w:r w:rsidRPr="00D8314C">
        <w:rPr>
          <w:i w:val="0"/>
          <w:noProof/>
          <w:sz w:val="16"/>
          <w:szCs w:val="16"/>
        </w:rPr>
        <w:tab/>
      </w:r>
      <w:r w:rsidR="00D8314C">
        <w:rPr>
          <w:i w:val="0"/>
          <w:noProof/>
          <w:sz w:val="16"/>
          <w:szCs w:val="16"/>
        </w:rPr>
        <w:t>10</w:t>
      </w:r>
    </w:p>
    <w:p w:rsidR="00E02719" w:rsidRPr="00D8314C" w:rsidRDefault="00E02719" w:rsidP="00E02719">
      <w:pPr>
        <w:pStyle w:val="TJ2"/>
        <w:tabs>
          <w:tab w:val="left" w:pos="800"/>
          <w:tab w:val="right" w:leader="dot" w:pos="9344"/>
        </w:tabs>
        <w:rPr>
          <w:rFonts w:asciiTheme="minorHAnsi" w:eastAsiaTheme="minorEastAsia" w:hAnsiTheme="minorHAnsi" w:cstheme="minorBidi"/>
          <w:smallCaps w:val="0"/>
          <w:noProof/>
          <w:sz w:val="16"/>
          <w:szCs w:val="16"/>
          <w:lang w:eastAsia="hu-HU"/>
        </w:rPr>
      </w:pPr>
      <w:r w:rsidRPr="00D8314C">
        <w:rPr>
          <w:noProof/>
          <w:sz w:val="16"/>
          <w:szCs w:val="16"/>
        </w:rPr>
        <w:t>10.</w:t>
      </w:r>
      <w:r w:rsidRPr="00D8314C">
        <w:rPr>
          <w:rFonts w:asciiTheme="minorHAnsi" w:eastAsiaTheme="minorEastAsia" w:hAnsiTheme="minorHAnsi" w:cstheme="minorBidi"/>
          <w:smallCaps w:val="0"/>
          <w:noProof/>
          <w:sz w:val="16"/>
          <w:szCs w:val="16"/>
          <w:lang w:eastAsia="hu-HU"/>
        </w:rPr>
        <w:tab/>
      </w:r>
      <w:r w:rsidRPr="00D8314C">
        <w:rPr>
          <w:noProof/>
          <w:sz w:val="16"/>
          <w:szCs w:val="16"/>
        </w:rPr>
        <w:t>Mulasztások igazolása:</w:t>
      </w:r>
      <w:r w:rsidRPr="00D8314C">
        <w:rPr>
          <w:noProof/>
          <w:sz w:val="16"/>
          <w:szCs w:val="16"/>
        </w:rPr>
        <w:tab/>
      </w:r>
      <w:r w:rsidR="008D45E6" w:rsidRPr="00D8314C">
        <w:rPr>
          <w:noProof/>
          <w:sz w:val="16"/>
          <w:szCs w:val="16"/>
        </w:rPr>
        <w:t>10</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IV.</w:t>
      </w:r>
      <w:r w:rsidRPr="007149A6">
        <w:rPr>
          <w:rFonts w:asciiTheme="minorHAnsi" w:eastAsiaTheme="minorEastAsia" w:hAnsiTheme="minorHAnsi" w:cstheme="minorBidi"/>
          <w:b w:val="0"/>
          <w:caps w:val="0"/>
          <w:noProof/>
          <w:sz w:val="16"/>
          <w:szCs w:val="16"/>
        </w:rPr>
        <w:tab/>
      </w:r>
      <w:r w:rsidRPr="007149A6">
        <w:rPr>
          <w:noProof/>
          <w:sz w:val="16"/>
          <w:szCs w:val="16"/>
        </w:rPr>
        <w:t>A TANULÓI JUTALMAZÁS, DICSÉRETEK</w:t>
      </w:r>
      <w:r w:rsidRPr="007149A6">
        <w:rPr>
          <w:noProof/>
          <w:sz w:val="16"/>
          <w:szCs w:val="16"/>
        </w:rPr>
        <w:tab/>
      </w:r>
      <w:r w:rsidR="008D45E6">
        <w:rPr>
          <w:noProof/>
          <w:sz w:val="16"/>
          <w:szCs w:val="16"/>
        </w:rPr>
        <w:t>11</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w:t>
      </w:r>
      <w:r w:rsidRPr="007149A6">
        <w:rPr>
          <w:rFonts w:asciiTheme="minorHAnsi" w:eastAsiaTheme="minorEastAsia" w:hAnsiTheme="minorHAnsi" w:cstheme="minorBidi"/>
          <w:b w:val="0"/>
          <w:caps w:val="0"/>
          <w:noProof/>
          <w:sz w:val="16"/>
          <w:szCs w:val="16"/>
        </w:rPr>
        <w:tab/>
      </w:r>
      <w:r w:rsidRPr="007149A6">
        <w:rPr>
          <w:noProof/>
          <w:sz w:val="16"/>
          <w:szCs w:val="16"/>
        </w:rPr>
        <w:t>FEGYELMI INTÉZKEDÉSEK, BŰNTETÉSEK</w:t>
      </w:r>
      <w:r w:rsidRPr="007149A6">
        <w:rPr>
          <w:noProof/>
          <w:sz w:val="16"/>
          <w:szCs w:val="16"/>
        </w:rPr>
        <w:tab/>
      </w:r>
      <w:r w:rsidR="008D45E6">
        <w:rPr>
          <w:noProof/>
          <w:sz w:val="16"/>
          <w:szCs w:val="16"/>
        </w:rPr>
        <w:t>11</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w:t>
      </w:r>
      <w:r w:rsidRPr="007149A6">
        <w:rPr>
          <w:rFonts w:asciiTheme="minorHAnsi" w:eastAsiaTheme="minorEastAsia" w:hAnsiTheme="minorHAnsi" w:cstheme="minorBidi"/>
          <w:b w:val="0"/>
          <w:caps w:val="0"/>
          <w:noProof/>
          <w:sz w:val="16"/>
          <w:szCs w:val="16"/>
        </w:rPr>
        <w:tab/>
      </w:r>
      <w:r w:rsidRPr="007149A6">
        <w:rPr>
          <w:noProof/>
          <w:sz w:val="16"/>
          <w:szCs w:val="16"/>
        </w:rPr>
        <w:t>MAGATARtÁS ÉS SZORGALOM MINŐSÍTÉSE</w:t>
      </w:r>
      <w:r w:rsidR="00C25B2F">
        <w:rPr>
          <w:noProof/>
          <w:sz w:val="16"/>
          <w:szCs w:val="16"/>
        </w:rPr>
        <w:t>………………………………………………………………………………1</w:t>
      </w:r>
      <w:r w:rsidR="00D8314C">
        <w:rPr>
          <w:noProof/>
          <w:sz w:val="16"/>
          <w:szCs w:val="16"/>
        </w:rPr>
        <w:t>3</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VII.</w:t>
      </w:r>
      <w:r w:rsidRPr="007149A6">
        <w:rPr>
          <w:rFonts w:asciiTheme="minorHAnsi" w:eastAsiaTheme="minorEastAsia" w:hAnsiTheme="minorHAnsi" w:cstheme="minorBidi"/>
          <w:b w:val="0"/>
          <w:caps w:val="0"/>
          <w:noProof/>
          <w:sz w:val="16"/>
          <w:szCs w:val="16"/>
        </w:rPr>
        <w:tab/>
      </w:r>
      <w:r w:rsidRPr="007149A6">
        <w:rPr>
          <w:noProof/>
          <w:sz w:val="16"/>
          <w:szCs w:val="16"/>
        </w:rPr>
        <w:t>AZ INTÉZMÉNY HELYISÉGEINEK, ÉS TERÜLETEINEK HASZNÁLATA</w:t>
      </w:r>
      <w:r w:rsidRPr="007149A6">
        <w:rPr>
          <w:noProof/>
          <w:sz w:val="16"/>
          <w:szCs w:val="16"/>
        </w:rPr>
        <w:tab/>
      </w:r>
      <w:r w:rsidR="008D45E6">
        <w:rPr>
          <w:noProof/>
          <w:sz w:val="16"/>
          <w:szCs w:val="16"/>
        </w:rPr>
        <w:t>13</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VIII.</w:t>
      </w:r>
      <w:r w:rsidRPr="007149A6">
        <w:rPr>
          <w:rFonts w:asciiTheme="minorHAnsi" w:eastAsiaTheme="minorEastAsia" w:hAnsiTheme="minorHAnsi" w:cstheme="minorBidi"/>
          <w:b w:val="0"/>
          <w:caps w:val="0"/>
          <w:noProof/>
          <w:sz w:val="16"/>
          <w:szCs w:val="16"/>
        </w:rPr>
        <w:tab/>
      </w:r>
      <w:r w:rsidRPr="007149A6">
        <w:rPr>
          <w:noProof/>
          <w:sz w:val="16"/>
          <w:szCs w:val="16"/>
        </w:rPr>
        <w:t>EGYÉB RENDELKEZÉSEK</w:t>
      </w:r>
      <w:r w:rsidRPr="007149A6">
        <w:rPr>
          <w:noProof/>
          <w:sz w:val="16"/>
          <w:szCs w:val="16"/>
        </w:rPr>
        <w:tab/>
      </w:r>
      <w:r w:rsidR="008D45E6">
        <w:rPr>
          <w:noProof/>
          <w:sz w:val="16"/>
          <w:szCs w:val="16"/>
        </w:rPr>
        <w:t>13</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IX.</w:t>
      </w:r>
      <w:r w:rsidRPr="007149A6">
        <w:rPr>
          <w:rFonts w:asciiTheme="minorHAnsi" w:eastAsiaTheme="minorEastAsia" w:hAnsiTheme="minorHAnsi" w:cstheme="minorBidi"/>
          <w:b w:val="0"/>
          <w:caps w:val="0"/>
          <w:noProof/>
          <w:sz w:val="16"/>
          <w:szCs w:val="16"/>
        </w:rPr>
        <w:tab/>
      </w:r>
      <w:r w:rsidRPr="007149A6">
        <w:rPr>
          <w:noProof/>
          <w:sz w:val="16"/>
          <w:szCs w:val="16"/>
        </w:rPr>
        <w:t>Mellékletek</w:t>
      </w:r>
      <w:r w:rsidRPr="007149A6">
        <w:rPr>
          <w:noProof/>
          <w:sz w:val="16"/>
          <w:szCs w:val="16"/>
        </w:rPr>
        <w:tab/>
      </w:r>
      <w:r w:rsidR="00C50EC3">
        <w:rPr>
          <w:noProof/>
          <w:sz w:val="16"/>
          <w:szCs w:val="16"/>
        </w:rPr>
        <w:t>15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tornaterem és öltözők rendje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_Toc49807185 \h </w:instrText>
      </w:r>
      <w:r w:rsidRPr="007149A6">
        <w:rPr>
          <w:noProof/>
          <w:sz w:val="16"/>
          <w:szCs w:val="16"/>
        </w:rPr>
      </w:r>
      <w:r w:rsidRPr="007149A6">
        <w:rPr>
          <w:noProof/>
          <w:sz w:val="16"/>
          <w:szCs w:val="16"/>
        </w:rPr>
        <w:fldChar w:fldCharType="separate"/>
      </w:r>
      <w:r w:rsidR="007307E5">
        <w:rPr>
          <w:noProof/>
          <w:sz w:val="16"/>
          <w:szCs w:val="16"/>
        </w:rPr>
        <w:t>15</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Az informatika szaktantermek rendje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_Toc49807186 \h </w:instrText>
      </w:r>
      <w:r w:rsidRPr="007149A6">
        <w:rPr>
          <w:noProof/>
          <w:sz w:val="16"/>
          <w:szCs w:val="16"/>
        </w:rPr>
      </w:r>
      <w:r w:rsidRPr="007149A6">
        <w:rPr>
          <w:noProof/>
          <w:sz w:val="16"/>
          <w:szCs w:val="16"/>
        </w:rPr>
        <w:fldChar w:fldCharType="separate"/>
      </w:r>
      <w:r w:rsidR="007307E5">
        <w:rPr>
          <w:noProof/>
          <w:sz w:val="16"/>
          <w:szCs w:val="16"/>
        </w:rPr>
        <w:t>15</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nyelvi labor használata</w:t>
      </w:r>
      <w:r w:rsidRPr="007149A6">
        <w:rPr>
          <w:noProof/>
          <w:sz w:val="16"/>
          <w:szCs w:val="16"/>
        </w:rPr>
        <w:tab/>
      </w:r>
      <w:r w:rsidR="00012958">
        <w:rPr>
          <w:noProof/>
          <w:sz w:val="16"/>
          <w:szCs w:val="16"/>
        </w:rPr>
        <w:t>15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kémia szaktanterem rendje</w:t>
      </w:r>
      <w:r w:rsidRPr="007149A6">
        <w:rPr>
          <w:noProof/>
          <w:sz w:val="16"/>
          <w:szCs w:val="16"/>
        </w:rPr>
        <w:tab/>
      </w:r>
      <w:r w:rsidR="00012958">
        <w:rPr>
          <w:noProof/>
          <w:sz w:val="16"/>
          <w:szCs w:val="16"/>
        </w:rPr>
        <w:t>1</w:t>
      </w:r>
      <w:r w:rsidR="00D8314C">
        <w:rPr>
          <w:noProof/>
          <w:sz w:val="16"/>
          <w:szCs w:val="16"/>
        </w:rPr>
        <w:t>6</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w:t>
      </w:r>
      <w:r w:rsidR="0024120E">
        <w:rPr>
          <w:i/>
          <w:noProof/>
          <w:sz w:val="16"/>
          <w:szCs w:val="16"/>
        </w:rPr>
        <w:t xml:space="preserve">z olvasószobák </w:t>
      </w:r>
      <w:r w:rsidRPr="007149A6">
        <w:rPr>
          <w:i/>
          <w:noProof/>
          <w:sz w:val="16"/>
          <w:szCs w:val="16"/>
        </w:rPr>
        <w:t>használata</w:t>
      </w:r>
      <w:r w:rsidRPr="007149A6">
        <w:rPr>
          <w:noProof/>
          <w:sz w:val="16"/>
          <w:szCs w:val="16"/>
        </w:rPr>
        <w:tab/>
      </w:r>
      <w:r w:rsidR="00012958">
        <w:rPr>
          <w:noProof/>
          <w:sz w:val="16"/>
          <w:szCs w:val="16"/>
        </w:rPr>
        <w:t>16</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Diákönkormányzat Szervezeti és Működési Szabályzata</w:t>
      </w:r>
      <w:r w:rsidRPr="007149A6">
        <w:rPr>
          <w:noProof/>
          <w:sz w:val="16"/>
          <w:szCs w:val="16"/>
        </w:rPr>
        <w:tab/>
      </w:r>
      <w:r w:rsidR="00012958">
        <w:rPr>
          <w:noProof/>
          <w:sz w:val="16"/>
          <w:szCs w:val="16"/>
        </w:rPr>
        <w:t>16</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Nyomtatvány minta</w:t>
      </w:r>
      <w:r w:rsidRPr="007149A6">
        <w:rPr>
          <w:noProof/>
          <w:sz w:val="16"/>
          <w:szCs w:val="16"/>
        </w:rPr>
        <w:tab/>
      </w:r>
      <w:r w:rsidR="00012958">
        <w:rPr>
          <w:noProof/>
          <w:sz w:val="16"/>
          <w:szCs w:val="16"/>
        </w:rPr>
        <w:t>17</w:t>
      </w:r>
    </w:p>
    <w:p w:rsidR="00E62908" w:rsidRDefault="00E02719" w:rsidP="00E02719">
      <w:pPr>
        <w:rPr>
          <w:sz w:val="16"/>
          <w:szCs w:val="16"/>
        </w:rPr>
      </w:pPr>
      <w:r w:rsidRPr="007149A6">
        <w:rPr>
          <w:sz w:val="16"/>
          <w:szCs w:val="16"/>
        </w:rPr>
        <w:fldChar w:fldCharType="end"/>
      </w: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Pr="007149A6" w:rsidRDefault="00E02719" w:rsidP="00E02719">
      <w:pPr>
        <w:spacing w:line="200" w:lineRule="exact"/>
        <w:jc w:val="right"/>
        <w:rPr>
          <w:i/>
          <w:sz w:val="16"/>
          <w:szCs w:val="16"/>
        </w:rPr>
      </w:pPr>
      <w:r w:rsidRPr="007149A6">
        <w:rPr>
          <w:i/>
          <w:sz w:val="16"/>
          <w:szCs w:val="16"/>
        </w:rPr>
        <w:t xml:space="preserve">"Amilyen a ma iskolája, olyan a holnap társadalma" </w:t>
      </w:r>
    </w:p>
    <w:p w:rsidR="00E02719" w:rsidRPr="007149A6" w:rsidRDefault="00E02719" w:rsidP="00E02719">
      <w:pPr>
        <w:spacing w:before="100" w:after="100"/>
        <w:jc w:val="right"/>
        <w:rPr>
          <w:b/>
          <w:sz w:val="16"/>
          <w:szCs w:val="16"/>
        </w:rPr>
      </w:pPr>
      <w:r w:rsidRPr="007149A6">
        <w:rPr>
          <w:i/>
          <w:sz w:val="16"/>
          <w:szCs w:val="16"/>
        </w:rPr>
        <w:t>(Szent-Györgyi Albert)</w:t>
      </w:r>
    </w:p>
    <w:p w:rsidR="00E02719" w:rsidRPr="007149A6" w:rsidRDefault="00E02719" w:rsidP="00E02719">
      <w:pPr>
        <w:spacing w:line="360" w:lineRule="auto"/>
        <w:rPr>
          <w:b/>
          <w:sz w:val="16"/>
          <w:szCs w:val="16"/>
        </w:rPr>
      </w:pPr>
    </w:p>
    <w:p w:rsidR="00E02719" w:rsidRPr="007149A6" w:rsidRDefault="00E02719" w:rsidP="00E02719">
      <w:pPr>
        <w:pStyle w:val="Cmsor1"/>
        <w:numPr>
          <w:ilvl w:val="0"/>
          <w:numId w:val="5"/>
        </w:numPr>
        <w:tabs>
          <w:tab w:val="left" w:pos="567"/>
        </w:tabs>
        <w:ind w:left="567" w:hanging="283"/>
        <w:jc w:val="left"/>
        <w:rPr>
          <w:sz w:val="16"/>
          <w:szCs w:val="16"/>
        </w:rPr>
      </w:pPr>
      <w:bookmarkStart w:id="2" w:name="__RefHeading__1_1994521000"/>
      <w:bookmarkStart w:id="3" w:name="_Toc49807153"/>
      <w:bookmarkEnd w:id="2"/>
      <w:r w:rsidRPr="007149A6">
        <w:rPr>
          <w:b/>
          <w:sz w:val="16"/>
          <w:szCs w:val="16"/>
        </w:rPr>
        <w:t>A HÁZIREND ÁLTALÁNOS ALAPELVEI</w:t>
      </w:r>
      <w:bookmarkEnd w:id="3"/>
    </w:p>
    <w:p w:rsidR="00E02719" w:rsidRPr="007149A6" w:rsidRDefault="00E02719" w:rsidP="00E02719">
      <w:pPr>
        <w:pStyle w:val="Szvegtrzsbehzssal21"/>
        <w:tabs>
          <w:tab w:val="clear" w:pos="2835"/>
        </w:tabs>
        <w:rPr>
          <w:sz w:val="16"/>
          <w:szCs w:val="16"/>
        </w:rPr>
      </w:pPr>
    </w:p>
    <w:p w:rsidR="00E02719" w:rsidRPr="007149A6" w:rsidRDefault="00E02719" w:rsidP="00E02719">
      <w:pPr>
        <w:pStyle w:val="Szvegtrzsbehzssal21"/>
        <w:tabs>
          <w:tab w:val="clear" w:pos="2835"/>
        </w:tabs>
        <w:spacing w:line="276" w:lineRule="auto"/>
        <w:ind w:left="142"/>
        <w:rPr>
          <w:sz w:val="16"/>
          <w:szCs w:val="16"/>
        </w:rPr>
      </w:pPr>
      <w:r w:rsidRPr="007149A6">
        <w:rPr>
          <w:sz w:val="16"/>
          <w:szCs w:val="16"/>
        </w:rPr>
        <w:t xml:space="preserve">A Győri </w:t>
      </w:r>
      <w:r w:rsidR="00CA648D">
        <w:rPr>
          <w:sz w:val="16"/>
          <w:szCs w:val="16"/>
        </w:rPr>
        <w:t>SZC Haller János Általános Iskola</w:t>
      </w:r>
      <w:r w:rsidRPr="007149A6">
        <w:rPr>
          <w:sz w:val="16"/>
          <w:szCs w:val="16"/>
        </w:rPr>
        <w:t xml:space="preserve"> egységes házirendje állapítja meg az intézményben a tanulói jogok és kötelességek gyakorlásával, az iskola munkarendjével kapcsolatos rendelkezéseket.</w:t>
      </w:r>
    </w:p>
    <w:p w:rsidR="00E02719" w:rsidRPr="007149A6" w:rsidRDefault="00E02719" w:rsidP="00E02719">
      <w:pPr>
        <w:spacing w:line="276" w:lineRule="auto"/>
        <w:ind w:left="142"/>
        <w:rPr>
          <w:sz w:val="16"/>
          <w:szCs w:val="16"/>
        </w:rPr>
      </w:pPr>
    </w:p>
    <w:p w:rsidR="00E02719" w:rsidRPr="007149A6" w:rsidRDefault="00E02719" w:rsidP="00E02719">
      <w:pPr>
        <w:pStyle w:val="Szvegtrzsbehzssal21"/>
        <w:tabs>
          <w:tab w:val="clear" w:pos="2835"/>
        </w:tabs>
        <w:spacing w:line="276" w:lineRule="auto"/>
        <w:ind w:left="142"/>
        <w:rPr>
          <w:sz w:val="16"/>
          <w:szCs w:val="16"/>
        </w:rPr>
      </w:pPr>
      <w:r w:rsidRPr="007149A6">
        <w:rPr>
          <w:sz w:val="16"/>
          <w:szCs w:val="16"/>
        </w:rPr>
        <w:t xml:space="preserve">A Házirendet a Győri </w:t>
      </w:r>
      <w:r w:rsidR="00CA648D">
        <w:rPr>
          <w:sz w:val="16"/>
          <w:szCs w:val="16"/>
        </w:rPr>
        <w:t>SZC  Haller János Általános Iskola</w:t>
      </w:r>
      <w:r w:rsidRPr="007149A6">
        <w:rPr>
          <w:sz w:val="16"/>
          <w:szCs w:val="16"/>
        </w:rPr>
        <w:t>, diákönkormányzatának és nevelőtestületének javaslata alapján az intézmény igazgatója készítette el, s terjesztette elfogadásra a szülői munkaközösség és diákönkormányzat véleményezésével a nevelőtestület elé.</w:t>
      </w:r>
    </w:p>
    <w:p w:rsidR="00E02719" w:rsidRDefault="00E02719" w:rsidP="00E02719">
      <w:pPr>
        <w:spacing w:line="276" w:lineRule="auto"/>
        <w:ind w:left="142"/>
        <w:jc w:val="both"/>
        <w:rPr>
          <w:sz w:val="16"/>
          <w:szCs w:val="16"/>
        </w:rPr>
      </w:pPr>
      <w:r w:rsidRPr="007149A6">
        <w:rPr>
          <w:sz w:val="16"/>
          <w:szCs w:val="16"/>
        </w:rPr>
        <w:t>Az aláírásokkal hitelesített házirend szabályainak megtartása az iskola minden tanulójára és dolgozójára az iskolában munkát végző más intézmények, gazdasági társaságok tagjaira kötelező.</w:t>
      </w:r>
    </w:p>
    <w:p w:rsidR="00466544" w:rsidRPr="007149A6" w:rsidRDefault="00466544" w:rsidP="00E02719">
      <w:pPr>
        <w:spacing w:line="276" w:lineRule="auto"/>
        <w:ind w:left="142"/>
        <w:jc w:val="both"/>
        <w:rPr>
          <w:sz w:val="16"/>
          <w:szCs w:val="16"/>
        </w:rPr>
      </w:pPr>
    </w:p>
    <w:p w:rsidR="00E02719" w:rsidRPr="007149A6" w:rsidRDefault="00E02719" w:rsidP="00E02719">
      <w:pPr>
        <w:spacing w:line="276" w:lineRule="auto"/>
        <w:ind w:left="142"/>
        <w:jc w:val="both"/>
        <w:rPr>
          <w:sz w:val="16"/>
          <w:szCs w:val="16"/>
        </w:rPr>
      </w:pPr>
    </w:p>
    <w:p w:rsidR="00E02719" w:rsidRPr="007149A6" w:rsidRDefault="00E02719" w:rsidP="00E02719">
      <w:pPr>
        <w:pStyle w:val="Cmsor2"/>
        <w:numPr>
          <w:ilvl w:val="0"/>
          <w:numId w:val="4"/>
        </w:numPr>
        <w:tabs>
          <w:tab w:val="left" w:pos="567"/>
        </w:tabs>
        <w:spacing w:line="276" w:lineRule="auto"/>
        <w:ind w:hanging="720"/>
        <w:jc w:val="left"/>
        <w:rPr>
          <w:sz w:val="16"/>
          <w:szCs w:val="16"/>
        </w:rPr>
      </w:pPr>
      <w:bookmarkStart w:id="4" w:name="__RefHeading__3_1994521000"/>
      <w:bookmarkStart w:id="5" w:name="_Toc49807154"/>
      <w:bookmarkEnd w:id="4"/>
      <w:r w:rsidRPr="007149A6">
        <w:rPr>
          <w:sz w:val="16"/>
          <w:szCs w:val="16"/>
        </w:rPr>
        <w:t>Általános elvárások</w:t>
      </w:r>
      <w:bookmarkEnd w:id="5"/>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intézmény valamennyi tanulója ismerje iskolája múltját, s ápolja annak hagyományait.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Tanulóink fegyelmezett magatartással, eredményes munkával, tanulással erősítsék iskolánk jó hírnevét, s tartsák be a kulturált viselkedés szabályait.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 tanulók az iskola által szervezett iskolán kívüli rendezvényeken is kötelesek betartani a házirend szabályait.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iskolai élet minden területén mindenki vigyázzon maga és mások testi épségére, tulajdonára, az iskola épületére és vagyonára.</w:t>
      </w:r>
    </w:p>
    <w:p w:rsidR="00E02719" w:rsidRDefault="00E02719" w:rsidP="00E02719">
      <w:pPr>
        <w:numPr>
          <w:ilvl w:val="0"/>
          <w:numId w:val="2"/>
        </w:numPr>
        <w:spacing w:line="276" w:lineRule="auto"/>
        <w:ind w:hanging="545"/>
        <w:jc w:val="both"/>
        <w:rPr>
          <w:sz w:val="16"/>
          <w:szCs w:val="16"/>
        </w:rPr>
      </w:pPr>
      <w:r w:rsidRPr="007149A6">
        <w:rPr>
          <w:sz w:val="16"/>
          <w:szCs w:val="16"/>
        </w:rPr>
        <w:t>Az iskolában a megjelenés, az öltözködés szolid, ízléses legyen, feleljen meg az elvárásoknak és az időjárásnak.</w:t>
      </w:r>
    </w:p>
    <w:p w:rsidR="00466544" w:rsidRPr="007149A6" w:rsidRDefault="00466544" w:rsidP="00466544">
      <w:pPr>
        <w:spacing w:line="276" w:lineRule="auto"/>
        <w:ind w:left="1679"/>
        <w:jc w:val="both"/>
        <w:rPr>
          <w:sz w:val="16"/>
          <w:szCs w:val="16"/>
        </w:rPr>
      </w:pPr>
    </w:p>
    <w:p w:rsidR="00E02719" w:rsidRPr="007149A6" w:rsidRDefault="00E02719" w:rsidP="00E02719">
      <w:pPr>
        <w:pStyle w:val="Cmsor2"/>
        <w:numPr>
          <w:ilvl w:val="0"/>
          <w:numId w:val="4"/>
        </w:numPr>
        <w:tabs>
          <w:tab w:val="clear" w:pos="720"/>
        </w:tabs>
        <w:spacing w:line="276" w:lineRule="auto"/>
        <w:ind w:hanging="720"/>
        <w:jc w:val="left"/>
        <w:rPr>
          <w:sz w:val="16"/>
          <w:szCs w:val="16"/>
        </w:rPr>
      </w:pPr>
      <w:bookmarkStart w:id="6" w:name="__RefHeading__5_1994521000"/>
      <w:bookmarkStart w:id="7" w:name="_Toc49807155"/>
      <w:bookmarkEnd w:id="6"/>
      <w:r w:rsidRPr="007149A6">
        <w:rPr>
          <w:sz w:val="16"/>
          <w:szCs w:val="16"/>
        </w:rPr>
        <w:t>A Házirend célja</w:t>
      </w:r>
      <w:bookmarkEnd w:id="7"/>
    </w:p>
    <w:p w:rsidR="00E02719" w:rsidRDefault="00E02719" w:rsidP="00E02719">
      <w:pPr>
        <w:spacing w:line="276" w:lineRule="auto"/>
        <w:ind w:left="644"/>
        <w:jc w:val="both"/>
        <w:rPr>
          <w:sz w:val="16"/>
          <w:szCs w:val="16"/>
        </w:rPr>
      </w:pPr>
      <w:r w:rsidRPr="007149A6">
        <w:rPr>
          <w:sz w:val="16"/>
          <w:szCs w:val="16"/>
        </w:rPr>
        <w:t>Iskolánk házirendje helyi jogforrás, amelynek célja az olyan szabályok kialakítása, érvényesítése, amely az intézmény törvényes működését, a zökkenőmentes nevelő–oktató munka végzését, és a kiegyensúlyozott közösségi életet biztosítja.</w:t>
      </w:r>
    </w:p>
    <w:p w:rsidR="00466544" w:rsidRPr="007149A6" w:rsidRDefault="00466544" w:rsidP="00E02719">
      <w:pPr>
        <w:spacing w:line="276" w:lineRule="auto"/>
        <w:ind w:left="644"/>
        <w:jc w:val="both"/>
        <w:rPr>
          <w:sz w:val="16"/>
          <w:szCs w:val="16"/>
        </w:rPr>
      </w:pPr>
    </w:p>
    <w:p w:rsidR="00E02719" w:rsidRPr="007149A6" w:rsidRDefault="00E02719" w:rsidP="00E02719">
      <w:pPr>
        <w:pStyle w:val="Cmsor2"/>
        <w:numPr>
          <w:ilvl w:val="0"/>
          <w:numId w:val="4"/>
        </w:numPr>
        <w:tabs>
          <w:tab w:val="clear" w:pos="720"/>
        </w:tabs>
        <w:spacing w:line="276" w:lineRule="auto"/>
        <w:ind w:hanging="720"/>
        <w:jc w:val="left"/>
        <w:rPr>
          <w:sz w:val="16"/>
          <w:szCs w:val="16"/>
        </w:rPr>
      </w:pPr>
      <w:bookmarkStart w:id="8" w:name="__RefHeading__7_1994521000"/>
      <w:bookmarkStart w:id="9" w:name="_Toc49807156"/>
      <w:bookmarkEnd w:id="8"/>
      <w:r w:rsidRPr="007149A6">
        <w:rPr>
          <w:sz w:val="16"/>
          <w:szCs w:val="16"/>
        </w:rPr>
        <w:t>A Házirend feladata</w:t>
      </w:r>
      <w:bookmarkEnd w:id="9"/>
    </w:p>
    <w:p w:rsidR="00E02719" w:rsidRPr="007149A6" w:rsidRDefault="00E02719" w:rsidP="00E02719">
      <w:pPr>
        <w:spacing w:line="276" w:lineRule="auto"/>
        <w:ind w:left="644"/>
        <w:jc w:val="both"/>
        <w:rPr>
          <w:sz w:val="16"/>
          <w:szCs w:val="16"/>
        </w:rPr>
      </w:pPr>
      <w:r w:rsidRPr="007149A6">
        <w:rPr>
          <w:sz w:val="16"/>
          <w:szCs w:val="16"/>
        </w:rPr>
        <w:t>A Házirend legfontosabb feladata azoknak a szabályoknak a meghatározása, amelyek biztosítják az intézmény:</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törvényes működését a közösen elfogadott szabályok, normák megtartásával</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közösségi életének szervezését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pedagógiai programjában megfogalmazott célok megvalósítását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oktató – nevelő munkájának maradéktalan ellátását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szabályozza az iskolahasználók, de főként a gyermekek, tanulók egymással való kapcsolatát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belső rendszabályait, amelyek megtartásával biztosítja az egyéni és kollektív jogok érvényesülését (de nem az iskola munkájának rovására)</w:t>
      </w:r>
    </w:p>
    <w:p w:rsidR="00E02719" w:rsidRDefault="00E02719" w:rsidP="00E02719">
      <w:pPr>
        <w:numPr>
          <w:ilvl w:val="0"/>
          <w:numId w:val="2"/>
        </w:numPr>
        <w:spacing w:line="276" w:lineRule="auto"/>
        <w:ind w:hanging="545"/>
        <w:jc w:val="both"/>
        <w:rPr>
          <w:sz w:val="16"/>
          <w:szCs w:val="16"/>
        </w:rPr>
      </w:pPr>
      <w:r w:rsidRPr="007149A6">
        <w:rPr>
          <w:sz w:val="16"/>
          <w:szCs w:val="16"/>
        </w:rPr>
        <w:t>a házirend megsértése esetén számonkérésnek, fegyelmi eljárás lefolytatásának van helye, melynek részletes szabályait jelen házirend és a jogszabályok tartalmazzák.</w:t>
      </w:r>
    </w:p>
    <w:p w:rsidR="00466544" w:rsidRPr="007149A6" w:rsidRDefault="00466544" w:rsidP="00466544">
      <w:pPr>
        <w:spacing w:line="276" w:lineRule="auto"/>
        <w:ind w:left="1679"/>
        <w:jc w:val="both"/>
        <w:rPr>
          <w:sz w:val="16"/>
          <w:szCs w:val="16"/>
        </w:rPr>
      </w:pPr>
    </w:p>
    <w:p w:rsidR="00E02719" w:rsidRPr="007149A6" w:rsidRDefault="00E02719" w:rsidP="00E02719">
      <w:pPr>
        <w:pStyle w:val="Cmsor2"/>
        <w:spacing w:line="276" w:lineRule="auto"/>
        <w:jc w:val="left"/>
        <w:rPr>
          <w:sz w:val="16"/>
          <w:szCs w:val="16"/>
        </w:rPr>
      </w:pPr>
      <w:bookmarkStart w:id="10" w:name="__RefHeading__9_1994521000"/>
      <w:bookmarkStart w:id="11" w:name="_Toc49807157"/>
      <w:bookmarkEnd w:id="10"/>
      <w:r w:rsidRPr="007149A6">
        <w:rPr>
          <w:sz w:val="16"/>
          <w:szCs w:val="16"/>
        </w:rPr>
        <w:t>4.</w:t>
      </w:r>
      <w:r w:rsidRPr="007149A6">
        <w:rPr>
          <w:sz w:val="16"/>
          <w:szCs w:val="16"/>
        </w:rPr>
        <w:tab/>
        <w:t xml:space="preserve">A </w:t>
      </w:r>
      <w:r w:rsidRPr="007149A6">
        <w:rPr>
          <w:color w:val="000000" w:themeColor="text1"/>
          <w:sz w:val="16"/>
          <w:szCs w:val="16"/>
        </w:rPr>
        <w:t>Házirend jogi háttere</w:t>
      </w:r>
      <w:r w:rsidRPr="007149A6">
        <w:rPr>
          <w:sz w:val="16"/>
          <w:szCs w:val="16"/>
        </w:rPr>
        <w:t>:</w:t>
      </w:r>
      <w:r w:rsidRPr="007149A6">
        <w:rPr>
          <w:b w:val="0"/>
          <w:sz w:val="16"/>
          <w:szCs w:val="16"/>
        </w:rPr>
        <w:t>/A felsorolt rendelkezések hatályos állapota</w:t>
      </w:r>
      <w:r w:rsidRPr="007149A6">
        <w:rPr>
          <w:sz w:val="16"/>
          <w:szCs w:val="16"/>
        </w:rPr>
        <w:t>./</w:t>
      </w:r>
      <w:bookmarkEnd w:id="11"/>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 xml:space="preserve">a 2011. évi CXC. a nemzeti köznevelésről szóló törvény </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20/2012. (VIII. 31.) EMMI rendelet a nevelési – oktatási intézmények működéséről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1991. évi LXIV törvénnyel kihirdetett Gyermekek Jogairól Szóló Egyezmény iskolai életre vonatkozó szabályai</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8/2000 (V. 24.) OM rendelet a 11/1994.  (VI. 8.) MKM rendelet módosításáról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30/2004. (X. 28.) OM rendelet 11/1994. (VI. 8.) MKM rendelet módosításáról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az intézmény Pedagógiai programja</w:t>
      </w:r>
    </w:p>
    <w:p w:rsidR="00E02719"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az intézmény Szervezeti és Működési Szabályzatának rendelkezései.</w:t>
      </w:r>
    </w:p>
    <w:p w:rsidR="00466544" w:rsidRPr="007149A6" w:rsidRDefault="00466544" w:rsidP="00466544">
      <w:pPr>
        <w:tabs>
          <w:tab w:val="left" w:pos="2835"/>
        </w:tabs>
        <w:spacing w:line="276" w:lineRule="auto"/>
        <w:ind w:left="1701"/>
        <w:jc w:val="both"/>
        <w:rPr>
          <w:sz w:val="16"/>
          <w:szCs w:val="16"/>
        </w:rPr>
      </w:pPr>
    </w:p>
    <w:p w:rsidR="00E02719" w:rsidRPr="007149A6" w:rsidRDefault="00E02719" w:rsidP="00E02719">
      <w:pPr>
        <w:pStyle w:val="Cmsor2"/>
        <w:numPr>
          <w:ilvl w:val="0"/>
          <w:numId w:val="3"/>
        </w:numPr>
        <w:spacing w:line="276" w:lineRule="auto"/>
        <w:jc w:val="left"/>
        <w:rPr>
          <w:sz w:val="16"/>
          <w:szCs w:val="16"/>
        </w:rPr>
      </w:pPr>
      <w:bookmarkStart w:id="12" w:name="__RefHeading__11_1994521000"/>
      <w:bookmarkStart w:id="13" w:name="_Toc49807158"/>
      <w:bookmarkEnd w:id="12"/>
      <w:r w:rsidRPr="007149A6">
        <w:rPr>
          <w:sz w:val="16"/>
          <w:szCs w:val="16"/>
        </w:rPr>
        <w:t>A Házirend hatálya:</w:t>
      </w:r>
      <w:bookmarkEnd w:id="13"/>
    </w:p>
    <w:p w:rsidR="00E02719" w:rsidRPr="007149A6" w:rsidRDefault="00E02719" w:rsidP="00E02719">
      <w:pPr>
        <w:numPr>
          <w:ilvl w:val="0"/>
          <w:numId w:val="8"/>
        </w:numPr>
        <w:tabs>
          <w:tab w:val="left" w:pos="1701"/>
        </w:tabs>
        <w:spacing w:line="276" w:lineRule="auto"/>
        <w:ind w:left="1701" w:hanging="567"/>
        <w:jc w:val="both"/>
        <w:rPr>
          <w:sz w:val="16"/>
          <w:szCs w:val="16"/>
        </w:rPr>
      </w:pPr>
      <w:r w:rsidRPr="007149A6">
        <w:rPr>
          <w:sz w:val="16"/>
          <w:szCs w:val="16"/>
        </w:rPr>
        <w:t>A házirend vonatkozik minden iskolahasználóra (iskolába járó tanulóra, pedagógusra, iskolai alkalmazottra).</w:t>
      </w:r>
    </w:p>
    <w:p w:rsidR="00E02719" w:rsidRPr="007149A6" w:rsidRDefault="00E02719" w:rsidP="00E02719">
      <w:pPr>
        <w:numPr>
          <w:ilvl w:val="0"/>
          <w:numId w:val="8"/>
        </w:numPr>
        <w:tabs>
          <w:tab w:val="left" w:pos="1701"/>
        </w:tabs>
        <w:spacing w:line="276" w:lineRule="auto"/>
        <w:ind w:left="1701" w:hanging="567"/>
        <w:jc w:val="both"/>
        <w:rPr>
          <w:sz w:val="16"/>
          <w:szCs w:val="16"/>
        </w:rPr>
      </w:pPr>
      <w:r w:rsidRPr="007149A6">
        <w:rPr>
          <w:sz w:val="16"/>
          <w:szCs w:val="16"/>
        </w:rPr>
        <w:t>A házirend előírásai, szabályai az iskola területére, illetve az ahhoz kapcsolódó területekre, valamint az iskola által szervezett tanítási időn kívüli programokra és a tanulók iskolai tevékenységére vonatkoznak.</w:t>
      </w:r>
    </w:p>
    <w:p w:rsidR="00E02719" w:rsidRDefault="00E02719" w:rsidP="00E02719">
      <w:pPr>
        <w:numPr>
          <w:ilvl w:val="1"/>
          <w:numId w:val="8"/>
        </w:numPr>
        <w:tabs>
          <w:tab w:val="left" w:pos="1701"/>
        </w:tabs>
        <w:spacing w:line="276" w:lineRule="auto"/>
        <w:ind w:left="1701" w:hanging="567"/>
        <w:jc w:val="both"/>
        <w:rPr>
          <w:sz w:val="16"/>
          <w:szCs w:val="16"/>
        </w:rPr>
      </w:pPr>
      <w:r w:rsidRPr="007149A6">
        <w:rPr>
          <w:sz w:val="16"/>
          <w:szCs w:val="16"/>
        </w:rPr>
        <w:t>A házirend szabályai arra az időszakra alkalmazandók, amikor iskolánk ellátja az intézményünkbe járó tanulók, gyermekek felügyeletét.</w:t>
      </w:r>
    </w:p>
    <w:p w:rsidR="00466544" w:rsidRPr="007149A6" w:rsidRDefault="00466544" w:rsidP="00466544">
      <w:pPr>
        <w:tabs>
          <w:tab w:val="left" w:pos="1701"/>
        </w:tabs>
        <w:spacing w:line="276" w:lineRule="auto"/>
        <w:ind w:left="1701"/>
        <w:jc w:val="both"/>
        <w:rPr>
          <w:sz w:val="16"/>
          <w:szCs w:val="16"/>
        </w:rPr>
      </w:pPr>
    </w:p>
    <w:p w:rsidR="00E02719" w:rsidRPr="007149A6" w:rsidRDefault="00E02719" w:rsidP="00E02719">
      <w:pPr>
        <w:pStyle w:val="Cmsor2"/>
        <w:spacing w:line="276" w:lineRule="auto"/>
        <w:jc w:val="left"/>
        <w:rPr>
          <w:sz w:val="16"/>
          <w:szCs w:val="16"/>
        </w:rPr>
      </w:pPr>
      <w:bookmarkStart w:id="14" w:name="__RefHeading__13_1994521000"/>
      <w:bookmarkStart w:id="15" w:name="_Toc49807159"/>
      <w:bookmarkEnd w:id="14"/>
      <w:r w:rsidRPr="007149A6">
        <w:rPr>
          <w:sz w:val="16"/>
          <w:szCs w:val="16"/>
        </w:rPr>
        <w:t>6.</w:t>
      </w:r>
      <w:r w:rsidRPr="007149A6">
        <w:rPr>
          <w:sz w:val="16"/>
          <w:szCs w:val="16"/>
        </w:rPr>
        <w:tab/>
        <w:t>A Házirend módosítása</w:t>
      </w:r>
      <w:bookmarkEnd w:id="15"/>
    </w:p>
    <w:p w:rsidR="00E02719" w:rsidRPr="007149A6" w:rsidRDefault="00E02719" w:rsidP="00E02719">
      <w:pPr>
        <w:spacing w:line="276" w:lineRule="auto"/>
        <w:ind w:left="1701" w:hanging="567"/>
        <w:jc w:val="both"/>
        <w:rPr>
          <w:sz w:val="16"/>
          <w:szCs w:val="16"/>
        </w:rPr>
      </w:pPr>
      <w:r w:rsidRPr="007149A6">
        <w:rPr>
          <w:sz w:val="16"/>
          <w:szCs w:val="16"/>
        </w:rPr>
        <w:t xml:space="preserve">Az érvényben lévő házirendet </w:t>
      </w:r>
      <w:r w:rsidRPr="007149A6">
        <w:rPr>
          <w:b/>
          <w:sz w:val="16"/>
          <w:szCs w:val="16"/>
        </w:rPr>
        <w:t>kötelező</w:t>
      </w:r>
      <w:r w:rsidRPr="007149A6">
        <w:rPr>
          <w:sz w:val="16"/>
          <w:szCs w:val="16"/>
        </w:rPr>
        <w:t xml:space="preserve"> módosítani, ha:</w:t>
      </w:r>
    </w:p>
    <w:p w:rsidR="00E02719" w:rsidRPr="007149A6" w:rsidRDefault="00E02719" w:rsidP="00E02719">
      <w:pPr>
        <w:numPr>
          <w:ilvl w:val="0"/>
          <w:numId w:val="7"/>
        </w:numPr>
        <w:spacing w:line="276" w:lineRule="auto"/>
        <w:ind w:left="1701" w:hanging="567"/>
        <w:jc w:val="both"/>
        <w:rPr>
          <w:sz w:val="16"/>
          <w:szCs w:val="16"/>
        </w:rPr>
      </w:pPr>
      <w:r w:rsidRPr="007149A6">
        <w:rPr>
          <w:sz w:val="16"/>
          <w:szCs w:val="16"/>
        </w:rPr>
        <w:t>jogszabályi változások következnek be</w:t>
      </w:r>
    </w:p>
    <w:p w:rsidR="00E02719" w:rsidRPr="007149A6" w:rsidRDefault="00E02719" w:rsidP="00E02719">
      <w:pPr>
        <w:numPr>
          <w:ilvl w:val="0"/>
          <w:numId w:val="7"/>
        </w:numPr>
        <w:spacing w:line="276" w:lineRule="auto"/>
        <w:ind w:left="1701" w:hanging="567"/>
        <w:jc w:val="both"/>
        <w:rPr>
          <w:sz w:val="16"/>
          <w:szCs w:val="16"/>
        </w:rPr>
      </w:pPr>
      <w:r w:rsidRPr="007149A6">
        <w:rPr>
          <w:sz w:val="16"/>
          <w:szCs w:val="16"/>
        </w:rPr>
        <w:t>az igazgató, a nevelőtestület, a Diákönkormányzat, a Szülői Munkaközösség kétharmad arányban igényt tartanak erre.</w:t>
      </w:r>
    </w:p>
    <w:p w:rsidR="00E02719" w:rsidRPr="007149A6" w:rsidRDefault="00E02719" w:rsidP="00E02719">
      <w:pPr>
        <w:pStyle w:val="Cmsor2"/>
        <w:spacing w:line="276" w:lineRule="auto"/>
        <w:jc w:val="left"/>
        <w:rPr>
          <w:sz w:val="16"/>
          <w:szCs w:val="16"/>
        </w:rPr>
      </w:pPr>
      <w:bookmarkStart w:id="16" w:name="__RefHeading__15_1994521000"/>
      <w:bookmarkStart w:id="17" w:name="_Toc49807160"/>
      <w:bookmarkEnd w:id="16"/>
      <w:r w:rsidRPr="007149A6">
        <w:rPr>
          <w:sz w:val="16"/>
          <w:szCs w:val="16"/>
        </w:rPr>
        <w:lastRenderedPageBreak/>
        <w:t>7.</w:t>
      </w:r>
      <w:r w:rsidRPr="007149A6">
        <w:rPr>
          <w:sz w:val="16"/>
          <w:szCs w:val="16"/>
        </w:rPr>
        <w:tab/>
        <w:t>A Házirend nyilvánosságra hozatala:</w:t>
      </w:r>
      <w:bookmarkEnd w:id="17"/>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 előírásai nyilvánosak, azt minden érintettnek meg kell ismernie.</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Házirendet az elfogadástól számított 30 napon belül nyilvánosságra kell hozni, amelyről az intézmény igazgatója köteles intézkedni.</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 teljes változatát el kell helyezni:</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az igazgatói titkárságon</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az igazgatóhelyettesi szobában</w:t>
      </w:r>
    </w:p>
    <w:p w:rsidR="00E02719"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az iskola honlapján</w:t>
      </w:r>
    </w:p>
    <w:p w:rsidR="00E02719" w:rsidRPr="00066B2A" w:rsidRDefault="00BE7C2C" w:rsidP="00E02719">
      <w:pPr>
        <w:numPr>
          <w:ilvl w:val="0"/>
          <w:numId w:val="7"/>
        </w:numPr>
        <w:tabs>
          <w:tab w:val="left" w:pos="1767"/>
        </w:tabs>
        <w:spacing w:line="276" w:lineRule="auto"/>
        <w:ind w:left="1134" w:firstLine="633"/>
        <w:jc w:val="both"/>
        <w:rPr>
          <w:sz w:val="16"/>
          <w:szCs w:val="16"/>
        </w:rPr>
      </w:pPr>
      <w:r w:rsidRPr="00066B2A">
        <w:rPr>
          <w:sz w:val="16"/>
          <w:szCs w:val="16"/>
        </w:rPr>
        <w:t>a könyvtárba</w:t>
      </w:r>
      <w:r w:rsidRPr="00066B2A">
        <w:rPr>
          <w:sz w:val="16"/>
          <w:szCs w:val="16"/>
        </w:rPr>
        <w:tab/>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tanári szobában.</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Házirendből 1 – 1 példányt kapnak /elektronikusan/:</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DÖK vezetője</w:t>
      </w:r>
    </w:p>
    <w:p w:rsidR="00E02719" w:rsidRPr="00852F7B" w:rsidRDefault="00E02719" w:rsidP="00E02719">
      <w:pPr>
        <w:numPr>
          <w:ilvl w:val="0"/>
          <w:numId w:val="7"/>
        </w:numPr>
        <w:tabs>
          <w:tab w:val="left" w:pos="1069"/>
          <w:tab w:val="left" w:pos="1418"/>
        </w:tabs>
        <w:spacing w:line="276" w:lineRule="auto"/>
        <w:ind w:left="1134" w:firstLine="633"/>
        <w:jc w:val="both"/>
        <w:rPr>
          <w:sz w:val="16"/>
          <w:szCs w:val="16"/>
        </w:rPr>
      </w:pPr>
      <w:r w:rsidRPr="00852F7B">
        <w:rPr>
          <w:sz w:val="16"/>
          <w:szCs w:val="16"/>
        </w:rPr>
        <w:t>gyermekvédelmi felelős</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szülői munkaközösség</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osztályfőnökök /papír alapon is/</w:t>
      </w:r>
    </w:p>
    <w:p w:rsidR="00E02719" w:rsidRPr="007149A6" w:rsidRDefault="00E02719" w:rsidP="00E02719">
      <w:pPr>
        <w:numPr>
          <w:ilvl w:val="0"/>
          <w:numId w:val="7"/>
        </w:numPr>
        <w:tabs>
          <w:tab w:val="left" w:pos="1418"/>
        </w:tabs>
        <w:spacing w:line="276" w:lineRule="auto"/>
        <w:ind w:left="1843" w:firstLine="0"/>
        <w:jc w:val="both"/>
        <w:rPr>
          <w:sz w:val="16"/>
          <w:szCs w:val="16"/>
        </w:rPr>
      </w:pPr>
      <w:r w:rsidRPr="007149A6">
        <w:rPr>
          <w:sz w:val="16"/>
          <w:szCs w:val="16"/>
        </w:rPr>
        <w:t>minden tanuló figyelmét beiratkozáskor fel kell hívni a Házirend elérhetőségére.</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Házirendet minden tanév elején ismertetni kell:</w:t>
      </w:r>
    </w:p>
    <w:p w:rsidR="00E02719" w:rsidRPr="007149A6" w:rsidRDefault="00E02719" w:rsidP="00E02719">
      <w:pPr>
        <w:numPr>
          <w:ilvl w:val="0"/>
          <w:numId w:val="7"/>
        </w:numPr>
        <w:tabs>
          <w:tab w:val="left" w:pos="2267"/>
        </w:tabs>
        <w:spacing w:line="276" w:lineRule="auto"/>
        <w:ind w:left="1700" w:firstLine="141"/>
        <w:jc w:val="both"/>
        <w:rPr>
          <w:sz w:val="16"/>
          <w:szCs w:val="16"/>
        </w:rPr>
      </w:pPr>
      <w:r w:rsidRPr="007149A6">
        <w:rPr>
          <w:sz w:val="16"/>
          <w:szCs w:val="16"/>
        </w:rPr>
        <w:t>osztályfőnöki óra keretében a tanulókkal</w:t>
      </w:r>
    </w:p>
    <w:p w:rsidR="00E02719" w:rsidRPr="007149A6" w:rsidRDefault="00E02719" w:rsidP="00E02719">
      <w:pPr>
        <w:numPr>
          <w:ilvl w:val="0"/>
          <w:numId w:val="7"/>
        </w:numPr>
        <w:tabs>
          <w:tab w:val="left" w:pos="2267"/>
        </w:tabs>
        <w:spacing w:line="276" w:lineRule="auto"/>
        <w:ind w:left="1700" w:firstLine="141"/>
        <w:jc w:val="both"/>
        <w:rPr>
          <w:sz w:val="16"/>
          <w:szCs w:val="16"/>
        </w:rPr>
      </w:pPr>
      <w:r w:rsidRPr="007149A6">
        <w:rPr>
          <w:sz w:val="16"/>
          <w:szCs w:val="16"/>
        </w:rPr>
        <w:t>szülői értekezleten a szülőkkel.</w:t>
      </w:r>
    </w:p>
    <w:p w:rsidR="00E02719" w:rsidRDefault="00E02719" w:rsidP="00E02719">
      <w:pPr>
        <w:tabs>
          <w:tab w:val="left" w:pos="2267"/>
        </w:tabs>
        <w:spacing w:line="276" w:lineRule="auto"/>
        <w:ind w:left="1841"/>
        <w:jc w:val="both"/>
        <w:rPr>
          <w:sz w:val="16"/>
          <w:szCs w:val="16"/>
        </w:rPr>
      </w:pPr>
    </w:p>
    <w:p w:rsidR="00466544" w:rsidRPr="007149A6" w:rsidRDefault="00466544" w:rsidP="00E02719">
      <w:pPr>
        <w:tabs>
          <w:tab w:val="left" w:pos="2267"/>
        </w:tabs>
        <w:spacing w:line="276" w:lineRule="auto"/>
        <w:ind w:left="1841"/>
        <w:jc w:val="both"/>
        <w:rPr>
          <w:sz w:val="16"/>
          <w:szCs w:val="16"/>
        </w:rPr>
      </w:pPr>
    </w:p>
    <w:p w:rsidR="00466544" w:rsidRPr="00466544" w:rsidRDefault="00E02719" w:rsidP="00466544">
      <w:pPr>
        <w:pStyle w:val="Cmsor1"/>
        <w:numPr>
          <w:ilvl w:val="0"/>
          <w:numId w:val="5"/>
        </w:numPr>
        <w:tabs>
          <w:tab w:val="left" w:pos="567"/>
        </w:tabs>
        <w:spacing w:line="276" w:lineRule="auto"/>
        <w:ind w:left="567" w:hanging="436"/>
        <w:jc w:val="left"/>
        <w:rPr>
          <w:b/>
          <w:sz w:val="16"/>
          <w:szCs w:val="16"/>
        </w:rPr>
      </w:pPr>
      <w:bookmarkStart w:id="18" w:name="__RefHeading__17_1994521000"/>
      <w:bookmarkStart w:id="19" w:name="_Toc49807161"/>
      <w:bookmarkEnd w:id="18"/>
      <w:r w:rsidRPr="007149A6">
        <w:rPr>
          <w:b/>
          <w:sz w:val="16"/>
          <w:szCs w:val="16"/>
        </w:rPr>
        <w:t>TANULÓI JOGOK ÉS KÖTELESSÉGEK GYAKORLÁSA</w:t>
      </w:r>
      <w:bookmarkEnd w:id="19"/>
    </w:p>
    <w:p w:rsidR="00E02719" w:rsidRPr="007149A6" w:rsidRDefault="00E02719" w:rsidP="00E02719">
      <w:pPr>
        <w:pStyle w:val="Cmsor2"/>
        <w:numPr>
          <w:ilvl w:val="0"/>
          <w:numId w:val="0"/>
        </w:numPr>
        <w:spacing w:line="276" w:lineRule="auto"/>
        <w:ind w:left="714"/>
        <w:jc w:val="left"/>
        <w:rPr>
          <w:sz w:val="16"/>
          <w:szCs w:val="16"/>
        </w:rPr>
      </w:pPr>
      <w:bookmarkStart w:id="20" w:name="__RefHeading__19_1994521000"/>
      <w:bookmarkEnd w:id="20"/>
    </w:p>
    <w:p w:rsidR="00E02719" w:rsidRDefault="00E02719" w:rsidP="00E02719">
      <w:pPr>
        <w:pStyle w:val="Cmsor2"/>
        <w:numPr>
          <w:ilvl w:val="0"/>
          <w:numId w:val="9"/>
        </w:numPr>
        <w:tabs>
          <w:tab w:val="clear" w:pos="720"/>
          <w:tab w:val="num" w:pos="851"/>
        </w:tabs>
        <w:spacing w:line="276" w:lineRule="auto"/>
        <w:ind w:left="284" w:hanging="357"/>
        <w:jc w:val="left"/>
        <w:rPr>
          <w:sz w:val="16"/>
          <w:szCs w:val="16"/>
        </w:rPr>
      </w:pPr>
      <w:bookmarkStart w:id="21" w:name="_Toc49807162"/>
      <w:r w:rsidRPr="007149A6">
        <w:rPr>
          <w:sz w:val="16"/>
          <w:szCs w:val="16"/>
        </w:rPr>
        <w:t>A tanuló jogai</w:t>
      </w:r>
      <w:bookmarkEnd w:id="21"/>
    </w:p>
    <w:p w:rsidR="00466544" w:rsidRPr="00466544" w:rsidRDefault="00466544" w:rsidP="00466544"/>
    <w:p w:rsidR="00E02719" w:rsidRPr="007149A6" w:rsidRDefault="00E02719" w:rsidP="00E02719">
      <w:pPr>
        <w:spacing w:line="276" w:lineRule="auto"/>
        <w:jc w:val="both"/>
        <w:rPr>
          <w:sz w:val="16"/>
          <w:szCs w:val="16"/>
        </w:rPr>
      </w:pPr>
      <w:r w:rsidRPr="007149A6">
        <w:rPr>
          <w:sz w:val="16"/>
          <w:szCs w:val="16"/>
        </w:rPr>
        <w:t xml:space="preserve">Az első tanév megkezdésétől a szorgalmi időszakban, jogviszonyának megszűntéig a tanuló joga: </w:t>
      </w:r>
    </w:p>
    <w:p w:rsidR="00E02719" w:rsidRPr="007149A6" w:rsidRDefault="00E02719" w:rsidP="00E02719">
      <w:pPr>
        <w:numPr>
          <w:ilvl w:val="0"/>
          <w:numId w:val="10"/>
        </w:numPr>
        <w:spacing w:line="276" w:lineRule="auto"/>
        <w:jc w:val="both"/>
        <w:rPr>
          <w:sz w:val="16"/>
          <w:szCs w:val="16"/>
        </w:rPr>
      </w:pPr>
      <w:r w:rsidRPr="007149A6">
        <w:rPr>
          <w:sz w:val="16"/>
          <w:szCs w:val="16"/>
        </w:rPr>
        <w:t>A tanulói jogviszony alapján az iskola minden tanulóját megilleti a 2011. évi CXC. a nemzeti köznevelésről szóló törvényben meghatározott jogok.</w:t>
      </w:r>
    </w:p>
    <w:p w:rsidR="00E02719" w:rsidRPr="007149A6" w:rsidRDefault="00E02719" w:rsidP="00E02719">
      <w:pPr>
        <w:numPr>
          <w:ilvl w:val="0"/>
          <w:numId w:val="7"/>
        </w:numPr>
        <w:spacing w:line="276" w:lineRule="auto"/>
        <w:jc w:val="both"/>
        <w:rPr>
          <w:sz w:val="16"/>
          <w:szCs w:val="16"/>
        </w:rPr>
      </w:pPr>
      <w:r w:rsidRPr="007149A6">
        <w:rPr>
          <w:sz w:val="16"/>
          <w:szCs w:val="16"/>
        </w:rPr>
        <w:t>Adottságainak és képességeinek megfelelően színvonalas nevelésben és oktatásban részesüljön, és abban aktívan részt vegyen.</w:t>
      </w:r>
    </w:p>
    <w:p w:rsidR="00E02719" w:rsidRPr="007149A6" w:rsidRDefault="00E02719" w:rsidP="00E02719">
      <w:pPr>
        <w:numPr>
          <w:ilvl w:val="0"/>
          <w:numId w:val="7"/>
        </w:numPr>
        <w:spacing w:line="276" w:lineRule="auto"/>
        <w:jc w:val="both"/>
        <w:rPr>
          <w:sz w:val="16"/>
          <w:szCs w:val="16"/>
        </w:rPr>
      </w:pPr>
      <w:r w:rsidRPr="007149A6">
        <w:rPr>
          <w:sz w:val="16"/>
          <w:szCs w:val="16"/>
        </w:rPr>
        <w:t>A tanulói jogviszonyon alapuló jogait a beíratás napjától gyakorolhatja, egyes jogok azonban (szociális támogatás, választási jogok, együttműködési jogok) csak az első tanév megkezdése után illetik meg.</w:t>
      </w:r>
    </w:p>
    <w:p w:rsidR="00E02719" w:rsidRPr="007149A6" w:rsidRDefault="00E02719" w:rsidP="00E02719">
      <w:pPr>
        <w:numPr>
          <w:ilvl w:val="0"/>
          <w:numId w:val="7"/>
        </w:numPr>
        <w:spacing w:line="276" w:lineRule="auto"/>
        <w:jc w:val="both"/>
        <w:rPr>
          <w:sz w:val="16"/>
          <w:szCs w:val="16"/>
        </w:rPr>
      </w:pPr>
      <w:r w:rsidRPr="007149A6">
        <w:rPr>
          <w:sz w:val="16"/>
          <w:szCs w:val="16"/>
        </w:rPr>
        <w:t>Vallási, világnézeti, vagy más meggyőződését, nemzeti vagy etnikai önazonosságát tiszteletben tartsák, feltéve, hogy e jogának gyakorlása nem ütközik jogszabályba, nem sérti másoknak ezt a jogát, és nem korlátozza a társai tanuláshoz való jogának gyakorlását.</w:t>
      </w:r>
    </w:p>
    <w:p w:rsidR="00E02719" w:rsidRPr="007149A6" w:rsidRDefault="00E02719" w:rsidP="00E02719">
      <w:pPr>
        <w:numPr>
          <w:ilvl w:val="0"/>
          <w:numId w:val="7"/>
        </w:numPr>
        <w:spacing w:line="276" w:lineRule="auto"/>
        <w:jc w:val="both"/>
        <w:rPr>
          <w:sz w:val="16"/>
          <w:szCs w:val="16"/>
        </w:rPr>
      </w:pPr>
      <w:r w:rsidRPr="007149A6">
        <w:rPr>
          <w:sz w:val="16"/>
          <w:szCs w:val="16"/>
        </w:rPr>
        <w:t>Igénybe vegye iskola létesítményeit, a tanintézet nyújtotta tanulmányi és egyéb kedvezményeket (választható óra, korrepetálás, tanfolyam, sportkör, könyvtár, napközi, tanulószoba stb..).</w:t>
      </w:r>
    </w:p>
    <w:p w:rsidR="00E02719" w:rsidRPr="007149A6" w:rsidRDefault="00E02719" w:rsidP="00E02719">
      <w:pPr>
        <w:numPr>
          <w:ilvl w:val="0"/>
          <w:numId w:val="7"/>
        </w:numPr>
        <w:spacing w:line="276" w:lineRule="auto"/>
        <w:jc w:val="both"/>
        <w:rPr>
          <w:sz w:val="16"/>
          <w:szCs w:val="16"/>
        </w:rPr>
      </w:pPr>
      <w:r w:rsidRPr="007149A6">
        <w:rPr>
          <w:sz w:val="16"/>
          <w:szCs w:val="16"/>
        </w:rPr>
        <w:t>A személyiségét, emberi méltóságát, családi és magánélethez való jogát tiszteletben tartsák, védelmet biztosítsanak számára.</w:t>
      </w:r>
    </w:p>
    <w:p w:rsidR="00E02719" w:rsidRPr="007149A6" w:rsidRDefault="00E02719" w:rsidP="00E02719">
      <w:pPr>
        <w:numPr>
          <w:ilvl w:val="0"/>
          <w:numId w:val="7"/>
        </w:numPr>
        <w:spacing w:line="276" w:lineRule="auto"/>
        <w:jc w:val="both"/>
        <w:rPr>
          <w:sz w:val="16"/>
          <w:szCs w:val="16"/>
        </w:rPr>
      </w:pPr>
      <w:r w:rsidRPr="007149A6">
        <w:rPr>
          <w:sz w:val="16"/>
          <w:szCs w:val="16"/>
        </w:rPr>
        <w:t>Az e-naplóba bekerülő érdemjegyekről, bejegyzésekről joguk van folyamatosan tájékozódni, értesülni.</w:t>
      </w:r>
    </w:p>
    <w:p w:rsidR="00E02719" w:rsidRPr="007149A6" w:rsidRDefault="00E02719" w:rsidP="00E02719">
      <w:pPr>
        <w:numPr>
          <w:ilvl w:val="0"/>
          <w:numId w:val="7"/>
        </w:numPr>
        <w:spacing w:line="276" w:lineRule="auto"/>
        <w:jc w:val="both"/>
        <w:rPr>
          <w:sz w:val="16"/>
          <w:szCs w:val="16"/>
        </w:rPr>
      </w:pPr>
      <w:r w:rsidRPr="007149A6">
        <w:rPr>
          <w:sz w:val="16"/>
          <w:szCs w:val="16"/>
        </w:rPr>
        <w:t>A magatartás és a szorgalom osztályzataira javaslatot tegyen.</w:t>
      </w:r>
    </w:p>
    <w:p w:rsidR="00E02719" w:rsidRPr="007149A6" w:rsidRDefault="00E02719" w:rsidP="00E02719">
      <w:pPr>
        <w:pStyle w:val="Listaszerbekezds"/>
        <w:numPr>
          <w:ilvl w:val="0"/>
          <w:numId w:val="7"/>
        </w:numPr>
        <w:tabs>
          <w:tab w:val="clear" w:pos="0"/>
          <w:tab w:val="num" w:pos="131"/>
        </w:tabs>
        <w:spacing w:line="276" w:lineRule="auto"/>
        <w:ind w:left="709"/>
        <w:jc w:val="both"/>
        <w:rPr>
          <w:sz w:val="16"/>
          <w:szCs w:val="16"/>
        </w:rPr>
      </w:pPr>
      <w:r w:rsidRPr="007149A6">
        <w:rPr>
          <w:sz w:val="16"/>
          <w:szCs w:val="16"/>
        </w:rPr>
        <w:t>A tanuló joga, hogy egy tanítási napon kettőnél több témazáró dolgozatot ne írassanak velük, tanáraik a témazáró dolgozat időpontját, témáját 1 héttel előbb tudomásukra hozzák.</w:t>
      </w:r>
    </w:p>
    <w:p w:rsidR="00E02719" w:rsidRPr="007149A6" w:rsidRDefault="00E02719" w:rsidP="00E02719">
      <w:pPr>
        <w:numPr>
          <w:ilvl w:val="0"/>
          <w:numId w:val="7"/>
        </w:numPr>
        <w:spacing w:line="276" w:lineRule="auto"/>
        <w:jc w:val="both"/>
        <w:rPr>
          <w:sz w:val="16"/>
          <w:szCs w:val="16"/>
        </w:rPr>
      </w:pPr>
      <w:r w:rsidRPr="007149A6">
        <w:rPr>
          <w:sz w:val="16"/>
          <w:szCs w:val="16"/>
        </w:rPr>
        <w:t>A tanulónak joga, hogy a tanórán megtekintse kijavított dolgozatát.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tanulónak joga, hogy havonta egy, de </w:t>
      </w:r>
      <w:proofErr w:type="spellStart"/>
      <w:r w:rsidRPr="007149A6">
        <w:rPr>
          <w:sz w:val="16"/>
          <w:szCs w:val="16"/>
        </w:rPr>
        <w:t>félévente</w:t>
      </w:r>
      <w:proofErr w:type="spellEnd"/>
      <w:r w:rsidRPr="007149A6">
        <w:rPr>
          <w:sz w:val="16"/>
          <w:szCs w:val="16"/>
        </w:rPr>
        <w:t xml:space="preserve"> legalább 3 alkalommal értékeljék munkáját.</w:t>
      </w:r>
    </w:p>
    <w:p w:rsidR="00E02719" w:rsidRPr="007149A6" w:rsidRDefault="00E02719" w:rsidP="00E02719">
      <w:pPr>
        <w:numPr>
          <w:ilvl w:val="0"/>
          <w:numId w:val="7"/>
        </w:numPr>
        <w:spacing w:line="276" w:lineRule="auto"/>
        <w:jc w:val="both"/>
        <w:rPr>
          <w:sz w:val="16"/>
          <w:szCs w:val="16"/>
        </w:rPr>
      </w:pPr>
      <w:r w:rsidRPr="007149A6">
        <w:rPr>
          <w:sz w:val="16"/>
          <w:szCs w:val="16"/>
        </w:rPr>
        <w:t>Véleményt mondjon az iskola működésével, életével kapcsolatos kérdésekben oly módon, hogy az nem sértheti mások emberi méltóságát.</w:t>
      </w:r>
    </w:p>
    <w:p w:rsidR="00E02719" w:rsidRPr="007149A6" w:rsidRDefault="00E02719" w:rsidP="00E02719">
      <w:pPr>
        <w:numPr>
          <w:ilvl w:val="0"/>
          <w:numId w:val="7"/>
        </w:numPr>
        <w:spacing w:line="276" w:lineRule="auto"/>
        <w:jc w:val="both"/>
        <w:rPr>
          <w:sz w:val="16"/>
          <w:szCs w:val="16"/>
        </w:rPr>
      </w:pPr>
      <w:r w:rsidRPr="007149A6">
        <w:rPr>
          <w:sz w:val="16"/>
          <w:szCs w:val="16"/>
        </w:rPr>
        <w:t>Javaslatot tegyen az intézmény működésével kapcsolatos diákokat érintő kérdésekben.</w:t>
      </w:r>
    </w:p>
    <w:p w:rsidR="00E02719" w:rsidRPr="007149A6" w:rsidRDefault="00E02719" w:rsidP="00E02719">
      <w:pPr>
        <w:numPr>
          <w:ilvl w:val="0"/>
          <w:numId w:val="7"/>
        </w:numPr>
        <w:spacing w:line="276" w:lineRule="auto"/>
        <w:jc w:val="both"/>
        <w:rPr>
          <w:sz w:val="16"/>
          <w:szCs w:val="16"/>
        </w:rPr>
      </w:pPr>
      <w:r w:rsidRPr="007149A6">
        <w:rPr>
          <w:sz w:val="16"/>
          <w:szCs w:val="16"/>
        </w:rPr>
        <w:t>Részt vegyen az iskolai tanulóközösségek foglalkozásain, az iskola által szervezett programokon, rendezvényeken, versenyeken.</w:t>
      </w:r>
    </w:p>
    <w:p w:rsidR="00E02719" w:rsidRPr="007149A6" w:rsidRDefault="00E02719" w:rsidP="00E02719">
      <w:pPr>
        <w:numPr>
          <w:ilvl w:val="0"/>
          <w:numId w:val="7"/>
        </w:numPr>
        <w:spacing w:line="276" w:lineRule="auto"/>
        <w:jc w:val="both"/>
        <w:rPr>
          <w:sz w:val="16"/>
          <w:szCs w:val="16"/>
        </w:rPr>
      </w:pPr>
      <w:r w:rsidRPr="007149A6">
        <w:rPr>
          <w:sz w:val="16"/>
          <w:szCs w:val="16"/>
        </w:rPr>
        <w:t>Választhat, illetve megválasztható a diákönkormányzat tisztségviselőjének, valamint minden egyéb tanulóközösségi tisztségre.</w:t>
      </w:r>
    </w:p>
    <w:p w:rsidR="00E02719" w:rsidRPr="007149A6" w:rsidRDefault="00E02719" w:rsidP="00E02719">
      <w:pPr>
        <w:numPr>
          <w:ilvl w:val="0"/>
          <w:numId w:val="7"/>
        </w:numPr>
        <w:spacing w:line="276" w:lineRule="auto"/>
        <w:jc w:val="both"/>
        <w:rPr>
          <w:sz w:val="16"/>
          <w:szCs w:val="16"/>
        </w:rPr>
      </w:pPr>
      <w:r w:rsidRPr="007149A6">
        <w:rPr>
          <w:sz w:val="16"/>
          <w:szCs w:val="16"/>
        </w:rPr>
        <w:t>Kezdeményezze diákszerveződések (iskolaújság, klubok, diákkörök, önképzőkörök stb.) létrehozását, és ezek munkájában részt vegyen.</w:t>
      </w:r>
    </w:p>
    <w:p w:rsidR="00E02719" w:rsidRPr="007149A6" w:rsidRDefault="00E02719" w:rsidP="00E02719">
      <w:pPr>
        <w:numPr>
          <w:ilvl w:val="0"/>
          <w:numId w:val="7"/>
        </w:numPr>
        <w:spacing w:line="276" w:lineRule="auto"/>
        <w:jc w:val="both"/>
        <w:rPr>
          <w:sz w:val="16"/>
          <w:szCs w:val="16"/>
        </w:rPr>
      </w:pPr>
      <w:r w:rsidRPr="007149A6">
        <w:rPr>
          <w:sz w:val="16"/>
          <w:szCs w:val="16"/>
        </w:rPr>
        <w:t>Rendszeres egészségügyi felügyeletben és ellátásban részesüljön.</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Saját iskolai életével összefüggő kiadások mérsékléséhez, kérelmére ingyenes vagy kedvezményes étkezésben, tanszerellátásban részesüljön, </w:t>
      </w:r>
      <w:r w:rsidRPr="007149A6">
        <w:rPr>
          <w:b/>
          <w:sz w:val="16"/>
          <w:szCs w:val="16"/>
        </w:rPr>
        <w:t>a törvényben előírt igazolásokat mellékelve</w:t>
      </w:r>
      <w:r w:rsidRPr="007149A6">
        <w:rPr>
          <w:sz w:val="16"/>
          <w:szCs w:val="16"/>
        </w:rPr>
        <w:t xml:space="preserve">. </w:t>
      </w:r>
    </w:p>
    <w:p w:rsidR="00E02719" w:rsidRPr="007149A6" w:rsidRDefault="00E02719" w:rsidP="00E02719">
      <w:pPr>
        <w:numPr>
          <w:ilvl w:val="0"/>
          <w:numId w:val="7"/>
        </w:numPr>
        <w:spacing w:line="276" w:lineRule="auto"/>
        <w:jc w:val="both"/>
        <w:rPr>
          <w:sz w:val="16"/>
          <w:szCs w:val="16"/>
        </w:rPr>
      </w:pPr>
      <w:r w:rsidRPr="007149A6">
        <w:rPr>
          <w:sz w:val="16"/>
          <w:szCs w:val="16"/>
        </w:rPr>
        <w:t>A tanuló joga, hogy a 42/1995.(XII.20.) sz. önkormányzati rendelet, valamint a kedvezményekre, hozzájárulásokra vonatkozó jogszabályok 133/1997(VII.29) Korm.r. 2002. évi OM közlemény, 19/2000.(VI.16.) AB határozat rendelkezéseinek figyelembevételével mindenkor megállapított étkezési díjat a közzétett határidőben és értékben kell megfizetni.</w:t>
      </w:r>
    </w:p>
    <w:p w:rsidR="00E02719" w:rsidRPr="007149A6" w:rsidRDefault="00E02719" w:rsidP="00E02719">
      <w:pPr>
        <w:numPr>
          <w:ilvl w:val="0"/>
          <w:numId w:val="7"/>
        </w:numPr>
        <w:spacing w:line="276" w:lineRule="auto"/>
        <w:jc w:val="both"/>
        <w:rPr>
          <w:sz w:val="16"/>
          <w:szCs w:val="16"/>
        </w:rPr>
      </w:pPr>
      <w:r w:rsidRPr="007149A6">
        <w:rPr>
          <w:sz w:val="16"/>
          <w:szCs w:val="16"/>
        </w:rPr>
        <w:t>A juttatásokat és kedvezményeket a Munka törvénykönyve szabályozza.</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 joga, hogy vitás ügyekben, problémás esetekben segítséget kérjen osztályfőnökétől, DÖK munkáját segítő tanártól, az </w:t>
      </w:r>
      <w:r w:rsidR="00852F7B" w:rsidRPr="00852F7B">
        <w:rPr>
          <w:sz w:val="16"/>
          <w:szCs w:val="16"/>
        </w:rPr>
        <w:t>gyermekvédelmi</w:t>
      </w:r>
      <w:r w:rsidRPr="00852F7B">
        <w:rPr>
          <w:sz w:val="16"/>
          <w:szCs w:val="16"/>
        </w:rPr>
        <w:t xml:space="preserve"> felelőstől</w:t>
      </w:r>
      <w:r w:rsidRPr="007149A6">
        <w:rPr>
          <w:sz w:val="16"/>
          <w:szCs w:val="16"/>
        </w:rPr>
        <w:t>, az iskolai szociális munkástól, az iskolaőrtől, vagy az iskolai vezetőségtől.</w:t>
      </w:r>
    </w:p>
    <w:p w:rsidR="00E02719" w:rsidRDefault="00E02719" w:rsidP="00E02719">
      <w:pPr>
        <w:spacing w:line="276" w:lineRule="auto"/>
        <w:ind w:left="720"/>
        <w:jc w:val="both"/>
        <w:rPr>
          <w:sz w:val="16"/>
          <w:szCs w:val="16"/>
        </w:rPr>
      </w:pPr>
    </w:p>
    <w:p w:rsidR="00466544" w:rsidRPr="007149A6" w:rsidRDefault="00466544" w:rsidP="00E02719">
      <w:pPr>
        <w:spacing w:line="276" w:lineRule="auto"/>
        <w:ind w:left="720"/>
        <w:jc w:val="both"/>
        <w:rPr>
          <w:sz w:val="16"/>
          <w:szCs w:val="16"/>
        </w:rPr>
      </w:pPr>
    </w:p>
    <w:p w:rsidR="00E02719" w:rsidRPr="007149A6" w:rsidRDefault="00E02719" w:rsidP="00E02719">
      <w:pPr>
        <w:pStyle w:val="Cmsor2"/>
        <w:numPr>
          <w:ilvl w:val="0"/>
          <w:numId w:val="9"/>
        </w:numPr>
        <w:tabs>
          <w:tab w:val="clear" w:pos="720"/>
          <w:tab w:val="num" w:pos="426"/>
        </w:tabs>
        <w:spacing w:line="276" w:lineRule="auto"/>
        <w:ind w:left="426"/>
        <w:jc w:val="left"/>
        <w:rPr>
          <w:sz w:val="16"/>
          <w:szCs w:val="16"/>
        </w:rPr>
      </w:pPr>
      <w:bookmarkStart w:id="22" w:name="__RefHeading__21_1994521000"/>
      <w:bookmarkStart w:id="23" w:name="_Toc49807163"/>
      <w:bookmarkEnd w:id="22"/>
      <w:r w:rsidRPr="007149A6">
        <w:rPr>
          <w:sz w:val="16"/>
          <w:szCs w:val="16"/>
        </w:rPr>
        <w:lastRenderedPageBreak/>
        <w:t>Tanulói jogok érvényesítése az iskolában</w:t>
      </w:r>
      <w:bookmarkEnd w:id="23"/>
    </w:p>
    <w:p w:rsidR="00E02719" w:rsidRPr="007149A6" w:rsidRDefault="00E02719" w:rsidP="00E02719">
      <w:pPr>
        <w:spacing w:line="276" w:lineRule="auto"/>
        <w:ind w:left="426"/>
        <w:rPr>
          <w:sz w:val="16"/>
          <w:szCs w:val="16"/>
        </w:rPr>
      </w:pPr>
      <w:r w:rsidRPr="007149A6">
        <w:rPr>
          <w:sz w:val="16"/>
          <w:szCs w:val="16"/>
        </w:rPr>
        <w:t xml:space="preserve">Sérelem esetén az iskola tanulója – kiskorú tanuló esetén törvényes képviselője –a törvényben előírt módon az osztályfőnökétől, illetve az iskola vezetőjétől kérhet jogorvoslatot. </w:t>
      </w:r>
    </w:p>
    <w:p w:rsidR="00E02719" w:rsidRPr="007149A6" w:rsidRDefault="00E02719" w:rsidP="00E02719">
      <w:pPr>
        <w:pStyle w:val="Cmsor2"/>
        <w:numPr>
          <w:ilvl w:val="0"/>
          <w:numId w:val="0"/>
        </w:numPr>
        <w:spacing w:line="276" w:lineRule="auto"/>
        <w:ind w:left="720"/>
        <w:jc w:val="left"/>
        <w:rPr>
          <w:sz w:val="16"/>
          <w:szCs w:val="16"/>
        </w:rPr>
      </w:pPr>
      <w:bookmarkStart w:id="24" w:name="_Toc49807164"/>
      <w:r w:rsidRPr="007149A6">
        <w:rPr>
          <w:b w:val="0"/>
          <w:sz w:val="16"/>
          <w:szCs w:val="16"/>
        </w:rPr>
        <w:t>A tanuló egyéni érdeksérelme esetén írásban panaszt nyújthat be felülvizsgálat kérése</w:t>
      </w:r>
      <w:r w:rsidRPr="007149A6">
        <w:rPr>
          <w:sz w:val="16"/>
          <w:szCs w:val="16"/>
        </w:rPr>
        <w:t xml:space="preserve"> céljából. A felülvizsgálati kérelemben le kell írnia a panasz lényegét tényekkel, adatokkal alátámasztva. Az intézmény a közléstől, ennek hiányában a tudomására jutástól számított tizenöt napon belül a gyermek/tanuló érdekében eljárást kezdeményez.</w:t>
      </w:r>
      <w:bookmarkEnd w:id="24"/>
    </w:p>
    <w:p w:rsidR="00E02719" w:rsidRPr="007149A6" w:rsidRDefault="00E02719" w:rsidP="00E02719">
      <w:pPr>
        <w:numPr>
          <w:ilvl w:val="0"/>
          <w:numId w:val="7"/>
        </w:numPr>
        <w:spacing w:line="276" w:lineRule="auto"/>
        <w:jc w:val="both"/>
        <w:rPr>
          <w:sz w:val="16"/>
          <w:szCs w:val="16"/>
        </w:rPr>
      </w:pPr>
      <w:r w:rsidRPr="007149A6">
        <w:rPr>
          <w:sz w:val="16"/>
          <w:szCs w:val="16"/>
        </w:rPr>
        <w:t xml:space="preserve">38. § (2) </w:t>
      </w:r>
      <w:proofErr w:type="spellStart"/>
      <w:r w:rsidRPr="007149A6">
        <w:rPr>
          <w:sz w:val="16"/>
          <w:szCs w:val="16"/>
        </w:rPr>
        <w:t>bek</w:t>
      </w:r>
      <w:proofErr w:type="spellEnd"/>
      <w:r w:rsidRPr="007149A6">
        <w:rPr>
          <w:sz w:val="16"/>
          <w:szCs w:val="16"/>
        </w:rPr>
        <w:t>. Az érdeksérelemre hivatkozással benyújtott kérelmet a szülői közösség és nevelőtestület tagjaiból álló, legalább háromtagú bizottság vizsgálja meg.</w:t>
      </w:r>
    </w:p>
    <w:p w:rsidR="00E02719" w:rsidRPr="007149A6" w:rsidRDefault="00E02719" w:rsidP="00E02719">
      <w:pPr>
        <w:numPr>
          <w:ilvl w:val="0"/>
          <w:numId w:val="7"/>
        </w:numPr>
        <w:spacing w:line="276" w:lineRule="auto"/>
        <w:jc w:val="both"/>
        <w:rPr>
          <w:sz w:val="16"/>
          <w:szCs w:val="16"/>
        </w:rPr>
      </w:pPr>
      <w:r w:rsidRPr="007149A6">
        <w:rPr>
          <w:sz w:val="16"/>
          <w:szCs w:val="16"/>
        </w:rPr>
        <w:t>Jogszabálysértés esetén a tanuló vagy a törvényes képviselője törvényességi kérelmet adhat be az igazgatóhoz, melynek elbírálása az iskolafenntartó kötelessége.</w:t>
      </w:r>
    </w:p>
    <w:p w:rsidR="00E02719" w:rsidRPr="00600E8C" w:rsidRDefault="00E02719" w:rsidP="00E02719">
      <w:pPr>
        <w:numPr>
          <w:ilvl w:val="0"/>
          <w:numId w:val="7"/>
        </w:numPr>
        <w:spacing w:line="276" w:lineRule="auto"/>
        <w:jc w:val="both"/>
        <w:rPr>
          <w:color w:val="FF0000"/>
          <w:sz w:val="16"/>
          <w:szCs w:val="16"/>
        </w:rPr>
      </w:pPr>
      <w:r w:rsidRPr="007149A6">
        <w:rPr>
          <w:sz w:val="16"/>
          <w:szCs w:val="16"/>
        </w:rPr>
        <w:t xml:space="preserve">A tanuló minden egyéb iskolai élettel kapcsolatos érdeksérelmi ügyben az iskolai diákönkormányzathoz fordulhat, melynek intézési módját és rendjét </w:t>
      </w:r>
      <w:r w:rsidRPr="006B3B42">
        <w:rPr>
          <w:sz w:val="16"/>
          <w:szCs w:val="16"/>
        </w:rPr>
        <w:t>a diákönkormányzat SZMSZ-e tartalmazza (</w:t>
      </w:r>
      <w:r w:rsidR="00E82AD1" w:rsidRPr="006B3B42">
        <w:rPr>
          <w:sz w:val="16"/>
          <w:szCs w:val="16"/>
        </w:rPr>
        <w:t>5</w:t>
      </w:r>
      <w:r w:rsidRPr="006B3B42">
        <w:rPr>
          <w:sz w:val="16"/>
          <w:szCs w:val="16"/>
        </w:rPr>
        <w:t>. sz. melléklet).</w:t>
      </w:r>
    </w:p>
    <w:p w:rsidR="00CA648D" w:rsidRPr="00CA648D" w:rsidRDefault="00E02719" w:rsidP="00CA648D">
      <w:pPr>
        <w:numPr>
          <w:ilvl w:val="0"/>
          <w:numId w:val="7"/>
        </w:numPr>
        <w:spacing w:line="276" w:lineRule="auto"/>
        <w:jc w:val="both"/>
        <w:rPr>
          <w:sz w:val="16"/>
          <w:szCs w:val="16"/>
        </w:rPr>
      </w:pPr>
      <w:r w:rsidRPr="007149A6">
        <w:rPr>
          <w:sz w:val="16"/>
          <w:szCs w:val="16"/>
        </w:rPr>
        <w:t>Minden tanuló joga, hogy a pedagógusaihoz, az iskolavezetéshez kérdéssel forduljon, s kérdésére a megkeresést követő 15 napon belül érdemi választ kapjon. Kérdésfeltevés le</w:t>
      </w:r>
      <w:r w:rsidR="00CA648D">
        <w:rPr>
          <w:sz w:val="16"/>
          <w:szCs w:val="16"/>
        </w:rPr>
        <w:t>hetőségei: osztályfőnöki óra.</w:t>
      </w:r>
      <w:r w:rsidRPr="007149A6">
        <w:rPr>
          <w:sz w:val="16"/>
          <w:szCs w:val="16"/>
        </w:rPr>
        <w:t xml:space="preserve"> </w:t>
      </w:r>
    </w:p>
    <w:p w:rsidR="00E02719" w:rsidRPr="00CA648D" w:rsidRDefault="00E02719" w:rsidP="00CA648D">
      <w:pPr>
        <w:numPr>
          <w:ilvl w:val="0"/>
          <w:numId w:val="7"/>
        </w:numPr>
        <w:spacing w:line="276" w:lineRule="auto"/>
        <w:jc w:val="both"/>
        <w:rPr>
          <w:sz w:val="16"/>
          <w:szCs w:val="16"/>
        </w:rPr>
      </w:pPr>
      <w:r w:rsidRPr="007149A6">
        <w:rPr>
          <w:sz w:val="16"/>
          <w:szCs w:val="16"/>
        </w:rPr>
        <w:t>Az igazgató bűncselekmény gyanúja esetén köteles feljelentést tenni, bárhonnan kap információt az iskola ügyeivel kapcsolatosan.</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kollektív tanulói jogokat a </w:t>
      </w:r>
      <w:r w:rsidRPr="007149A6">
        <w:rPr>
          <w:b/>
          <w:sz w:val="16"/>
          <w:szCs w:val="16"/>
        </w:rPr>
        <w:t>diákönkormányzat</w:t>
      </w:r>
      <w:r w:rsidRPr="007149A6">
        <w:rPr>
          <w:sz w:val="16"/>
          <w:szCs w:val="16"/>
        </w:rPr>
        <w:t xml:space="preserve"> gyakorolja. A DÖK dönt–a nevelőtestület véleményének kikérésével–saját működéséről, e működéshez biztosított anyagi eszközök felhasználásáról.</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diákönkormányzatnak </w:t>
      </w:r>
      <w:r w:rsidRPr="007149A6">
        <w:rPr>
          <w:b/>
          <w:sz w:val="16"/>
          <w:szCs w:val="16"/>
        </w:rPr>
        <w:t>kötelező véleményezési joga</w:t>
      </w:r>
      <w:r w:rsidRPr="007149A6">
        <w:rPr>
          <w:sz w:val="16"/>
          <w:szCs w:val="16"/>
        </w:rPr>
        <w:t xml:space="preserve"> van, ha az adott kérdésben az iskola tanulói létszámának 25%-a érintett.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DÖK joga </w:t>
      </w:r>
      <w:proofErr w:type="spellStart"/>
      <w:r w:rsidRPr="007149A6">
        <w:rPr>
          <w:sz w:val="16"/>
          <w:szCs w:val="16"/>
        </w:rPr>
        <w:t>tanévenként</w:t>
      </w:r>
      <w:proofErr w:type="spellEnd"/>
      <w:r w:rsidRPr="007149A6">
        <w:rPr>
          <w:sz w:val="16"/>
          <w:szCs w:val="16"/>
        </w:rPr>
        <w:t xml:space="preserve"> </w:t>
      </w:r>
      <w:r w:rsidRPr="007149A6">
        <w:rPr>
          <w:b/>
          <w:sz w:val="16"/>
          <w:szCs w:val="16"/>
        </w:rPr>
        <w:t>egy tanítás nélküli munkanap</w:t>
      </w:r>
      <w:r w:rsidRPr="007149A6">
        <w:rPr>
          <w:sz w:val="16"/>
          <w:szCs w:val="16"/>
        </w:rPr>
        <w:t xml:space="preserve"> programjának kiválasztása és megszervezése a nevelőtestület véleményének kikérése mellett. A program lebonyolításához a diákok kérhetik a nevelőtestület közreműködését /felügyelet, szervezési segítség/.</w:t>
      </w:r>
    </w:p>
    <w:p w:rsidR="00E02719" w:rsidRPr="007149A6" w:rsidRDefault="00E02719" w:rsidP="00E02719">
      <w:pPr>
        <w:numPr>
          <w:ilvl w:val="0"/>
          <w:numId w:val="7"/>
        </w:numPr>
        <w:spacing w:line="276" w:lineRule="auto"/>
        <w:jc w:val="both"/>
        <w:rPr>
          <w:sz w:val="16"/>
          <w:szCs w:val="16"/>
        </w:rPr>
      </w:pPr>
      <w:r w:rsidRPr="007149A6">
        <w:rPr>
          <w:sz w:val="16"/>
          <w:szCs w:val="16"/>
        </w:rPr>
        <w:t>A tanulók 5. évfolyamtól osztályo</w:t>
      </w:r>
      <w:r w:rsidR="00695DEB">
        <w:rPr>
          <w:sz w:val="16"/>
          <w:szCs w:val="16"/>
        </w:rPr>
        <w:t>k</w:t>
      </w:r>
      <w:r w:rsidRPr="007149A6">
        <w:rPr>
          <w:sz w:val="16"/>
          <w:szCs w:val="16"/>
        </w:rPr>
        <w:t xml:space="preserve">ként </w:t>
      </w:r>
      <w:r w:rsidR="00CA648D">
        <w:rPr>
          <w:sz w:val="16"/>
          <w:szCs w:val="16"/>
        </w:rPr>
        <w:t xml:space="preserve">min. </w:t>
      </w:r>
      <w:r w:rsidRPr="007149A6">
        <w:rPr>
          <w:sz w:val="16"/>
          <w:szCs w:val="16"/>
        </w:rPr>
        <w:t xml:space="preserve">2 fő </w:t>
      </w:r>
      <w:r w:rsidRPr="007149A6">
        <w:rPr>
          <w:b/>
          <w:sz w:val="16"/>
          <w:szCs w:val="16"/>
        </w:rPr>
        <w:t>diák-önkormányzati képviselőt</w:t>
      </w:r>
      <w:r w:rsidRPr="007149A6">
        <w:rPr>
          <w:sz w:val="16"/>
          <w:szCs w:val="16"/>
        </w:rPr>
        <w:t xml:space="preserve"> választanak. Minden tanuló választható és választó. A diákönkormányzat a segítő pedagógus vezetésével kéthavonta ülésezik. Éves programot készítenek. A képviselők az osztály előtt tevékenységükről rendszeresen beszámolnak.</w:t>
      </w:r>
    </w:p>
    <w:p w:rsidR="00E02719" w:rsidRDefault="00E02719" w:rsidP="00E02719">
      <w:pPr>
        <w:numPr>
          <w:ilvl w:val="0"/>
          <w:numId w:val="7"/>
        </w:numPr>
        <w:spacing w:line="276" w:lineRule="auto"/>
        <w:jc w:val="both"/>
        <w:rPr>
          <w:sz w:val="16"/>
          <w:szCs w:val="16"/>
        </w:rPr>
      </w:pPr>
      <w:r w:rsidRPr="007149A6">
        <w:rPr>
          <w:sz w:val="16"/>
          <w:szCs w:val="16"/>
        </w:rPr>
        <w:t xml:space="preserve">A tanulónak joga van, hogy szóban és írásban tájékoztatást kapjon személyét és </w:t>
      </w:r>
      <w:r>
        <w:rPr>
          <w:sz w:val="16"/>
          <w:szCs w:val="16"/>
        </w:rPr>
        <w:t>tanulmányait érintő kérdésekben</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tanulóknak jogaik gyakorlásához az iskolától minden szükséges információt meg kell kapniuk. A </w:t>
      </w:r>
      <w:r w:rsidRPr="007149A6">
        <w:rPr>
          <w:b/>
          <w:sz w:val="16"/>
          <w:szCs w:val="16"/>
        </w:rPr>
        <w:t>Köznevelési törvény</w:t>
      </w:r>
      <w:r w:rsidRPr="007149A6">
        <w:rPr>
          <w:sz w:val="16"/>
          <w:szCs w:val="16"/>
        </w:rPr>
        <w:t xml:space="preserve"> és végrehajtási rendeletei, az iskola </w:t>
      </w:r>
      <w:r w:rsidRPr="007149A6">
        <w:rPr>
          <w:b/>
          <w:sz w:val="16"/>
          <w:szCs w:val="16"/>
        </w:rPr>
        <w:t>Pedagógiai programja</w:t>
      </w:r>
      <w:r w:rsidRPr="007149A6">
        <w:rPr>
          <w:sz w:val="16"/>
          <w:szCs w:val="16"/>
        </w:rPr>
        <w:t xml:space="preserve">, valamint a </w:t>
      </w:r>
      <w:r w:rsidRPr="007149A6">
        <w:rPr>
          <w:b/>
          <w:sz w:val="16"/>
          <w:szCs w:val="16"/>
        </w:rPr>
        <w:t>Szervezeti és működési szabályzata</w:t>
      </w:r>
      <w:r w:rsidRPr="007149A6">
        <w:rPr>
          <w:sz w:val="16"/>
          <w:szCs w:val="16"/>
        </w:rPr>
        <w:t xml:space="preserve"> részletesen tartalmazzák a diákok egyéni és kollektív jogaival összefüggő szabályokat. Osztályfőnöki órákon, illetve szülői értekezleten az osztályfőnökök végeznek jogi felvilágosító tevékenységet.</w:t>
      </w:r>
    </w:p>
    <w:p w:rsidR="00E02719" w:rsidRDefault="00E02719" w:rsidP="00E02719">
      <w:pPr>
        <w:pStyle w:val="Szvegtrzs21"/>
        <w:spacing w:line="276" w:lineRule="auto"/>
        <w:ind w:left="284"/>
        <w:rPr>
          <w:sz w:val="16"/>
          <w:szCs w:val="16"/>
        </w:rPr>
      </w:pPr>
      <w:r w:rsidRPr="007149A6">
        <w:rPr>
          <w:sz w:val="16"/>
          <w:szCs w:val="16"/>
        </w:rPr>
        <w:t>A tanuló joga addig tart, amíg társai, az iskola tanárainak és dolgozóinak jogait nem korlátozza.</w:t>
      </w:r>
    </w:p>
    <w:p w:rsidR="00466544" w:rsidRPr="007149A6" w:rsidRDefault="00466544" w:rsidP="00E02719">
      <w:pPr>
        <w:pStyle w:val="Szvegtrzs21"/>
        <w:spacing w:line="276" w:lineRule="auto"/>
        <w:ind w:left="284"/>
        <w:rPr>
          <w:b w:val="0"/>
          <w:sz w:val="16"/>
          <w:szCs w:val="16"/>
        </w:rPr>
      </w:pPr>
    </w:p>
    <w:p w:rsidR="00E02719" w:rsidRPr="007149A6" w:rsidRDefault="00E02719" w:rsidP="00E02719">
      <w:pPr>
        <w:pStyle w:val="Cmsor2"/>
        <w:numPr>
          <w:ilvl w:val="0"/>
          <w:numId w:val="9"/>
        </w:numPr>
        <w:tabs>
          <w:tab w:val="clear" w:pos="720"/>
        </w:tabs>
        <w:spacing w:line="276" w:lineRule="auto"/>
        <w:ind w:left="426"/>
        <w:jc w:val="left"/>
        <w:rPr>
          <w:sz w:val="16"/>
          <w:szCs w:val="16"/>
        </w:rPr>
      </w:pPr>
      <w:bookmarkStart w:id="25" w:name="__RefHeading__23_1994521000"/>
      <w:bookmarkStart w:id="26" w:name="_Toc49807165"/>
      <w:bookmarkEnd w:id="25"/>
      <w:r w:rsidRPr="007149A6">
        <w:rPr>
          <w:sz w:val="16"/>
          <w:szCs w:val="16"/>
        </w:rPr>
        <w:t>A tanuló kötelességei:</w:t>
      </w:r>
      <w:bookmarkEnd w:id="26"/>
    </w:p>
    <w:p w:rsidR="00E02719" w:rsidRPr="007149A6" w:rsidRDefault="00E02719" w:rsidP="00E02719">
      <w:pPr>
        <w:numPr>
          <w:ilvl w:val="0"/>
          <w:numId w:val="7"/>
        </w:numPr>
        <w:spacing w:line="276" w:lineRule="auto"/>
        <w:jc w:val="both"/>
        <w:rPr>
          <w:sz w:val="16"/>
          <w:szCs w:val="16"/>
        </w:rPr>
      </w:pPr>
      <w:r w:rsidRPr="007149A6">
        <w:rPr>
          <w:sz w:val="16"/>
          <w:szCs w:val="16"/>
        </w:rPr>
        <w:t xml:space="preserve">Magyarországon–a törvényben meghatározottak szerint–minden gyermek köteles az intézményes nevelés–oktatásban részt venni, tankötelezettségét teljesíteni. </w:t>
      </w:r>
    </w:p>
    <w:p w:rsidR="00E02719" w:rsidRPr="007149A6" w:rsidRDefault="00E02719" w:rsidP="00E02719">
      <w:pPr>
        <w:numPr>
          <w:ilvl w:val="0"/>
          <w:numId w:val="7"/>
        </w:numPr>
        <w:spacing w:line="276" w:lineRule="auto"/>
        <w:jc w:val="both"/>
        <w:rPr>
          <w:sz w:val="16"/>
          <w:szCs w:val="16"/>
        </w:rPr>
      </w:pPr>
      <w:r w:rsidRPr="007149A6">
        <w:rPr>
          <w:sz w:val="16"/>
          <w:szCs w:val="16"/>
        </w:rPr>
        <w:t>Tartsa be az iskola házirendjét, az intézmény szabályzatait, rendelkezéseit. (ld. teremrendek).</w:t>
      </w:r>
    </w:p>
    <w:p w:rsidR="00E02719" w:rsidRPr="007149A6" w:rsidRDefault="00E02719" w:rsidP="00E02719">
      <w:pPr>
        <w:numPr>
          <w:ilvl w:val="0"/>
          <w:numId w:val="7"/>
        </w:numPr>
        <w:spacing w:line="276" w:lineRule="auto"/>
        <w:jc w:val="both"/>
        <w:rPr>
          <w:sz w:val="16"/>
          <w:szCs w:val="16"/>
        </w:rPr>
      </w:pPr>
      <w:r w:rsidRPr="007149A6">
        <w:rPr>
          <w:sz w:val="16"/>
          <w:szCs w:val="16"/>
        </w:rPr>
        <w:t>Tanúsítson tisztelettudó, udvarias magatartást az intézmény vezetőivel, pedagógusaival, dolgozóival és tanulótársaival szemben.</w:t>
      </w:r>
    </w:p>
    <w:p w:rsidR="00E02719" w:rsidRPr="007149A6" w:rsidRDefault="00E02719" w:rsidP="00E02719">
      <w:pPr>
        <w:numPr>
          <w:ilvl w:val="0"/>
          <w:numId w:val="7"/>
        </w:numPr>
        <w:spacing w:line="276" w:lineRule="auto"/>
        <w:jc w:val="both"/>
        <w:rPr>
          <w:sz w:val="16"/>
          <w:szCs w:val="16"/>
        </w:rPr>
      </w:pPr>
      <w:r w:rsidRPr="007149A6">
        <w:rPr>
          <w:sz w:val="16"/>
          <w:szCs w:val="16"/>
        </w:rPr>
        <w:t>Úgy éljen jogaival, hogy azzal mások és az iskola közösségeinek érdekeit ne sértse, valamint mást ne akadályozzon jogainak gyakorlásában.</w:t>
      </w:r>
    </w:p>
    <w:p w:rsidR="00E02719" w:rsidRPr="007149A6" w:rsidRDefault="00E02719" w:rsidP="00E02719">
      <w:pPr>
        <w:numPr>
          <w:ilvl w:val="0"/>
          <w:numId w:val="7"/>
        </w:numPr>
        <w:spacing w:line="276" w:lineRule="auto"/>
        <w:jc w:val="both"/>
        <w:rPr>
          <w:sz w:val="16"/>
          <w:szCs w:val="16"/>
        </w:rPr>
      </w:pPr>
      <w:r w:rsidRPr="007149A6">
        <w:rPr>
          <w:sz w:val="16"/>
          <w:szCs w:val="16"/>
        </w:rPr>
        <w:t>A tanulónak kötelessége, hogy tanítási órákon pontosan jelenjen meg. Tanuljon szorgalmasan és képességeinek megfelelő tanulmányi eredményt érjen el. Figyelmesen, fegyelmezetten és tevékenyen vegyen részt a tanítási órákon, szakköri foglalkozásokon.</w:t>
      </w:r>
    </w:p>
    <w:p w:rsidR="00E02719" w:rsidRPr="007149A6" w:rsidRDefault="00E02719" w:rsidP="00E02719">
      <w:pPr>
        <w:numPr>
          <w:ilvl w:val="0"/>
          <w:numId w:val="7"/>
        </w:numPr>
        <w:spacing w:line="276" w:lineRule="auto"/>
        <w:jc w:val="both"/>
        <w:rPr>
          <w:sz w:val="16"/>
          <w:szCs w:val="16"/>
        </w:rPr>
      </w:pPr>
      <w:r w:rsidRPr="007149A6">
        <w:rPr>
          <w:sz w:val="16"/>
          <w:szCs w:val="16"/>
        </w:rPr>
        <w:t>Szóbeli és egyéni köszönése a napszakhoz igazodjék, míg az osztályteremben a tanárt és az órák látogatóit felállással köszöntse.</w:t>
      </w:r>
    </w:p>
    <w:p w:rsidR="00E02719" w:rsidRPr="007149A6" w:rsidRDefault="00E02719" w:rsidP="00E02719">
      <w:pPr>
        <w:numPr>
          <w:ilvl w:val="0"/>
          <w:numId w:val="7"/>
        </w:numPr>
        <w:spacing w:line="276" w:lineRule="auto"/>
        <w:jc w:val="both"/>
        <w:rPr>
          <w:sz w:val="16"/>
          <w:szCs w:val="16"/>
        </w:rPr>
      </w:pPr>
      <w:r w:rsidRPr="007149A6">
        <w:rPr>
          <w:sz w:val="16"/>
          <w:szCs w:val="16"/>
        </w:rPr>
        <w:t>A tanítási órához szükséges felszerelését, taneszközöket mindig hozza magával.</w:t>
      </w:r>
    </w:p>
    <w:p w:rsidR="00E02719" w:rsidRDefault="00E02719" w:rsidP="00E02719">
      <w:pPr>
        <w:numPr>
          <w:ilvl w:val="0"/>
          <w:numId w:val="7"/>
        </w:numPr>
        <w:spacing w:line="276" w:lineRule="auto"/>
        <w:jc w:val="both"/>
        <w:rPr>
          <w:sz w:val="16"/>
          <w:szCs w:val="16"/>
        </w:rPr>
      </w:pPr>
      <w:r w:rsidRPr="007149A6">
        <w:rPr>
          <w:sz w:val="16"/>
          <w:szCs w:val="16"/>
        </w:rPr>
        <w:t>Érdemjegyeiben legyen tájékozott.</w:t>
      </w:r>
    </w:p>
    <w:p w:rsidR="00466544" w:rsidRPr="007149A6" w:rsidRDefault="00466544" w:rsidP="00466544">
      <w:pPr>
        <w:spacing w:line="276" w:lineRule="auto"/>
        <w:ind w:left="720"/>
        <w:jc w:val="both"/>
        <w:rPr>
          <w:sz w:val="16"/>
          <w:szCs w:val="16"/>
        </w:rPr>
      </w:pPr>
    </w:p>
    <w:p w:rsidR="00E02719" w:rsidRPr="007149A6" w:rsidRDefault="00E02719" w:rsidP="00E02719">
      <w:pPr>
        <w:spacing w:line="276" w:lineRule="auto"/>
        <w:ind w:left="720"/>
        <w:jc w:val="both"/>
        <w:rPr>
          <w:sz w:val="16"/>
          <w:szCs w:val="16"/>
        </w:rPr>
      </w:pPr>
      <w:r w:rsidRPr="007149A6">
        <w:rPr>
          <w:b/>
          <w:sz w:val="16"/>
          <w:szCs w:val="16"/>
        </w:rPr>
        <w:t>Az e-ellenőrzőbe való belépés</w:t>
      </w:r>
      <w:r w:rsidRPr="007149A6">
        <w:rPr>
          <w:sz w:val="16"/>
          <w:szCs w:val="16"/>
        </w:rPr>
        <w:t>:</w:t>
      </w:r>
    </w:p>
    <w:p w:rsidR="00E02719" w:rsidRPr="007149A6" w:rsidRDefault="00E02719" w:rsidP="00E02719">
      <w:pPr>
        <w:pStyle w:val="Listaszerbekezds"/>
        <w:numPr>
          <w:ilvl w:val="0"/>
          <w:numId w:val="11"/>
        </w:numPr>
        <w:spacing w:line="276" w:lineRule="auto"/>
        <w:jc w:val="both"/>
        <w:rPr>
          <w:sz w:val="16"/>
          <w:szCs w:val="16"/>
        </w:rPr>
      </w:pPr>
      <w:r w:rsidRPr="007149A6">
        <w:rPr>
          <w:sz w:val="16"/>
          <w:szCs w:val="16"/>
        </w:rPr>
        <w:t>Felhasználó: tanuló OM száma</w:t>
      </w:r>
    </w:p>
    <w:p w:rsidR="00E02719" w:rsidRPr="007149A6" w:rsidRDefault="00E02719" w:rsidP="00E02719">
      <w:pPr>
        <w:pStyle w:val="Listaszerbekezds"/>
        <w:numPr>
          <w:ilvl w:val="0"/>
          <w:numId w:val="11"/>
        </w:numPr>
        <w:spacing w:line="276" w:lineRule="auto"/>
        <w:jc w:val="both"/>
        <w:rPr>
          <w:sz w:val="16"/>
          <w:szCs w:val="16"/>
        </w:rPr>
      </w:pPr>
      <w:r w:rsidRPr="007149A6">
        <w:rPr>
          <w:sz w:val="16"/>
          <w:szCs w:val="16"/>
        </w:rPr>
        <w:t xml:space="preserve">Jelszó: a tanuló születési dátuma kötőjellel elválasztva, </w:t>
      </w:r>
      <w:proofErr w:type="spellStart"/>
      <w:r w:rsidRPr="007149A6">
        <w:rPr>
          <w:sz w:val="16"/>
          <w:szCs w:val="16"/>
        </w:rPr>
        <w:t>pl</w:t>
      </w:r>
      <w:proofErr w:type="spellEnd"/>
      <w:r w:rsidRPr="007149A6">
        <w:rPr>
          <w:sz w:val="16"/>
          <w:szCs w:val="16"/>
        </w:rPr>
        <w:t>: 2000-03-15</w:t>
      </w:r>
    </w:p>
    <w:p w:rsidR="00E02719" w:rsidRPr="007149A6" w:rsidRDefault="00E02719" w:rsidP="00E02719">
      <w:pPr>
        <w:numPr>
          <w:ilvl w:val="0"/>
          <w:numId w:val="7"/>
        </w:numPr>
        <w:spacing w:line="276" w:lineRule="auto"/>
        <w:jc w:val="both"/>
        <w:rPr>
          <w:sz w:val="16"/>
          <w:szCs w:val="16"/>
        </w:rPr>
      </w:pPr>
      <w:r w:rsidRPr="007149A6">
        <w:rPr>
          <w:sz w:val="16"/>
          <w:szCs w:val="16"/>
        </w:rPr>
        <w:t>Egyéb, az üzenő füzetbe írt bejegyzéseket a legrövidebb időn belül köteles aláíratni, és ezeket az osztályfőnöknek bemutatni.</w:t>
      </w:r>
    </w:p>
    <w:p w:rsidR="00E02719" w:rsidRPr="007149A6" w:rsidRDefault="00E02719" w:rsidP="00E02719">
      <w:pPr>
        <w:numPr>
          <w:ilvl w:val="0"/>
          <w:numId w:val="7"/>
        </w:numPr>
        <w:spacing w:line="276" w:lineRule="auto"/>
        <w:jc w:val="both"/>
        <w:rPr>
          <w:sz w:val="16"/>
          <w:szCs w:val="16"/>
        </w:rPr>
      </w:pPr>
      <w:r w:rsidRPr="007149A6">
        <w:rPr>
          <w:sz w:val="16"/>
          <w:szCs w:val="16"/>
        </w:rPr>
        <w:t>A tantermekben elhelyezett készülékeket a tanulók felügyelet nélkül nem működtethetik.</w:t>
      </w:r>
    </w:p>
    <w:p w:rsidR="00E02719" w:rsidRPr="007149A6" w:rsidRDefault="00E02719" w:rsidP="00E02719">
      <w:pPr>
        <w:numPr>
          <w:ilvl w:val="0"/>
          <w:numId w:val="7"/>
        </w:numPr>
        <w:spacing w:line="276" w:lineRule="auto"/>
        <w:jc w:val="both"/>
        <w:rPr>
          <w:sz w:val="16"/>
          <w:szCs w:val="16"/>
        </w:rPr>
      </w:pPr>
      <w:r w:rsidRPr="007149A6">
        <w:rPr>
          <w:sz w:val="16"/>
          <w:szCs w:val="16"/>
        </w:rPr>
        <w:t>Az előírásoknak megfelelően kezelje a rábízott, az oktatáson használt eszközöket. Védje az iskola felszereléseit, létesítményeit, a kulturált környezetet.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Egészsége védelmében tartsa tisztán és rendben környezetét, ügyeljen a mosdók, mellékhelyiségek tisztaságára is. </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hanyagságból fakadó vagy szándékos rongálásért személyesen felel, kártérítésre kötelezhető a PTK törvényben </w:t>
      </w:r>
      <w:proofErr w:type="spellStart"/>
      <w:r w:rsidRPr="007149A6">
        <w:rPr>
          <w:sz w:val="16"/>
          <w:szCs w:val="16"/>
        </w:rPr>
        <w:t>megfogalmazottak</w:t>
      </w:r>
      <w:proofErr w:type="spellEnd"/>
      <w:r w:rsidRPr="007149A6">
        <w:rPr>
          <w:sz w:val="16"/>
          <w:szCs w:val="16"/>
        </w:rPr>
        <w:t xml:space="preserve"> szerint.</w:t>
      </w:r>
    </w:p>
    <w:p w:rsidR="00E02719" w:rsidRPr="007149A6" w:rsidRDefault="00E02719" w:rsidP="00E02719">
      <w:pPr>
        <w:numPr>
          <w:ilvl w:val="0"/>
          <w:numId w:val="7"/>
        </w:numPr>
        <w:spacing w:line="276" w:lineRule="auto"/>
        <w:jc w:val="both"/>
        <w:rPr>
          <w:sz w:val="16"/>
          <w:szCs w:val="16"/>
        </w:rPr>
      </w:pPr>
      <w:r w:rsidRPr="007149A6">
        <w:rPr>
          <w:sz w:val="16"/>
          <w:szCs w:val="16"/>
        </w:rPr>
        <w:t>Testnevelés órán az előírásnak megfelelő öltözetben jelenjen meg.</w:t>
      </w:r>
    </w:p>
    <w:p w:rsidR="00E02719" w:rsidRPr="007149A6" w:rsidRDefault="00E02719" w:rsidP="00E02719">
      <w:pPr>
        <w:numPr>
          <w:ilvl w:val="0"/>
          <w:numId w:val="7"/>
        </w:numPr>
        <w:spacing w:line="276" w:lineRule="auto"/>
        <w:ind w:left="714" w:hanging="357"/>
        <w:jc w:val="both"/>
        <w:rPr>
          <w:sz w:val="16"/>
          <w:szCs w:val="16"/>
        </w:rPr>
      </w:pPr>
      <w:r w:rsidRPr="007149A6">
        <w:rPr>
          <w:sz w:val="16"/>
          <w:szCs w:val="16"/>
        </w:rPr>
        <w:t>A tanórán</w:t>
      </w:r>
      <w:r w:rsidRPr="007149A6">
        <w:rPr>
          <w:b/>
          <w:sz w:val="16"/>
          <w:szCs w:val="16"/>
        </w:rPr>
        <w:t xml:space="preserve"> csak</w:t>
      </w:r>
      <w:r w:rsidRPr="007149A6">
        <w:rPr>
          <w:sz w:val="16"/>
          <w:szCs w:val="16"/>
        </w:rPr>
        <w:t xml:space="preserve"> a tanuláshoz szükséges eszközök használata engedélyezett. </w:t>
      </w:r>
    </w:p>
    <w:p w:rsidR="00E02719" w:rsidRPr="007149A6" w:rsidRDefault="00E02719" w:rsidP="00E02719">
      <w:pPr>
        <w:numPr>
          <w:ilvl w:val="0"/>
          <w:numId w:val="7"/>
        </w:numPr>
        <w:spacing w:line="276" w:lineRule="auto"/>
        <w:ind w:left="714" w:hanging="357"/>
        <w:jc w:val="both"/>
        <w:rPr>
          <w:sz w:val="16"/>
          <w:szCs w:val="16"/>
        </w:rPr>
      </w:pPr>
      <w:r w:rsidRPr="007149A6">
        <w:rPr>
          <w:b/>
          <w:sz w:val="16"/>
          <w:szCs w:val="16"/>
        </w:rPr>
        <w:t>Az iskola területére behozott egyéb értéktárgyakért az intézmény felelősséget nem vállal!</w:t>
      </w:r>
    </w:p>
    <w:p w:rsidR="00E02719" w:rsidRDefault="00E02719" w:rsidP="00E02719">
      <w:pPr>
        <w:numPr>
          <w:ilvl w:val="0"/>
          <w:numId w:val="7"/>
        </w:numPr>
        <w:spacing w:line="276" w:lineRule="auto"/>
        <w:ind w:left="714" w:hanging="357"/>
        <w:rPr>
          <w:sz w:val="16"/>
          <w:szCs w:val="16"/>
        </w:rPr>
      </w:pPr>
      <w:r w:rsidRPr="007149A6">
        <w:rPr>
          <w:sz w:val="16"/>
          <w:szCs w:val="16"/>
        </w:rPr>
        <w:t>Az intézmény területén magánszemélyhez köthető elektromos eszközök - telefontöltő, hajvasaló stb. - használata nem engedélyezett.</w:t>
      </w:r>
    </w:p>
    <w:p w:rsidR="00E9142C" w:rsidRPr="007149A6" w:rsidRDefault="00E9142C" w:rsidP="00E9142C">
      <w:pPr>
        <w:spacing w:line="276" w:lineRule="auto"/>
        <w:ind w:left="714"/>
        <w:rPr>
          <w:sz w:val="16"/>
          <w:szCs w:val="16"/>
        </w:rPr>
      </w:pPr>
    </w:p>
    <w:p w:rsidR="00E02719" w:rsidRPr="007149A6" w:rsidRDefault="00E02719" w:rsidP="00E02719">
      <w:pPr>
        <w:spacing w:line="276" w:lineRule="auto"/>
        <w:jc w:val="both"/>
        <w:rPr>
          <w:b/>
          <w:sz w:val="16"/>
          <w:szCs w:val="16"/>
        </w:rPr>
      </w:pPr>
      <w:r w:rsidRPr="007149A6">
        <w:rPr>
          <w:b/>
          <w:sz w:val="16"/>
          <w:szCs w:val="16"/>
        </w:rPr>
        <w:t xml:space="preserve">A dohányzás az intézmény egész területén és az iskola </w:t>
      </w:r>
      <w:r w:rsidRPr="006B3B42">
        <w:rPr>
          <w:b/>
          <w:sz w:val="16"/>
          <w:szCs w:val="16"/>
        </w:rPr>
        <w:t xml:space="preserve">50 m-es körzetében, </w:t>
      </w:r>
      <w:r w:rsidRPr="007149A6">
        <w:rPr>
          <w:b/>
          <w:sz w:val="16"/>
          <w:szCs w:val="16"/>
        </w:rPr>
        <w:t>valamint bármely rendezvényen tilos.</w:t>
      </w:r>
    </w:p>
    <w:p w:rsidR="00E02719" w:rsidRPr="007149A6" w:rsidRDefault="00E02719" w:rsidP="00E02719">
      <w:pPr>
        <w:spacing w:line="276" w:lineRule="auto"/>
        <w:jc w:val="both"/>
        <w:rPr>
          <w:b/>
          <w:sz w:val="16"/>
          <w:szCs w:val="16"/>
        </w:rPr>
      </w:pPr>
      <w:r w:rsidRPr="007149A6">
        <w:rPr>
          <w:b/>
          <w:sz w:val="16"/>
          <w:szCs w:val="16"/>
        </w:rPr>
        <w:t>A szeszes ital, a különböző drogok és az egyéb az egészségre káros szerek fogyasztása az iskola egész területén, továbbá minden, az iskolán belüli és iskolán kívüli iskolai rendezvényen tilos.</w:t>
      </w:r>
    </w:p>
    <w:p w:rsidR="00E02719" w:rsidRPr="007149A6" w:rsidRDefault="00E02719" w:rsidP="00E02719">
      <w:pPr>
        <w:numPr>
          <w:ilvl w:val="0"/>
          <w:numId w:val="7"/>
        </w:numPr>
        <w:spacing w:line="276" w:lineRule="auto"/>
        <w:jc w:val="both"/>
        <w:rPr>
          <w:sz w:val="16"/>
          <w:szCs w:val="16"/>
        </w:rPr>
      </w:pPr>
      <w:r w:rsidRPr="007149A6">
        <w:rPr>
          <w:sz w:val="16"/>
          <w:szCs w:val="16"/>
        </w:rPr>
        <w:lastRenderedPageBreak/>
        <w:t>Szeszes ital és drogok hatása alatt, illetve birtokában, az iskolában és iskolai rendezvényen megjelenni tilos.</w:t>
      </w:r>
    </w:p>
    <w:p w:rsidR="00E02719" w:rsidRPr="007149A6" w:rsidRDefault="00E02719" w:rsidP="00E02719">
      <w:pPr>
        <w:numPr>
          <w:ilvl w:val="0"/>
          <w:numId w:val="7"/>
        </w:numPr>
        <w:spacing w:line="276" w:lineRule="auto"/>
        <w:jc w:val="both"/>
        <w:rPr>
          <w:sz w:val="16"/>
          <w:szCs w:val="16"/>
        </w:rPr>
      </w:pPr>
      <w:r w:rsidRPr="007149A6">
        <w:rPr>
          <w:sz w:val="16"/>
          <w:szCs w:val="16"/>
        </w:rPr>
        <w:t>Továbbá tilos a kábító hatású szerek hatására utaló, valamint a tiltott rasszista és egyéb gyűlöletet szító jelképek használata.</w:t>
      </w:r>
    </w:p>
    <w:p w:rsidR="00E02719" w:rsidRPr="007149A6" w:rsidRDefault="00E02719" w:rsidP="00E02719">
      <w:pPr>
        <w:numPr>
          <w:ilvl w:val="0"/>
          <w:numId w:val="7"/>
        </w:numPr>
        <w:spacing w:line="276" w:lineRule="auto"/>
        <w:jc w:val="both"/>
        <w:rPr>
          <w:sz w:val="16"/>
          <w:szCs w:val="16"/>
        </w:rPr>
      </w:pPr>
      <w:r w:rsidRPr="007149A6">
        <w:rPr>
          <w:sz w:val="16"/>
          <w:szCs w:val="16"/>
        </w:rPr>
        <w:t>Tilos az iskolában és környékén mindenfajta szerencsejáték űzése és árusítása.</w:t>
      </w:r>
    </w:p>
    <w:p w:rsidR="00E02719" w:rsidRPr="007149A6" w:rsidRDefault="00E02719" w:rsidP="00E02719">
      <w:pPr>
        <w:numPr>
          <w:ilvl w:val="0"/>
          <w:numId w:val="7"/>
        </w:numPr>
        <w:spacing w:line="276" w:lineRule="auto"/>
        <w:jc w:val="both"/>
        <w:rPr>
          <w:sz w:val="16"/>
          <w:szCs w:val="16"/>
        </w:rPr>
      </w:pPr>
      <w:r w:rsidRPr="007149A6">
        <w:rPr>
          <w:sz w:val="16"/>
          <w:szCs w:val="16"/>
        </w:rPr>
        <w:t>Tilos behozni fegyvert és fegyvernek minősülő, valamint tűzgyújtásra alkalmas eszközöket.</w:t>
      </w:r>
    </w:p>
    <w:p w:rsidR="00E02719" w:rsidRPr="007149A6" w:rsidRDefault="00E02719" w:rsidP="00E02719">
      <w:pPr>
        <w:numPr>
          <w:ilvl w:val="0"/>
          <w:numId w:val="7"/>
        </w:numPr>
        <w:spacing w:line="276" w:lineRule="auto"/>
        <w:jc w:val="both"/>
        <w:rPr>
          <w:sz w:val="16"/>
          <w:szCs w:val="16"/>
        </w:rPr>
      </w:pPr>
      <w:r w:rsidRPr="007149A6">
        <w:rPr>
          <w:sz w:val="16"/>
          <w:szCs w:val="16"/>
        </w:rPr>
        <w:t>Az iskolában és az iskolai rendezvényeken viselkedjen kulturáltan, magatartásával mutasson példát.</w:t>
      </w:r>
    </w:p>
    <w:p w:rsidR="00E02719" w:rsidRPr="007149A6" w:rsidRDefault="00E02719" w:rsidP="00E02719">
      <w:pPr>
        <w:numPr>
          <w:ilvl w:val="0"/>
          <w:numId w:val="7"/>
        </w:numPr>
        <w:spacing w:line="276" w:lineRule="auto"/>
        <w:jc w:val="both"/>
        <w:rPr>
          <w:sz w:val="16"/>
          <w:szCs w:val="16"/>
        </w:rPr>
      </w:pPr>
      <w:r w:rsidRPr="007149A6">
        <w:rPr>
          <w:sz w:val="16"/>
          <w:szCs w:val="16"/>
        </w:rPr>
        <w:t>Óvja maga és társai egészségét, testi épségét, tartsa meg a közlekedési, balesetvédelmi és a tűzrendészeti szabályokat.</w:t>
      </w:r>
    </w:p>
    <w:p w:rsidR="00E02719" w:rsidRPr="007149A6" w:rsidRDefault="00E02719" w:rsidP="00E02719">
      <w:pPr>
        <w:numPr>
          <w:ilvl w:val="0"/>
          <w:numId w:val="7"/>
        </w:numPr>
        <w:spacing w:line="276" w:lineRule="auto"/>
        <w:jc w:val="both"/>
        <w:rPr>
          <w:sz w:val="16"/>
          <w:szCs w:val="16"/>
        </w:rPr>
      </w:pPr>
      <w:r w:rsidRPr="007149A6">
        <w:rPr>
          <w:sz w:val="16"/>
          <w:szCs w:val="16"/>
        </w:rPr>
        <w:t>Észleléskor azonnal jelentse a másokat veszélyeztető állapotokat és a baleseteket az ügyeletes tanárnak.</w:t>
      </w:r>
    </w:p>
    <w:p w:rsidR="00CA648D" w:rsidRDefault="00E02719" w:rsidP="00E02719">
      <w:pPr>
        <w:numPr>
          <w:ilvl w:val="0"/>
          <w:numId w:val="12"/>
        </w:numPr>
        <w:spacing w:line="276" w:lineRule="auto"/>
        <w:jc w:val="both"/>
        <w:rPr>
          <w:sz w:val="16"/>
          <w:szCs w:val="16"/>
        </w:rPr>
      </w:pPr>
      <w:r w:rsidRPr="007149A6">
        <w:rPr>
          <w:sz w:val="16"/>
          <w:szCs w:val="16"/>
        </w:rPr>
        <w:t xml:space="preserve">A kulturált viselkedésre vonatkozó szabályok, tiltások és elvárások vonatkoznak valamennyi az iskola által szervezett, de iskolán </w:t>
      </w:r>
    </w:p>
    <w:p w:rsidR="00E02719" w:rsidRDefault="00E02719" w:rsidP="00E02719">
      <w:pPr>
        <w:numPr>
          <w:ilvl w:val="0"/>
          <w:numId w:val="12"/>
        </w:numPr>
        <w:spacing w:line="276" w:lineRule="auto"/>
        <w:jc w:val="both"/>
        <w:rPr>
          <w:sz w:val="16"/>
          <w:szCs w:val="16"/>
        </w:rPr>
      </w:pPr>
      <w:r w:rsidRPr="007149A6">
        <w:rPr>
          <w:sz w:val="16"/>
          <w:szCs w:val="16"/>
        </w:rPr>
        <w:t>kívüli rendezvényekre is.</w:t>
      </w:r>
    </w:p>
    <w:p w:rsidR="00E02719" w:rsidRDefault="00E02719" w:rsidP="00E02719">
      <w:pPr>
        <w:spacing w:line="276" w:lineRule="auto"/>
        <w:jc w:val="both"/>
        <w:rPr>
          <w:sz w:val="16"/>
          <w:szCs w:val="16"/>
        </w:rPr>
      </w:pPr>
    </w:p>
    <w:p w:rsidR="00CA648D" w:rsidRDefault="00CA648D" w:rsidP="00E02719">
      <w:pPr>
        <w:spacing w:line="276" w:lineRule="auto"/>
        <w:jc w:val="both"/>
        <w:rPr>
          <w:b/>
          <w:sz w:val="16"/>
          <w:szCs w:val="16"/>
        </w:rPr>
      </w:pPr>
    </w:p>
    <w:p w:rsidR="00CA648D" w:rsidRDefault="00CA648D" w:rsidP="00E02719">
      <w:pPr>
        <w:spacing w:line="276" w:lineRule="auto"/>
        <w:jc w:val="both"/>
        <w:rPr>
          <w:b/>
          <w:sz w:val="16"/>
          <w:szCs w:val="16"/>
        </w:rPr>
      </w:pPr>
    </w:p>
    <w:p w:rsidR="00E02719" w:rsidRDefault="00E02719" w:rsidP="00E02719">
      <w:pPr>
        <w:spacing w:line="276" w:lineRule="auto"/>
        <w:jc w:val="both"/>
        <w:rPr>
          <w:b/>
          <w:sz w:val="16"/>
          <w:szCs w:val="16"/>
        </w:rPr>
      </w:pPr>
      <w:r w:rsidRPr="00B409B8">
        <w:rPr>
          <w:b/>
          <w:sz w:val="16"/>
          <w:szCs w:val="16"/>
        </w:rPr>
        <w:t>Használatában korlátozott tárgyak</w:t>
      </w:r>
    </w:p>
    <w:p w:rsidR="00466544" w:rsidRPr="00B409B8" w:rsidRDefault="00466544" w:rsidP="00E02719">
      <w:pPr>
        <w:spacing w:line="276" w:lineRule="auto"/>
        <w:jc w:val="both"/>
        <w:rPr>
          <w:b/>
          <w:sz w:val="16"/>
          <w:szCs w:val="16"/>
        </w:rPr>
      </w:pPr>
    </w:p>
    <w:p w:rsidR="00E02719" w:rsidRPr="00B409B8" w:rsidRDefault="00E02719" w:rsidP="00E02719">
      <w:pPr>
        <w:numPr>
          <w:ilvl w:val="1"/>
          <w:numId w:val="13"/>
        </w:numPr>
        <w:spacing w:line="276" w:lineRule="auto"/>
        <w:jc w:val="both"/>
        <w:rPr>
          <w:sz w:val="16"/>
          <w:szCs w:val="16"/>
        </w:rPr>
      </w:pPr>
      <w:r w:rsidRPr="00B409B8">
        <w:rPr>
          <w:sz w:val="16"/>
          <w:szCs w:val="16"/>
        </w:rPr>
        <w:t>körének meghatározása:</w:t>
      </w:r>
    </w:p>
    <w:p w:rsidR="00E02719" w:rsidRPr="00B409B8" w:rsidRDefault="00E02719" w:rsidP="00E02719">
      <w:pPr>
        <w:spacing w:line="276" w:lineRule="auto"/>
        <w:jc w:val="both"/>
        <w:rPr>
          <w:sz w:val="16"/>
          <w:szCs w:val="16"/>
        </w:rPr>
      </w:pPr>
      <w:r w:rsidRPr="00B409B8">
        <w:rPr>
          <w:sz w:val="16"/>
          <w:szCs w:val="16"/>
        </w:rPr>
        <w:t>Használatában korlátozott tárgynak minősülnek kiemelten a telekommunikációs eszközök – különösen a mobiltelefonok-, a kép- vagy hangrögzítésre alkalmas eszközök és az internetelérésre alkalmas okoseszközök. Ezen eszközök a tanítási nap folyamán, a kollégiumi foglalkozások ideje alatt, a tanórák, a szakmai oktatás, a szakképesítésre felkészítő szakmai képzés szerinti foglalkozások ideje alatt nem tarthatók a tanulónál, ezeket a tanítási nap kezdetén a házirendben meghatározottak szerint le kell adni.</w:t>
      </w:r>
    </w:p>
    <w:p w:rsidR="00E02719" w:rsidRPr="00B409B8" w:rsidRDefault="00E02719" w:rsidP="00E02719">
      <w:pPr>
        <w:numPr>
          <w:ilvl w:val="1"/>
          <w:numId w:val="13"/>
        </w:numPr>
        <w:spacing w:line="276" w:lineRule="auto"/>
        <w:jc w:val="both"/>
        <w:rPr>
          <w:sz w:val="16"/>
          <w:szCs w:val="16"/>
        </w:rPr>
      </w:pPr>
      <w:r w:rsidRPr="00B409B8">
        <w:rPr>
          <w:sz w:val="16"/>
          <w:szCs w:val="16"/>
        </w:rPr>
        <w:t>az átvétel metodikájának ismertetése:</w:t>
      </w:r>
    </w:p>
    <w:p w:rsidR="00E02719" w:rsidRPr="00B409B8" w:rsidRDefault="00E02719" w:rsidP="00E02719">
      <w:pPr>
        <w:spacing w:line="276" w:lineRule="auto"/>
        <w:jc w:val="both"/>
        <w:rPr>
          <w:sz w:val="16"/>
          <w:szCs w:val="16"/>
        </w:rPr>
      </w:pPr>
      <w:r w:rsidRPr="00B409B8">
        <w:rPr>
          <w:sz w:val="16"/>
          <w:szCs w:val="16"/>
        </w:rPr>
        <w:t xml:space="preserve">A leadásra kerülő, használatában korlátozott tárgy pontos beazonosítása a tárgyat leadó tanuló felelőssége. A mobiltelefon, okosóra előre feliratozott műanyag borítékban kerül megőrzésre, melyhez a borítékot az iskola biztosítja minden tanulónak. A műanyag borítékon fel kell tüntetni a tanuló nevét, osztályát, csoportját, a leadott eszköz típusát. A mobiltelefont kikapcsolt állapotban kell leadni. Az okosórák közül a hívás kezdeményezésére, fogadására, valamint felvétel készítésére </w:t>
      </w:r>
      <w:proofErr w:type="spellStart"/>
      <w:r w:rsidRPr="00B409B8">
        <w:rPr>
          <w:sz w:val="16"/>
          <w:szCs w:val="16"/>
        </w:rPr>
        <w:t>alkalmasakat</w:t>
      </w:r>
      <w:proofErr w:type="spellEnd"/>
      <w:r w:rsidRPr="00B409B8">
        <w:rPr>
          <w:sz w:val="16"/>
          <w:szCs w:val="16"/>
        </w:rPr>
        <w:t xml:space="preserve"> kell leadni. Leadáskor dátummal, átvevő aláírásával ellátott, névsor szerinti dokumentumot kell vezetni minden alkalommal. A tanítási órák előtt az 1. tanórát tanító pedagógus, a pedagógiai asszisztens illetve az osztályfőnök, hiányzása esetén az iskolatitkár felelős az átvételért. A tanulók a műanyag borítékban elhelyezett eszközeiket egy dobozba gyűjtik össze, amelyet a pedagógus a tanári irodába visz és zárt szekrénybe helyez el. Az átvételi osztálynévsort naponta kell vezetni. </w:t>
      </w:r>
    </w:p>
    <w:p w:rsidR="00E02719" w:rsidRPr="00B409B8" w:rsidRDefault="00E02719" w:rsidP="00E02719">
      <w:pPr>
        <w:numPr>
          <w:ilvl w:val="1"/>
          <w:numId w:val="13"/>
        </w:numPr>
        <w:spacing w:line="276" w:lineRule="auto"/>
        <w:jc w:val="both"/>
        <w:rPr>
          <w:sz w:val="16"/>
          <w:szCs w:val="16"/>
        </w:rPr>
      </w:pPr>
      <w:r w:rsidRPr="00B409B8">
        <w:rPr>
          <w:sz w:val="16"/>
          <w:szCs w:val="16"/>
        </w:rPr>
        <w:t>átvételére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 osztályfőnök, pedagógus, pedagógiai asszisztens, iskolatitkár</w:t>
      </w:r>
    </w:p>
    <w:p w:rsidR="00E02719" w:rsidRPr="00B409B8" w:rsidRDefault="00E02719" w:rsidP="00E02719">
      <w:pPr>
        <w:numPr>
          <w:ilvl w:val="2"/>
          <w:numId w:val="13"/>
        </w:numPr>
        <w:spacing w:line="276" w:lineRule="auto"/>
        <w:jc w:val="both"/>
        <w:rPr>
          <w:sz w:val="16"/>
          <w:szCs w:val="16"/>
        </w:rPr>
      </w:pPr>
      <w:r w:rsidRPr="00B409B8">
        <w:rPr>
          <w:sz w:val="16"/>
          <w:szCs w:val="16"/>
        </w:rPr>
        <w:t>név</w:t>
      </w:r>
      <w:r w:rsidRPr="00B409B8">
        <w:rPr>
          <w:sz w:val="16"/>
          <w:szCs w:val="16"/>
        </w:rPr>
        <w:br/>
      </w:r>
      <w:proofErr w:type="spellStart"/>
      <w:r w:rsidRPr="00B409B8">
        <w:rPr>
          <w:sz w:val="16"/>
          <w:szCs w:val="16"/>
        </w:rPr>
        <w:t>Haskóné</w:t>
      </w:r>
      <w:proofErr w:type="spellEnd"/>
      <w:r w:rsidRPr="00B409B8">
        <w:rPr>
          <w:sz w:val="16"/>
          <w:szCs w:val="16"/>
        </w:rPr>
        <w:t xml:space="preserve"> Lelkes Bernadett, Kő Lajosné,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tárolásának</w:t>
      </w:r>
    </w:p>
    <w:p w:rsidR="00E02719" w:rsidRPr="00B409B8" w:rsidRDefault="00E02719" w:rsidP="00E02719">
      <w:pPr>
        <w:numPr>
          <w:ilvl w:val="2"/>
          <w:numId w:val="13"/>
        </w:numPr>
        <w:spacing w:line="276" w:lineRule="auto"/>
        <w:jc w:val="both"/>
        <w:rPr>
          <w:sz w:val="16"/>
          <w:szCs w:val="16"/>
        </w:rPr>
      </w:pPr>
      <w:r w:rsidRPr="00B409B8">
        <w:rPr>
          <w:sz w:val="16"/>
          <w:szCs w:val="16"/>
        </w:rPr>
        <w:t>módja</w:t>
      </w:r>
      <w:r w:rsidRPr="00B409B8">
        <w:rPr>
          <w:sz w:val="16"/>
          <w:szCs w:val="16"/>
        </w:rPr>
        <w:br/>
        <w:t>A tanulók telefonjait névvel, osztállyal ellátott műanyag borítékban helyezzük el a tanári irodában zárt szekrényben.</w:t>
      </w:r>
    </w:p>
    <w:p w:rsidR="00E02719" w:rsidRPr="00B409B8" w:rsidRDefault="00E02719" w:rsidP="00E02719">
      <w:pPr>
        <w:numPr>
          <w:ilvl w:val="2"/>
          <w:numId w:val="13"/>
        </w:numPr>
        <w:spacing w:line="276" w:lineRule="auto"/>
        <w:jc w:val="both"/>
        <w:rPr>
          <w:sz w:val="16"/>
          <w:szCs w:val="16"/>
        </w:rPr>
      </w:pPr>
      <w:r w:rsidRPr="00B409B8">
        <w:rPr>
          <w:sz w:val="16"/>
          <w:szCs w:val="16"/>
        </w:rPr>
        <w:t>helye</w:t>
      </w:r>
      <w:r w:rsidRPr="00B409B8">
        <w:rPr>
          <w:sz w:val="16"/>
          <w:szCs w:val="16"/>
        </w:rPr>
        <w:br/>
        <w:t>Tanári iroda ( Mosonvár u. 15) 45. számú teremben zárt szekrényben</w:t>
      </w:r>
    </w:p>
    <w:p w:rsidR="00E02719" w:rsidRPr="00B409B8" w:rsidRDefault="00E02719" w:rsidP="00E02719">
      <w:pPr>
        <w:spacing w:line="276" w:lineRule="auto"/>
        <w:jc w:val="both"/>
        <w:rPr>
          <w:sz w:val="16"/>
          <w:szCs w:val="16"/>
        </w:rPr>
      </w:pPr>
      <w:r w:rsidRPr="00B409B8">
        <w:rPr>
          <w:sz w:val="16"/>
          <w:szCs w:val="16"/>
        </w:rPr>
        <w:t>Tanári iroda ( Szent István király út 97. ) – számú teremben zárt szekrényben</w:t>
      </w:r>
    </w:p>
    <w:p w:rsidR="00E02719" w:rsidRPr="00B409B8" w:rsidRDefault="00E02719" w:rsidP="00E02719">
      <w:pPr>
        <w:numPr>
          <w:ilvl w:val="1"/>
          <w:numId w:val="13"/>
        </w:numPr>
        <w:spacing w:line="276" w:lineRule="auto"/>
        <w:jc w:val="both"/>
        <w:rPr>
          <w:sz w:val="16"/>
          <w:szCs w:val="16"/>
        </w:rPr>
      </w:pPr>
      <w:r w:rsidRPr="00B409B8">
        <w:rPr>
          <w:sz w:val="16"/>
          <w:szCs w:val="16"/>
        </w:rPr>
        <w:t>visszaadására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r w:rsidRPr="00B409B8">
        <w:rPr>
          <w:sz w:val="16"/>
          <w:szCs w:val="16"/>
        </w:rPr>
        <w:br/>
        <w:t>osztályfőnök, pedagógus, pedagógiai asszisztens, iskolatitkár</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r>
      <w:proofErr w:type="spellStart"/>
      <w:r w:rsidRPr="00B409B8">
        <w:rPr>
          <w:sz w:val="16"/>
          <w:szCs w:val="16"/>
        </w:rPr>
        <w:t>Haskóné</w:t>
      </w:r>
      <w:proofErr w:type="spellEnd"/>
      <w:r w:rsidRPr="00B409B8">
        <w:rPr>
          <w:sz w:val="16"/>
          <w:szCs w:val="16"/>
        </w:rPr>
        <w:t xml:space="preserve"> Lelkes Bernadett,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vonatkozásában előírtak</w:t>
      </w:r>
    </w:p>
    <w:p w:rsidR="00E02719" w:rsidRPr="00B409B8" w:rsidRDefault="00E02719" w:rsidP="00E02719">
      <w:pPr>
        <w:numPr>
          <w:ilvl w:val="2"/>
          <w:numId w:val="13"/>
        </w:numPr>
        <w:spacing w:line="276" w:lineRule="auto"/>
        <w:jc w:val="both"/>
        <w:rPr>
          <w:sz w:val="16"/>
          <w:szCs w:val="16"/>
        </w:rPr>
      </w:pPr>
      <w:r w:rsidRPr="00B409B8">
        <w:rPr>
          <w:sz w:val="16"/>
          <w:szCs w:val="16"/>
        </w:rPr>
        <w:t xml:space="preserve">betartásának ellenőrzési módja: Az igazgatóhelyettes ellenőrzi a tanári irodában az osztályok dobozait. </w:t>
      </w:r>
    </w:p>
    <w:p w:rsidR="00E02719" w:rsidRPr="00B409B8" w:rsidRDefault="00E02719" w:rsidP="00E02719">
      <w:pPr>
        <w:numPr>
          <w:ilvl w:val="3"/>
          <w:numId w:val="13"/>
        </w:numPr>
        <w:spacing w:line="276" w:lineRule="auto"/>
        <w:jc w:val="both"/>
        <w:rPr>
          <w:sz w:val="16"/>
          <w:szCs w:val="16"/>
        </w:rPr>
      </w:pPr>
      <w:r w:rsidRPr="00B409B8">
        <w:rPr>
          <w:sz w:val="16"/>
          <w:szCs w:val="16"/>
        </w:rPr>
        <w:t>ellenőrzésre jogosultak meghatározása</w:t>
      </w:r>
    </w:p>
    <w:p w:rsidR="00E02719" w:rsidRPr="00B409B8" w:rsidRDefault="00E02719" w:rsidP="00E02719">
      <w:pPr>
        <w:numPr>
          <w:ilvl w:val="4"/>
          <w:numId w:val="13"/>
        </w:numPr>
        <w:spacing w:line="276" w:lineRule="auto"/>
        <w:jc w:val="both"/>
        <w:rPr>
          <w:sz w:val="16"/>
          <w:szCs w:val="16"/>
        </w:rPr>
      </w:pPr>
      <w:r w:rsidRPr="00B409B8">
        <w:rPr>
          <w:sz w:val="16"/>
          <w:szCs w:val="16"/>
        </w:rPr>
        <w:t>beosztás</w:t>
      </w:r>
      <w:r w:rsidRPr="00B409B8">
        <w:rPr>
          <w:sz w:val="16"/>
          <w:szCs w:val="16"/>
        </w:rPr>
        <w:br/>
        <w:t>Igazgató, igazgatóhelyettes</w:t>
      </w:r>
    </w:p>
    <w:p w:rsidR="00E02719" w:rsidRPr="00B409B8" w:rsidRDefault="00E02719" w:rsidP="00E02719">
      <w:pPr>
        <w:numPr>
          <w:ilvl w:val="4"/>
          <w:numId w:val="13"/>
        </w:numPr>
        <w:spacing w:line="276" w:lineRule="auto"/>
        <w:jc w:val="both"/>
        <w:rPr>
          <w:sz w:val="16"/>
          <w:szCs w:val="16"/>
        </w:rPr>
      </w:pPr>
      <w:r w:rsidRPr="00B409B8">
        <w:rPr>
          <w:sz w:val="16"/>
          <w:szCs w:val="16"/>
        </w:rPr>
        <w:t>név</w:t>
      </w:r>
      <w:r w:rsidRPr="00B409B8">
        <w:rPr>
          <w:sz w:val="16"/>
          <w:szCs w:val="16"/>
        </w:rPr>
        <w:br/>
        <w:t>Harangozóné Kovács Edina, Molnárné Nagy Zsuzsanna, Pápainé Németh Éva</w:t>
      </w:r>
    </w:p>
    <w:p w:rsidR="00E02719" w:rsidRPr="00B409B8" w:rsidRDefault="00E02719" w:rsidP="00E02719">
      <w:pPr>
        <w:numPr>
          <w:ilvl w:val="2"/>
          <w:numId w:val="13"/>
        </w:numPr>
        <w:spacing w:line="276" w:lineRule="auto"/>
        <w:jc w:val="both"/>
        <w:rPr>
          <w:sz w:val="16"/>
          <w:szCs w:val="16"/>
        </w:rPr>
      </w:pPr>
      <w:r w:rsidRPr="00B409B8">
        <w:rPr>
          <w:sz w:val="16"/>
          <w:szCs w:val="16"/>
        </w:rPr>
        <w:t>esetleges szankciók felsorolása</w:t>
      </w:r>
    </w:p>
    <w:p w:rsidR="00E02719" w:rsidRPr="00B409B8" w:rsidRDefault="00E02719" w:rsidP="00E02719">
      <w:pPr>
        <w:spacing w:line="276" w:lineRule="auto"/>
        <w:jc w:val="both"/>
        <w:rPr>
          <w:sz w:val="16"/>
          <w:szCs w:val="16"/>
        </w:rPr>
      </w:pPr>
      <w:r w:rsidRPr="00B409B8">
        <w:rPr>
          <w:sz w:val="16"/>
          <w:szCs w:val="16"/>
        </w:rPr>
        <w:t>Amennyiben a tanuló a házirendben meghatározott, használatában korlátozott tárgyat a tanítási nap folyamán, a tanórák, a tanórán kívüli foglalkozások  ideje alatt engedély nélkül tart birtokában, vele szemben az alábbi fegyelmezési intézkedések hozhatók:</w:t>
      </w:r>
      <w:r w:rsidRPr="00B409B8">
        <w:rPr>
          <w:sz w:val="16"/>
          <w:szCs w:val="16"/>
        </w:rPr>
        <w:br/>
        <w:t>Szóbeli figyelmeztetés</w:t>
      </w:r>
    </w:p>
    <w:p w:rsidR="00E02719" w:rsidRPr="00B409B8" w:rsidRDefault="00E02719" w:rsidP="00E02719">
      <w:pPr>
        <w:spacing w:line="276" w:lineRule="auto"/>
        <w:jc w:val="both"/>
        <w:rPr>
          <w:sz w:val="16"/>
          <w:szCs w:val="16"/>
        </w:rPr>
      </w:pPr>
      <w:r w:rsidRPr="00B409B8">
        <w:rPr>
          <w:sz w:val="16"/>
          <w:szCs w:val="16"/>
        </w:rPr>
        <w:t>Osztályfőnöki figyelmeztető</w:t>
      </w:r>
    </w:p>
    <w:p w:rsidR="00E02719" w:rsidRPr="00B409B8" w:rsidRDefault="00E02719" w:rsidP="00E02719">
      <w:pPr>
        <w:spacing w:line="276" w:lineRule="auto"/>
        <w:jc w:val="both"/>
        <w:rPr>
          <w:sz w:val="16"/>
          <w:szCs w:val="16"/>
        </w:rPr>
      </w:pPr>
      <w:r w:rsidRPr="00B409B8">
        <w:rPr>
          <w:sz w:val="16"/>
          <w:szCs w:val="16"/>
        </w:rPr>
        <w:t>Osztályfőnöki intő</w:t>
      </w:r>
    </w:p>
    <w:p w:rsidR="00E02719" w:rsidRPr="00B409B8" w:rsidRDefault="00E02719" w:rsidP="00E02719">
      <w:pPr>
        <w:spacing w:line="276" w:lineRule="auto"/>
        <w:jc w:val="both"/>
        <w:rPr>
          <w:sz w:val="16"/>
          <w:szCs w:val="16"/>
        </w:rPr>
      </w:pPr>
      <w:r w:rsidRPr="00B409B8">
        <w:rPr>
          <w:sz w:val="16"/>
          <w:szCs w:val="16"/>
        </w:rPr>
        <w:t>Osztályfőnöki rovó</w:t>
      </w:r>
    </w:p>
    <w:p w:rsidR="00E02719" w:rsidRPr="00B409B8" w:rsidRDefault="00E02719" w:rsidP="00E02719">
      <w:pPr>
        <w:spacing w:line="276" w:lineRule="auto"/>
        <w:jc w:val="both"/>
        <w:rPr>
          <w:sz w:val="16"/>
          <w:szCs w:val="16"/>
        </w:rPr>
      </w:pPr>
      <w:r w:rsidRPr="00B409B8">
        <w:rPr>
          <w:sz w:val="16"/>
          <w:szCs w:val="16"/>
        </w:rPr>
        <w:t>Igazgatói figyelmeztető</w:t>
      </w:r>
    </w:p>
    <w:p w:rsidR="00E02719" w:rsidRDefault="00E02719" w:rsidP="00E02719">
      <w:pPr>
        <w:numPr>
          <w:ilvl w:val="2"/>
          <w:numId w:val="13"/>
        </w:numPr>
        <w:spacing w:line="276" w:lineRule="auto"/>
        <w:jc w:val="both"/>
        <w:rPr>
          <w:sz w:val="16"/>
          <w:szCs w:val="16"/>
        </w:rPr>
      </w:pPr>
      <w:r w:rsidRPr="00B409B8">
        <w:rPr>
          <w:sz w:val="16"/>
          <w:szCs w:val="16"/>
        </w:rPr>
        <w:t xml:space="preserve">a tanuló részére a birtoklásra és a használatra vonatkozó engedélyezés </w:t>
      </w:r>
      <w:r w:rsidRPr="00B409B8">
        <w:rPr>
          <w:sz w:val="16"/>
          <w:szCs w:val="16"/>
        </w:rPr>
        <w:br/>
        <w:t>A tanuló részére a birtoklásra és használatra vonatkozó engedélyezést az igazgató, a pedagógus végzi a KRÉTA tanulmányi rendszerben azzal, hogy rögzíti a birtoklás és a használat célját, az engedély érvényességének időtartamát (tanóra, foglalkozás, tanítási év), továbbá a birtokolható tárgyat. Csoportos engedély esetében az engedélyező felel a tárgy napközbeni átvételével/leadásával kapcsolatos eljárás szabályszerű, dokumentált lebonyolításáért.</w:t>
      </w:r>
    </w:p>
    <w:p w:rsidR="00466544" w:rsidRDefault="00466544" w:rsidP="00466544">
      <w:pPr>
        <w:spacing w:line="276" w:lineRule="auto"/>
        <w:ind w:left="1224"/>
        <w:jc w:val="both"/>
        <w:rPr>
          <w:sz w:val="16"/>
          <w:szCs w:val="16"/>
        </w:rPr>
      </w:pPr>
    </w:p>
    <w:p w:rsidR="00466544" w:rsidRDefault="00466544" w:rsidP="00466544">
      <w:pPr>
        <w:spacing w:line="276" w:lineRule="auto"/>
        <w:ind w:left="1224"/>
        <w:jc w:val="both"/>
        <w:rPr>
          <w:sz w:val="16"/>
          <w:szCs w:val="16"/>
        </w:rPr>
      </w:pPr>
    </w:p>
    <w:p w:rsidR="00466544" w:rsidRPr="00B409B8" w:rsidRDefault="00466544" w:rsidP="00466544">
      <w:pPr>
        <w:spacing w:line="276" w:lineRule="auto"/>
        <w:ind w:left="1224"/>
        <w:jc w:val="both"/>
        <w:rPr>
          <w:sz w:val="16"/>
          <w:szCs w:val="16"/>
        </w:rPr>
      </w:pPr>
    </w:p>
    <w:p w:rsidR="00E02719" w:rsidRPr="00B409B8" w:rsidRDefault="00E02719" w:rsidP="00E02719">
      <w:pPr>
        <w:numPr>
          <w:ilvl w:val="0"/>
          <w:numId w:val="13"/>
        </w:numPr>
        <w:spacing w:line="276" w:lineRule="auto"/>
        <w:jc w:val="both"/>
        <w:rPr>
          <w:b/>
          <w:sz w:val="16"/>
          <w:szCs w:val="16"/>
        </w:rPr>
      </w:pPr>
      <w:r w:rsidRPr="00B409B8">
        <w:rPr>
          <w:b/>
          <w:sz w:val="16"/>
          <w:szCs w:val="16"/>
        </w:rPr>
        <w:lastRenderedPageBreak/>
        <w:t>Tiltott tárgyak</w:t>
      </w:r>
    </w:p>
    <w:p w:rsidR="00E02719" w:rsidRDefault="00E02719" w:rsidP="00E02719">
      <w:pPr>
        <w:rPr>
          <w:sz w:val="16"/>
          <w:szCs w:val="16"/>
        </w:rPr>
      </w:pPr>
      <w:r w:rsidRPr="00B409B8">
        <w:rPr>
          <w:sz w:val="16"/>
          <w:szCs w:val="16"/>
        </w:rPr>
        <w:t>körének meghatározása: Az iskolába nem vihető be a közbiztonságra különösen veszélyes eszközökről szóló 175/2003. (X. 28.) Korm. rendelet szerinti közbiztonságra különösen veszélyes eszköz, azon tárgy, amelynek birtoklása a szabálysértésekről, a szabálysértési</w:t>
      </w:r>
    </w:p>
    <w:p w:rsidR="00E02719" w:rsidRPr="00B409B8" w:rsidRDefault="00E02719" w:rsidP="00E02719">
      <w:pPr>
        <w:numPr>
          <w:ilvl w:val="1"/>
          <w:numId w:val="13"/>
        </w:numPr>
        <w:spacing w:line="276" w:lineRule="auto"/>
        <w:jc w:val="both"/>
        <w:rPr>
          <w:sz w:val="16"/>
          <w:szCs w:val="16"/>
        </w:rPr>
      </w:pPr>
      <w:r w:rsidRPr="00B409B8">
        <w:rPr>
          <w:sz w:val="16"/>
          <w:szCs w:val="16"/>
        </w:rPr>
        <w:t>eljárásról és a szabálysértési nyilvántartási rendszerről szóló 2012. évi II. törvényben, vagy a Büntető Törvénykönyvről szóló 2012. évi C. törvényben foglaltak szerint büntetendő, illetve a tizennyolcadik életévét be nem töltött személy részére nem értékesíthető termék.</w:t>
      </w:r>
    </w:p>
    <w:p w:rsidR="00E02719" w:rsidRPr="00B409B8" w:rsidRDefault="00E02719" w:rsidP="00E02719">
      <w:pPr>
        <w:numPr>
          <w:ilvl w:val="1"/>
          <w:numId w:val="13"/>
        </w:numPr>
        <w:spacing w:line="276" w:lineRule="auto"/>
        <w:jc w:val="both"/>
        <w:rPr>
          <w:sz w:val="16"/>
          <w:szCs w:val="16"/>
        </w:rPr>
      </w:pPr>
      <w:r w:rsidRPr="00B409B8">
        <w:rPr>
          <w:sz w:val="16"/>
          <w:szCs w:val="16"/>
        </w:rPr>
        <w:t>az átvétel metodikájának ismertetése:</w:t>
      </w:r>
    </w:p>
    <w:p w:rsidR="00E02719" w:rsidRPr="00B409B8" w:rsidRDefault="00E02719" w:rsidP="00E02719">
      <w:pPr>
        <w:spacing w:line="276" w:lineRule="auto"/>
        <w:jc w:val="both"/>
        <w:rPr>
          <w:sz w:val="16"/>
          <w:szCs w:val="16"/>
        </w:rPr>
      </w:pPr>
      <w:r w:rsidRPr="00B409B8">
        <w:rPr>
          <w:sz w:val="16"/>
          <w:szCs w:val="16"/>
        </w:rPr>
        <w:t>Tiltott tárgy birtoklása esetén azt azonnal elvesszük a tanulótól, névvel, osztállyal, dátummal ellátott lezárt borítékban az igazgatói irodában zárt szekrénybe helyezzük el.</w:t>
      </w:r>
    </w:p>
    <w:p w:rsidR="00E02719" w:rsidRPr="00B409B8" w:rsidRDefault="00E02719" w:rsidP="00E02719">
      <w:pPr>
        <w:numPr>
          <w:ilvl w:val="1"/>
          <w:numId w:val="13"/>
        </w:numPr>
        <w:spacing w:line="276" w:lineRule="auto"/>
        <w:jc w:val="both"/>
        <w:rPr>
          <w:sz w:val="16"/>
          <w:szCs w:val="16"/>
        </w:rPr>
      </w:pPr>
      <w:r w:rsidRPr="00B409B8">
        <w:rPr>
          <w:sz w:val="16"/>
          <w:szCs w:val="16"/>
        </w:rPr>
        <w:t>átvételére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p>
    <w:p w:rsidR="00E02719" w:rsidRPr="00B409B8" w:rsidRDefault="00E02719" w:rsidP="00E02719">
      <w:pPr>
        <w:spacing w:line="276" w:lineRule="auto"/>
        <w:jc w:val="both"/>
        <w:rPr>
          <w:sz w:val="16"/>
          <w:szCs w:val="16"/>
        </w:rPr>
      </w:pPr>
      <w:r w:rsidRPr="00B409B8">
        <w:rPr>
          <w:sz w:val="16"/>
          <w:szCs w:val="16"/>
        </w:rPr>
        <w:t xml:space="preserve">Igazgató, igazgatóhelyettes, iskolatitkár </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t xml:space="preserve">Harangozóné Kovács Edina, Molnárné Nagy Zsuzsanna, Pápainé Németh Éva,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tárolásának</w:t>
      </w:r>
    </w:p>
    <w:p w:rsidR="00E02719" w:rsidRPr="00B409B8" w:rsidRDefault="00E02719" w:rsidP="00E02719">
      <w:pPr>
        <w:numPr>
          <w:ilvl w:val="2"/>
          <w:numId w:val="13"/>
        </w:numPr>
        <w:spacing w:line="276" w:lineRule="auto"/>
        <w:jc w:val="both"/>
        <w:rPr>
          <w:sz w:val="16"/>
          <w:szCs w:val="16"/>
        </w:rPr>
      </w:pPr>
      <w:r w:rsidRPr="00B409B8">
        <w:rPr>
          <w:sz w:val="16"/>
          <w:szCs w:val="16"/>
        </w:rPr>
        <w:t>módja</w:t>
      </w:r>
      <w:r w:rsidRPr="00B409B8">
        <w:rPr>
          <w:sz w:val="16"/>
          <w:szCs w:val="16"/>
        </w:rPr>
        <w:br/>
        <w:t>Névvel, osztállyal, dátummal ellátott lezárt borítékban az igazgatói  illetve az igazgatóhelyettesi irodában zárt szekrénybe helyezzük el.</w:t>
      </w:r>
    </w:p>
    <w:p w:rsidR="00E02719" w:rsidRPr="00B409B8" w:rsidRDefault="00E02719" w:rsidP="00E02719">
      <w:pPr>
        <w:numPr>
          <w:ilvl w:val="2"/>
          <w:numId w:val="13"/>
        </w:numPr>
        <w:spacing w:line="276" w:lineRule="auto"/>
        <w:jc w:val="both"/>
        <w:rPr>
          <w:sz w:val="16"/>
          <w:szCs w:val="16"/>
        </w:rPr>
      </w:pPr>
      <w:r w:rsidRPr="00B409B8">
        <w:rPr>
          <w:sz w:val="16"/>
          <w:szCs w:val="16"/>
        </w:rPr>
        <w:t>helye</w:t>
      </w:r>
      <w:r w:rsidRPr="00B409B8">
        <w:rPr>
          <w:sz w:val="16"/>
          <w:szCs w:val="16"/>
        </w:rPr>
        <w:br/>
        <w:t>Igazgatói iroda, 44. számú terem ( Mosonvár u. 15.)</w:t>
      </w:r>
    </w:p>
    <w:p w:rsidR="00E02719" w:rsidRPr="00B409B8" w:rsidRDefault="00E02719" w:rsidP="00E02719">
      <w:pPr>
        <w:spacing w:line="276" w:lineRule="auto"/>
        <w:jc w:val="both"/>
        <w:rPr>
          <w:sz w:val="16"/>
          <w:szCs w:val="16"/>
        </w:rPr>
      </w:pPr>
      <w:r w:rsidRPr="00B409B8">
        <w:rPr>
          <w:sz w:val="16"/>
          <w:szCs w:val="16"/>
        </w:rPr>
        <w:t>Igazgatóhelyettesi iroda 25. számú terem ( Szent István király út 97. )</w:t>
      </w:r>
    </w:p>
    <w:p w:rsidR="00E02719" w:rsidRPr="00B409B8" w:rsidRDefault="00E02719" w:rsidP="00E02719">
      <w:pPr>
        <w:numPr>
          <w:ilvl w:val="1"/>
          <w:numId w:val="13"/>
        </w:numPr>
        <w:spacing w:line="276" w:lineRule="auto"/>
        <w:jc w:val="both"/>
        <w:rPr>
          <w:sz w:val="16"/>
          <w:szCs w:val="16"/>
        </w:rPr>
      </w:pPr>
      <w:r w:rsidRPr="00B409B8">
        <w:rPr>
          <w:sz w:val="16"/>
          <w:szCs w:val="16"/>
        </w:rPr>
        <w:t>visszaadására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r w:rsidRPr="00B409B8">
        <w:rPr>
          <w:sz w:val="16"/>
          <w:szCs w:val="16"/>
        </w:rPr>
        <w:br/>
        <w:t>Igazgató, igazgatóhelyettes, iskolatitkár</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t xml:space="preserve">Harangozóné Kovács Edina, Molnárné Nagy Zsuzsanna, Pápainé Németh Éva,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vonatkozásában előírtak</w:t>
      </w:r>
    </w:p>
    <w:p w:rsidR="00E02719" w:rsidRPr="00B409B8" w:rsidRDefault="00E02719" w:rsidP="00E02719">
      <w:pPr>
        <w:numPr>
          <w:ilvl w:val="2"/>
          <w:numId w:val="13"/>
        </w:numPr>
        <w:spacing w:line="276" w:lineRule="auto"/>
        <w:jc w:val="both"/>
        <w:rPr>
          <w:sz w:val="16"/>
          <w:szCs w:val="16"/>
        </w:rPr>
      </w:pPr>
      <w:r w:rsidRPr="00B409B8">
        <w:rPr>
          <w:sz w:val="16"/>
          <w:szCs w:val="16"/>
        </w:rPr>
        <w:t>betartásának ellenőrzési módja</w:t>
      </w:r>
    </w:p>
    <w:p w:rsidR="00E02719" w:rsidRPr="00B409B8" w:rsidRDefault="00E02719" w:rsidP="00E02719">
      <w:pPr>
        <w:spacing w:line="276" w:lineRule="auto"/>
        <w:jc w:val="both"/>
        <w:rPr>
          <w:sz w:val="16"/>
          <w:szCs w:val="16"/>
        </w:rPr>
      </w:pPr>
      <w:r w:rsidRPr="00B409B8">
        <w:rPr>
          <w:sz w:val="16"/>
          <w:szCs w:val="16"/>
        </w:rPr>
        <w:t xml:space="preserve">A tiltott tárgyak birtoklásáról tudomást szerezve a tanulót ellenőrizzük, felszólítjuk, hogy adja át a tiltott tárgyat, amennyiben nem teszi meg, az iskolaőr elveszi a tárgyat tőle. </w:t>
      </w:r>
    </w:p>
    <w:p w:rsidR="00E02719" w:rsidRPr="00B409B8" w:rsidRDefault="00E02719" w:rsidP="00E02719">
      <w:pPr>
        <w:numPr>
          <w:ilvl w:val="3"/>
          <w:numId w:val="13"/>
        </w:numPr>
        <w:spacing w:line="276" w:lineRule="auto"/>
        <w:jc w:val="both"/>
        <w:rPr>
          <w:sz w:val="16"/>
          <w:szCs w:val="16"/>
        </w:rPr>
      </w:pPr>
      <w:r w:rsidRPr="00B409B8">
        <w:rPr>
          <w:sz w:val="16"/>
          <w:szCs w:val="16"/>
        </w:rPr>
        <w:t>ellenőrzésre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 xml:space="preserve">beosztás </w:t>
      </w:r>
    </w:p>
    <w:p w:rsidR="00E02719" w:rsidRPr="00B409B8" w:rsidRDefault="00E02719" w:rsidP="00E02719">
      <w:pPr>
        <w:spacing w:line="276" w:lineRule="auto"/>
        <w:jc w:val="both"/>
        <w:rPr>
          <w:sz w:val="16"/>
          <w:szCs w:val="16"/>
        </w:rPr>
      </w:pPr>
      <w:proofErr w:type="spellStart"/>
      <w:r w:rsidRPr="00B409B8">
        <w:rPr>
          <w:sz w:val="16"/>
          <w:szCs w:val="16"/>
        </w:rPr>
        <w:t>Igazgató,igazgatóhelyettes</w:t>
      </w:r>
      <w:proofErr w:type="spellEnd"/>
      <w:r w:rsidRPr="00B409B8">
        <w:rPr>
          <w:sz w:val="16"/>
          <w:szCs w:val="16"/>
        </w:rPr>
        <w:br/>
        <w:t>név</w:t>
      </w:r>
      <w:r w:rsidRPr="00B409B8">
        <w:rPr>
          <w:sz w:val="16"/>
          <w:szCs w:val="16"/>
        </w:rPr>
        <w:br/>
        <w:t>Harangozóné Kovács Edina, Molnárné Nagy Zsuzsanna, Pápainé Németh Éva</w:t>
      </w:r>
    </w:p>
    <w:p w:rsidR="00E02719" w:rsidRPr="00B409B8" w:rsidRDefault="00E02719" w:rsidP="00E02719">
      <w:pPr>
        <w:numPr>
          <w:ilvl w:val="2"/>
          <w:numId w:val="13"/>
        </w:numPr>
        <w:spacing w:line="276" w:lineRule="auto"/>
        <w:jc w:val="both"/>
        <w:rPr>
          <w:sz w:val="16"/>
          <w:szCs w:val="16"/>
        </w:rPr>
      </w:pPr>
      <w:r w:rsidRPr="00B409B8">
        <w:rPr>
          <w:sz w:val="16"/>
          <w:szCs w:val="16"/>
        </w:rPr>
        <w:t>esetleges szankciók felsorolása</w:t>
      </w:r>
    </w:p>
    <w:p w:rsidR="00E02719" w:rsidRPr="00B409B8" w:rsidRDefault="00E02719" w:rsidP="00E02719">
      <w:pPr>
        <w:spacing w:line="276" w:lineRule="auto"/>
        <w:jc w:val="both"/>
        <w:rPr>
          <w:sz w:val="16"/>
          <w:szCs w:val="16"/>
        </w:rPr>
      </w:pPr>
      <w:r w:rsidRPr="00B409B8">
        <w:rPr>
          <w:sz w:val="16"/>
          <w:szCs w:val="16"/>
        </w:rPr>
        <w:t>Amennyiben a tanuló a házirendben meghatározott, tiltott tárgyat az intézménybe beviszi, a tanítási nap folyamán, a tanórák, tanórán kívüli foglalkozások ideje alatt birtokában tartja, vele szemben az alábbi fegyelmezési intézkedések hozhatók:</w:t>
      </w:r>
    </w:p>
    <w:p w:rsidR="00E02719" w:rsidRPr="00B409B8" w:rsidRDefault="00E02719" w:rsidP="00E02719">
      <w:pPr>
        <w:spacing w:line="276" w:lineRule="auto"/>
        <w:jc w:val="both"/>
        <w:rPr>
          <w:sz w:val="16"/>
          <w:szCs w:val="16"/>
        </w:rPr>
      </w:pPr>
      <w:r w:rsidRPr="00B409B8">
        <w:rPr>
          <w:sz w:val="16"/>
          <w:szCs w:val="16"/>
        </w:rPr>
        <w:t>Szóbeli figyelmeztetés</w:t>
      </w:r>
    </w:p>
    <w:p w:rsidR="00E02719" w:rsidRPr="00B409B8" w:rsidRDefault="00E02719" w:rsidP="00E02719">
      <w:pPr>
        <w:spacing w:line="276" w:lineRule="auto"/>
        <w:jc w:val="both"/>
        <w:rPr>
          <w:sz w:val="16"/>
          <w:szCs w:val="16"/>
        </w:rPr>
      </w:pPr>
      <w:r w:rsidRPr="00B409B8">
        <w:rPr>
          <w:sz w:val="16"/>
          <w:szCs w:val="16"/>
        </w:rPr>
        <w:t>Osztályfőnöki figyelmeztető</w:t>
      </w:r>
    </w:p>
    <w:p w:rsidR="00E02719" w:rsidRPr="00B409B8" w:rsidRDefault="00E02719" w:rsidP="00E02719">
      <w:pPr>
        <w:spacing w:line="276" w:lineRule="auto"/>
        <w:jc w:val="both"/>
        <w:rPr>
          <w:sz w:val="16"/>
          <w:szCs w:val="16"/>
        </w:rPr>
      </w:pPr>
      <w:r w:rsidRPr="00B409B8">
        <w:rPr>
          <w:sz w:val="16"/>
          <w:szCs w:val="16"/>
        </w:rPr>
        <w:t>Osztályfőnöki intő</w:t>
      </w:r>
    </w:p>
    <w:p w:rsidR="00E02719" w:rsidRPr="00B409B8" w:rsidRDefault="00E02719" w:rsidP="00E02719">
      <w:pPr>
        <w:spacing w:line="276" w:lineRule="auto"/>
        <w:jc w:val="both"/>
        <w:rPr>
          <w:sz w:val="16"/>
          <w:szCs w:val="16"/>
        </w:rPr>
      </w:pPr>
      <w:r w:rsidRPr="00B409B8">
        <w:rPr>
          <w:sz w:val="16"/>
          <w:szCs w:val="16"/>
        </w:rPr>
        <w:t>Osztályfőnöki rovó</w:t>
      </w:r>
    </w:p>
    <w:p w:rsidR="00E02719" w:rsidRDefault="00E02719" w:rsidP="00E02719">
      <w:pPr>
        <w:spacing w:line="276" w:lineRule="auto"/>
        <w:jc w:val="both"/>
        <w:rPr>
          <w:sz w:val="16"/>
          <w:szCs w:val="16"/>
        </w:rPr>
      </w:pPr>
    </w:p>
    <w:p w:rsidR="00E9142C" w:rsidRDefault="00E9142C" w:rsidP="00E02719">
      <w:pPr>
        <w:spacing w:line="276" w:lineRule="auto"/>
        <w:jc w:val="both"/>
        <w:rPr>
          <w:sz w:val="16"/>
          <w:szCs w:val="16"/>
        </w:rPr>
      </w:pPr>
    </w:p>
    <w:p w:rsidR="00E9142C" w:rsidRPr="0007167F" w:rsidRDefault="00E9142C" w:rsidP="00E02719">
      <w:pPr>
        <w:spacing w:line="276" w:lineRule="auto"/>
        <w:jc w:val="both"/>
        <w:rPr>
          <w:sz w:val="16"/>
          <w:szCs w:val="16"/>
        </w:rPr>
      </w:pPr>
    </w:p>
    <w:p w:rsidR="00E02719" w:rsidRDefault="00E02719" w:rsidP="00E02719">
      <w:pPr>
        <w:pStyle w:val="Cmsor1"/>
        <w:numPr>
          <w:ilvl w:val="0"/>
          <w:numId w:val="5"/>
        </w:numPr>
        <w:tabs>
          <w:tab w:val="left" w:pos="567"/>
        </w:tabs>
        <w:ind w:left="567" w:hanging="283"/>
        <w:jc w:val="left"/>
        <w:rPr>
          <w:b/>
          <w:caps/>
          <w:sz w:val="16"/>
          <w:szCs w:val="16"/>
        </w:rPr>
      </w:pPr>
      <w:bookmarkStart w:id="27" w:name="__RefHeading__25_1994521000"/>
      <w:bookmarkStart w:id="28" w:name="_Toc49807166"/>
      <w:bookmarkEnd w:id="27"/>
      <w:r w:rsidRPr="007149A6">
        <w:rPr>
          <w:b/>
          <w:caps/>
          <w:sz w:val="16"/>
          <w:szCs w:val="16"/>
        </w:rPr>
        <w:t>Az iskola munkarendje</w:t>
      </w:r>
      <w:bookmarkEnd w:id="28"/>
    </w:p>
    <w:p w:rsidR="00BE7C2C" w:rsidRPr="00BE7C2C" w:rsidRDefault="00BE7C2C" w:rsidP="00BE7C2C"/>
    <w:p w:rsidR="00E02719" w:rsidRDefault="00E02719" w:rsidP="00E02719">
      <w:pPr>
        <w:pStyle w:val="Cmsor2"/>
        <w:numPr>
          <w:ilvl w:val="0"/>
          <w:numId w:val="16"/>
        </w:numPr>
        <w:tabs>
          <w:tab w:val="clear" w:pos="720"/>
        </w:tabs>
        <w:spacing w:line="276" w:lineRule="auto"/>
        <w:ind w:left="284"/>
        <w:jc w:val="left"/>
        <w:rPr>
          <w:sz w:val="16"/>
          <w:szCs w:val="16"/>
        </w:rPr>
      </w:pPr>
      <w:bookmarkStart w:id="29" w:name="__RefHeading__27_1994521000"/>
      <w:bookmarkStart w:id="30" w:name="_Toc49807167"/>
      <w:bookmarkEnd w:id="29"/>
      <w:r w:rsidRPr="007149A6">
        <w:rPr>
          <w:sz w:val="16"/>
          <w:szCs w:val="16"/>
        </w:rPr>
        <w:t>Az iskola nyitva tartása</w:t>
      </w:r>
      <w:bookmarkEnd w:id="30"/>
    </w:p>
    <w:p w:rsidR="00BE7C2C" w:rsidRPr="00BE7C2C" w:rsidRDefault="00BE7C2C" w:rsidP="00BE7C2C"/>
    <w:p w:rsidR="00E02719" w:rsidRPr="007149A6" w:rsidRDefault="00E02719" w:rsidP="00E02719">
      <w:pPr>
        <w:tabs>
          <w:tab w:val="left" w:pos="2835"/>
        </w:tabs>
        <w:spacing w:line="276" w:lineRule="auto"/>
        <w:ind w:left="284"/>
        <w:jc w:val="both"/>
        <w:rPr>
          <w:sz w:val="16"/>
          <w:szCs w:val="16"/>
        </w:rPr>
      </w:pPr>
      <w:r w:rsidRPr="007149A6">
        <w:rPr>
          <w:sz w:val="16"/>
          <w:szCs w:val="16"/>
        </w:rPr>
        <w:t>Az iskola Mosonvár úti épülete tanítási napon 7.</w:t>
      </w:r>
      <w:r w:rsidRPr="007149A6">
        <w:rPr>
          <w:sz w:val="16"/>
          <w:szCs w:val="16"/>
          <w:vertAlign w:val="superscript"/>
        </w:rPr>
        <w:t>00</w:t>
      </w:r>
      <w:r w:rsidRPr="007149A6">
        <w:rPr>
          <w:sz w:val="16"/>
          <w:szCs w:val="16"/>
        </w:rPr>
        <w:t xml:space="preserve">órától </w:t>
      </w:r>
      <w:r w:rsidR="00CA648D">
        <w:rPr>
          <w:color w:val="000000" w:themeColor="text1"/>
          <w:sz w:val="16"/>
          <w:szCs w:val="16"/>
        </w:rPr>
        <w:t>20</w:t>
      </w:r>
      <w:r w:rsidRPr="007149A6">
        <w:rPr>
          <w:color w:val="000000" w:themeColor="text1"/>
          <w:sz w:val="16"/>
          <w:szCs w:val="16"/>
          <w:vertAlign w:val="superscript"/>
        </w:rPr>
        <w:t>00</w:t>
      </w:r>
      <w:r w:rsidRPr="007149A6">
        <w:rPr>
          <w:sz w:val="16"/>
          <w:szCs w:val="16"/>
        </w:rPr>
        <w:t xml:space="preserve"> óráig van nyitva.</w:t>
      </w:r>
    </w:p>
    <w:p w:rsidR="00E02719" w:rsidRPr="007149A6" w:rsidRDefault="00E02719" w:rsidP="00E02719">
      <w:pPr>
        <w:tabs>
          <w:tab w:val="left" w:pos="2835"/>
        </w:tabs>
        <w:spacing w:line="276" w:lineRule="auto"/>
        <w:ind w:left="284"/>
        <w:jc w:val="both"/>
        <w:rPr>
          <w:sz w:val="16"/>
          <w:szCs w:val="16"/>
        </w:rPr>
      </w:pPr>
      <w:r w:rsidRPr="007149A6">
        <w:rPr>
          <w:sz w:val="16"/>
          <w:szCs w:val="16"/>
        </w:rPr>
        <w:t>Az iskola Szent István király utcai épülete/alsó tagozat/ 7.</w:t>
      </w:r>
      <w:r w:rsidRPr="007149A6">
        <w:rPr>
          <w:sz w:val="16"/>
          <w:szCs w:val="16"/>
          <w:vertAlign w:val="superscript"/>
        </w:rPr>
        <w:t>00</w:t>
      </w:r>
      <w:r w:rsidRPr="007149A6">
        <w:rPr>
          <w:sz w:val="16"/>
          <w:szCs w:val="16"/>
        </w:rPr>
        <w:t>órától 17</w:t>
      </w:r>
      <w:r w:rsidRPr="007149A6">
        <w:rPr>
          <w:sz w:val="16"/>
          <w:szCs w:val="16"/>
          <w:vertAlign w:val="superscript"/>
        </w:rPr>
        <w:t>00</w:t>
      </w:r>
      <w:r w:rsidRPr="007149A6">
        <w:rPr>
          <w:sz w:val="16"/>
          <w:szCs w:val="16"/>
        </w:rPr>
        <w:t xml:space="preserve"> óráig van nyitva.</w:t>
      </w:r>
    </w:p>
    <w:p w:rsidR="00E02719" w:rsidRDefault="00E02719" w:rsidP="00E02719">
      <w:pPr>
        <w:tabs>
          <w:tab w:val="left" w:pos="2835"/>
        </w:tabs>
        <w:spacing w:line="276" w:lineRule="auto"/>
        <w:ind w:left="284"/>
        <w:jc w:val="both"/>
        <w:rPr>
          <w:sz w:val="16"/>
          <w:szCs w:val="16"/>
        </w:rPr>
      </w:pPr>
      <w:r w:rsidRPr="007149A6">
        <w:rPr>
          <w:sz w:val="16"/>
          <w:szCs w:val="16"/>
        </w:rPr>
        <w:t>A tanítás előtt a gyülekezési idő 7</w:t>
      </w:r>
      <w:r w:rsidRPr="007149A6">
        <w:rPr>
          <w:sz w:val="16"/>
          <w:szCs w:val="16"/>
          <w:vertAlign w:val="superscript"/>
        </w:rPr>
        <w:t>30</w:t>
      </w:r>
      <w:r w:rsidRPr="007149A6">
        <w:rPr>
          <w:sz w:val="16"/>
          <w:szCs w:val="16"/>
        </w:rPr>
        <w:t xml:space="preserve"> órától 7</w:t>
      </w:r>
      <w:r w:rsidRPr="007149A6">
        <w:rPr>
          <w:sz w:val="16"/>
          <w:szCs w:val="16"/>
          <w:vertAlign w:val="superscript"/>
        </w:rPr>
        <w:t>45</w:t>
      </w:r>
      <w:r w:rsidRPr="007149A6">
        <w:rPr>
          <w:sz w:val="16"/>
          <w:szCs w:val="16"/>
        </w:rPr>
        <w:t xml:space="preserve"> óráig.</w:t>
      </w:r>
      <w:r w:rsidR="006B3B42">
        <w:rPr>
          <w:sz w:val="16"/>
          <w:szCs w:val="16"/>
        </w:rPr>
        <w:t>( Mosonvár utca 15.)</w:t>
      </w:r>
    </w:p>
    <w:p w:rsidR="00066B2A" w:rsidRPr="006B3B42" w:rsidRDefault="00066B2A" w:rsidP="00066B2A">
      <w:pPr>
        <w:tabs>
          <w:tab w:val="left" w:pos="2835"/>
        </w:tabs>
        <w:spacing w:line="276" w:lineRule="auto"/>
        <w:ind w:left="284"/>
        <w:jc w:val="both"/>
        <w:rPr>
          <w:sz w:val="16"/>
          <w:szCs w:val="16"/>
        </w:rPr>
      </w:pPr>
      <w:r w:rsidRPr="006B3B42">
        <w:rPr>
          <w:sz w:val="16"/>
          <w:szCs w:val="16"/>
        </w:rPr>
        <w:t>A tanítás előtt a gyülekezési idő 7</w:t>
      </w:r>
      <w:r w:rsidR="006B3B42">
        <w:rPr>
          <w:sz w:val="16"/>
          <w:szCs w:val="16"/>
          <w:vertAlign w:val="superscript"/>
        </w:rPr>
        <w:t>30</w:t>
      </w:r>
      <w:r w:rsidRPr="006B3B42">
        <w:rPr>
          <w:sz w:val="16"/>
          <w:szCs w:val="16"/>
        </w:rPr>
        <w:t xml:space="preserve"> órától 7</w:t>
      </w:r>
      <w:r w:rsidRPr="006B3B42">
        <w:rPr>
          <w:sz w:val="16"/>
          <w:szCs w:val="16"/>
          <w:vertAlign w:val="superscript"/>
        </w:rPr>
        <w:t>45</w:t>
      </w:r>
      <w:r w:rsidRPr="006B3B42">
        <w:rPr>
          <w:sz w:val="16"/>
          <w:szCs w:val="16"/>
        </w:rPr>
        <w:t xml:space="preserve"> óráig.(Szent István kir</w:t>
      </w:r>
      <w:r w:rsidR="006B3B42">
        <w:rPr>
          <w:sz w:val="16"/>
          <w:szCs w:val="16"/>
        </w:rPr>
        <w:t xml:space="preserve">ály </w:t>
      </w:r>
      <w:r w:rsidRPr="006B3B42">
        <w:rPr>
          <w:sz w:val="16"/>
          <w:szCs w:val="16"/>
        </w:rPr>
        <w:t>u. 97. )</w:t>
      </w:r>
    </w:p>
    <w:p w:rsidR="00E02719" w:rsidRPr="00FD21CC" w:rsidRDefault="00066B2A" w:rsidP="00066B2A">
      <w:pPr>
        <w:pStyle w:val="Szvegtrzsbehzssal21"/>
        <w:spacing w:line="276" w:lineRule="auto"/>
        <w:ind w:left="0"/>
        <w:rPr>
          <w:sz w:val="16"/>
          <w:szCs w:val="16"/>
        </w:rPr>
      </w:pPr>
      <w:r>
        <w:rPr>
          <w:sz w:val="16"/>
          <w:szCs w:val="16"/>
        </w:rPr>
        <w:t xml:space="preserve">       </w:t>
      </w:r>
      <w:r w:rsidR="00E02719" w:rsidRPr="00FD21CC">
        <w:rPr>
          <w:sz w:val="16"/>
          <w:szCs w:val="16"/>
        </w:rPr>
        <w:t>Tanulóknak a tanítás kezdete előtt legalább 5 perccel az órarend szerinti tanteremben kell lennie.</w:t>
      </w:r>
    </w:p>
    <w:p w:rsidR="00BE7C2C" w:rsidRDefault="00BE7C2C" w:rsidP="00E02719">
      <w:pPr>
        <w:spacing w:line="276" w:lineRule="auto"/>
        <w:ind w:left="284"/>
        <w:rPr>
          <w:b/>
          <w:sz w:val="16"/>
          <w:szCs w:val="16"/>
        </w:rPr>
      </w:pPr>
    </w:p>
    <w:p w:rsidR="00BE7C2C" w:rsidRPr="00FD21CC" w:rsidRDefault="00E02719" w:rsidP="00E02719">
      <w:pPr>
        <w:spacing w:line="276" w:lineRule="auto"/>
        <w:ind w:left="284"/>
        <w:rPr>
          <w:sz w:val="16"/>
          <w:szCs w:val="16"/>
        </w:rPr>
      </w:pPr>
      <w:r w:rsidRPr="00FD21CC">
        <w:rPr>
          <w:b/>
          <w:sz w:val="16"/>
          <w:szCs w:val="16"/>
        </w:rPr>
        <w:t>Ajtónyitás rendje</w:t>
      </w:r>
      <w:r w:rsidRPr="00FD21CC">
        <w:rPr>
          <w:sz w:val="16"/>
          <w:szCs w:val="16"/>
        </w:rPr>
        <w:t>:</w:t>
      </w:r>
    </w:p>
    <w:p w:rsidR="00BE7C2C" w:rsidRPr="007149A6" w:rsidRDefault="00BE7C2C" w:rsidP="00E02719">
      <w:pPr>
        <w:spacing w:line="276" w:lineRule="auto"/>
        <w:ind w:left="284"/>
        <w:rPr>
          <w:sz w:val="16"/>
          <w:szCs w:val="16"/>
        </w:rPr>
      </w:pPr>
    </w:p>
    <w:p w:rsidR="00E02719" w:rsidRPr="007149A6" w:rsidRDefault="00E02719" w:rsidP="00E02719">
      <w:pPr>
        <w:spacing w:line="276" w:lineRule="auto"/>
        <w:ind w:left="284"/>
        <w:rPr>
          <w:sz w:val="16"/>
          <w:szCs w:val="16"/>
        </w:rPr>
      </w:pPr>
      <w:r w:rsidRPr="007149A6">
        <w:rPr>
          <w:sz w:val="16"/>
          <w:szCs w:val="16"/>
          <w:u w:val="single"/>
        </w:rPr>
        <w:t>Tanulók érkezése</w:t>
      </w:r>
      <w:r w:rsidRPr="007149A6">
        <w:rPr>
          <w:sz w:val="16"/>
          <w:szCs w:val="16"/>
        </w:rPr>
        <w:t>:/Mosonvár utca/</w:t>
      </w:r>
    </w:p>
    <w:p w:rsidR="00E02719" w:rsidRPr="007149A6" w:rsidRDefault="00E02719" w:rsidP="00E02719">
      <w:pPr>
        <w:pStyle w:val="Listaszerbekezds"/>
        <w:numPr>
          <w:ilvl w:val="0"/>
          <w:numId w:val="14"/>
        </w:numPr>
        <w:suppressAutoHyphens w:val="0"/>
        <w:spacing w:line="276" w:lineRule="auto"/>
        <w:ind w:left="993"/>
        <w:rPr>
          <w:sz w:val="16"/>
          <w:szCs w:val="16"/>
        </w:rPr>
      </w:pPr>
      <w:r w:rsidRPr="007149A6">
        <w:rPr>
          <w:sz w:val="16"/>
          <w:szCs w:val="16"/>
        </w:rPr>
        <w:t>7</w:t>
      </w:r>
      <w:r w:rsidRPr="007149A6">
        <w:rPr>
          <w:sz w:val="16"/>
          <w:szCs w:val="16"/>
          <w:vertAlign w:val="superscript"/>
        </w:rPr>
        <w:t>45</w:t>
      </w:r>
      <w:r w:rsidRPr="007149A6">
        <w:rPr>
          <w:sz w:val="16"/>
          <w:szCs w:val="16"/>
        </w:rPr>
        <w:t>-kor: a salakos udvar felől</w:t>
      </w:r>
    </w:p>
    <w:p w:rsidR="00E02719" w:rsidRPr="007149A6" w:rsidRDefault="00E02719" w:rsidP="00E02719">
      <w:pPr>
        <w:spacing w:before="120" w:line="276" w:lineRule="auto"/>
        <w:ind w:left="284"/>
        <w:rPr>
          <w:sz w:val="16"/>
          <w:szCs w:val="16"/>
        </w:rPr>
      </w:pPr>
      <w:r w:rsidRPr="007149A6">
        <w:rPr>
          <w:sz w:val="16"/>
          <w:szCs w:val="16"/>
          <w:u w:val="single"/>
        </w:rPr>
        <w:t>Tanulók érkezése</w:t>
      </w:r>
      <w:r w:rsidRPr="007149A6">
        <w:rPr>
          <w:sz w:val="16"/>
          <w:szCs w:val="16"/>
        </w:rPr>
        <w:t>: / Szent István király utca/</w:t>
      </w:r>
    </w:p>
    <w:p w:rsidR="00E02719" w:rsidRPr="007149A6" w:rsidRDefault="00E02719" w:rsidP="00E02719">
      <w:pPr>
        <w:pStyle w:val="Szvegtrzsbehzssal21"/>
        <w:numPr>
          <w:ilvl w:val="0"/>
          <w:numId w:val="15"/>
        </w:numPr>
        <w:spacing w:line="276" w:lineRule="auto"/>
        <w:rPr>
          <w:sz w:val="16"/>
          <w:szCs w:val="16"/>
        </w:rPr>
      </w:pPr>
      <w:r w:rsidRPr="007149A6">
        <w:rPr>
          <w:sz w:val="16"/>
          <w:szCs w:val="16"/>
        </w:rPr>
        <w:t>7</w:t>
      </w:r>
      <w:r w:rsidRPr="007149A6">
        <w:rPr>
          <w:sz w:val="16"/>
          <w:szCs w:val="16"/>
          <w:vertAlign w:val="superscript"/>
        </w:rPr>
        <w:t>30</w:t>
      </w:r>
      <w:r w:rsidRPr="007149A6">
        <w:rPr>
          <w:sz w:val="16"/>
          <w:szCs w:val="16"/>
        </w:rPr>
        <w:t>-tól: a Családsor felől</w:t>
      </w:r>
    </w:p>
    <w:p w:rsidR="00E02719" w:rsidRPr="007149A6" w:rsidRDefault="00E02719" w:rsidP="00E02719">
      <w:pPr>
        <w:pStyle w:val="Szvegtrzsbehzssal21"/>
        <w:spacing w:before="120" w:line="276" w:lineRule="auto"/>
        <w:rPr>
          <w:sz w:val="16"/>
          <w:szCs w:val="16"/>
        </w:rPr>
      </w:pPr>
      <w:r w:rsidRPr="007149A6">
        <w:rPr>
          <w:sz w:val="16"/>
          <w:szCs w:val="16"/>
        </w:rPr>
        <w:t>Gyülekezés helye: az iskola udvara – rossz idő esetén a tantermekben.</w:t>
      </w:r>
    </w:p>
    <w:p w:rsidR="00E02719" w:rsidRPr="007149A6" w:rsidRDefault="00E02719" w:rsidP="00E02719">
      <w:pPr>
        <w:tabs>
          <w:tab w:val="left" w:pos="2835"/>
        </w:tabs>
        <w:spacing w:before="120" w:line="276" w:lineRule="auto"/>
        <w:ind w:left="284"/>
        <w:jc w:val="both"/>
        <w:rPr>
          <w:sz w:val="16"/>
          <w:szCs w:val="16"/>
        </w:rPr>
      </w:pPr>
      <w:r w:rsidRPr="007149A6">
        <w:rPr>
          <w:sz w:val="16"/>
          <w:szCs w:val="16"/>
        </w:rPr>
        <w:t>Felügyelet az iskolában 7</w:t>
      </w:r>
      <w:r w:rsidR="0042653A">
        <w:rPr>
          <w:sz w:val="16"/>
          <w:szCs w:val="16"/>
          <w:vertAlign w:val="superscript"/>
        </w:rPr>
        <w:t>15</w:t>
      </w:r>
      <w:r w:rsidRPr="007149A6">
        <w:rPr>
          <w:sz w:val="16"/>
          <w:szCs w:val="16"/>
        </w:rPr>
        <w:t xml:space="preserve"> órától van, tanuló az épületbe csak az ügyeletes nevelő engedélyével mehet be. </w:t>
      </w:r>
    </w:p>
    <w:p w:rsidR="00E02719" w:rsidRPr="007149A6" w:rsidRDefault="00E02719" w:rsidP="00E02719">
      <w:pPr>
        <w:tabs>
          <w:tab w:val="left" w:pos="2835"/>
        </w:tabs>
        <w:spacing w:before="120" w:line="276" w:lineRule="auto"/>
        <w:ind w:left="284"/>
        <w:jc w:val="both"/>
        <w:rPr>
          <w:sz w:val="16"/>
          <w:szCs w:val="16"/>
        </w:rPr>
      </w:pPr>
    </w:p>
    <w:p w:rsidR="00E02719" w:rsidRPr="007149A6" w:rsidRDefault="00E02719" w:rsidP="00E02719">
      <w:pPr>
        <w:tabs>
          <w:tab w:val="left" w:pos="2835"/>
        </w:tabs>
        <w:spacing w:line="276" w:lineRule="auto"/>
        <w:ind w:left="284"/>
        <w:jc w:val="both"/>
        <w:rPr>
          <w:b/>
          <w:sz w:val="16"/>
          <w:szCs w:val="16"/>
        </w:rPr>
      </w:pPr>
      <w:r w:rsidRPr="007149A6">
        <w:rPr>
          <w:b/>
          <w:sz w:val="16"/>
          <w:szCs w:val="16"/>
        </w:rPr>
        <w:t>A szülők gyermeküket tanítás előtt az iskola bejáratáig kísérjék, a tanítás után is itt várják őket.</w:t>
      </w:r>
    </w:p>
    <w:p w:rsidR="00E02719" w:rsidRPr="007149A6" w:rsidRDefault="00E02719" w:rsidP="00E02719">
      <w:pPr>
        <w:tabs>
          <w:tab w:val="left" w:pos="2835"/>
        </w:tabs>
        <w:spacing w:line="276" w:lineRule="auto"/>
        <w:ind w:left="284"/>
        <w:jc w:val="both"/>
        <w:rPr>
          <w:b/>
          <w:sz w:val="16"/>
          <w:szCs w:val="16"/>
        </w:rPr>
      </w:pPr>
    </w:p>
    <w:p w:rsidR="00E02719" w:rsidRPr="007149A6" w:rsidRDefault="00E02719" w:rsidP="00E02719">
      <w:pPr>
        <w:tabs>
          <w:tab w:val="left" w:pos="2835"/>
        </w:tabs>
        <w:spacing w:line="276" w:lineRule="auto"/>
        <w:ind w:left="284"/>
        <w:jc w:val="both"/>
        <w:rPr>
          <w:sz w:val="16"/>
          <w:szCs w:val="16"/>
        </w:rPr>
      </w:pPr>
      <w:r w:rsidRPr="007149A6">
        <w:rPr>
          <w:sz w:val="16"/>
          <w:szCs w:val="16"/>
        </w:rPr>
        <w:t xml:space="preserve">Az iskolába kerékpárral érkező tanulók kerékpárjukat csak a számukra kijelölt </w:t>
      </w:r>
      <w:r w:rsidRPr="007149A6">
        <w:rPr>
          <w:b/>
          <w:sz w:val="16"/>
          <w:szCs w:val="16"/>
        </w:rPr>
        <w:t>kerékpártárolóban</w:t>
      </w:r>
      <w:r w:rsidRPr="007149A6">
        <w:rPr>
          <w:sz w:val="16"/>
          <w:szCs w:val="16"/>
        </w:rPr>
        <w:t xml:space="preserve"> helyezik el lezárt állapotban.</w:t>
      </w:r>
    </w:p>
    <w:p w:rsidR="00E02719" w:rsidRPr="007149A6" w:rsidRDefault="00E02719" w:rsidP="00E02719">
      <w:pPr>
        <w:tabs>
          <w:tab w:val="left" w:pos="2835"/>
        </w:tabs>
        <w:spacing w:line="276" w:lineRule="auto"/>
        <w:ind w:left="284"/>
        <w:jc w:val="both"/>
        <w:rPr>
          <w:sz w:val="16"/>
          <w:szCs w:val="16"/>
        </w:rPr>
      </w:pPr>
    </w:p>
    <w:p w:rsidR="00E02719" w:rsidRDefault="00E02719" w:rsidP="00E02719">
      <w:pPr>
        <w:tabs>
          <w:tab w:val="left" w:pos="2835"/>
        </w:tabs>
        <w:spacing w:line="276" w:lineRule="auto"/>
        <w:ind w:left="284"/>
        <w:jc w:val="both"/>
        <w:rPr>
          <w:b/>
          <w:sz w:val="16"/>
          <w:szCs w:val="16"/>
        </w:rPr>
      </w:pPr>
      <w:r w:rsidRPr="007149A6">
        <w:rPr>
          <w:b/>
          <w:sz w:val="16"/>
          <w:szCs w:val="16"/>
        </w:rPr>
        <w:t>A tanulók csak a tanítás végeztével hagyhatják el az épületet.</w:t>
      </w:r>
    </w:p>
    <w:p w:rsidR="00E02719" w:rsidRDefault="00E02719" w:rsidP="00E02719">
      <w:pPr>
        <w:tabs>
          <w:tab w:val="left" w:pos="2835"/>
        </w:tabs>
        <w:spacing w:line="276" w:lineRule="auto"/>
        <w:ind w:left="284"/>
        <w:jc w:val="both"/>
        <w:rPr>
          <w:b/>
          <w:sz w:val="16"/>
          <w:szCs w:val="16"/>
        </w:rPr>
      </w:pPr>
    </w:p>
    <w:p w:rsidR="00E02719" w:rsidRDefault="00E02719" w:rsidP="00E02719">
      <w:pPr>
        <w:tabs>
          <w:tab w:val="left" w:pos="2835"/>
        </w:tabs>
        <w:spacing w:line="276" w:lineRule="auto"/>
        <w:ind w:left="284"/>
        <w:jc w:val="both"/>
        <w:rPr>
          <w:b/>
          <w:sz w:val="16"/>
          <w:szCs w:val="16"/>
        </w:rPr>
      </w:pPr>
    </w:p>
    <w:p w:rsidR="0042653A" w:rsidRPr="007149A6" w:rsidRDefault="0042653A" w:rsidP="00E02719">
      <w:pPr>
        <w:tabs>
          <w:tab w:val="left" w:pos="2835"/>
        </w:tabs>
        <w:spacing w:line="276" w:lineRule="auto"/>
        <w:ind w:left="284"/>
        <w:jc w:val="both"/>
        <w:rPr>
          <w:b/>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1" w:name="__RefHeading__29_1994521000"/>
      <w:bookmarkStart w:id="32" w:name="_Toc49807168"/>
      <w:bookmarkEnd w:id="31"/>
      <w:r w:rsidRPr="007149A6">
        <w:rPr>
          <w:sz w:val="16"/>
          <w:szCs w:val="16"/>
        </w:rPr>
        <w:t>Tanulói munkarend:</w:t>
      </w:r>
      <w:bookmarkEnd w:id="32"/>
    </w:p>
    <w:p w:rsidR="00E02719" w:rsidRDefault="00E02719" w:rsidP="00E02719">
      <w:pPr>
        <w:tabs>
          <w:tab w:val="left" w:pos="2835"/>
        </w:tabs>
        <w:spacing w:line="276" w:lineRule="auto"/>
        <w:ind w:left="284"/>
        <w:jc w:val="both"/>
        <w:rPr>
          <w:sz w:val="16"/>
          <w:szCs w:val="16"/>
        </w:rPr>
      </w:pPr>
      <w:r w:rsidRPr="007149A6">
        <w:rPr>
          <w:sz w:val="16"/>
          <w:szCs w:val="16"/>
        </w:rPr>
        <w:t>A csengetés rendje a tanítási órák és az óraközi szünetek időtartamát határozza meg. A tanítási órák időtartama 45 perc, kivéve a 7. és 8. órákat, amelyek 40 percese</w:t>
      </w:r>
      <w:r>
        <w:rPr>
          <w:sz w:val="16"/>
          <w:szCs w:val="16"/>
        </w:rPr>
        <w:t>k</w:t>
      </w:r>
    </w:p>
    <w:p w:rsidR="0042653A" w:rsidRPr="0042678E" w:rsidRDefault="0042653A" w:rsidP="00E02719">
      <w:pPr>
        <w:tabs>
          <w:tab w:val="left" w:pos="2835"/>
        </w:tabs>
        <w:spacing w:line="276" w:lineRule="auto"/>
        <w:ind w:left="284"/>
        <w:jc w:val="both"/>
        <w:rPr>
          <w:sz w:val="16"/>
          <w:szCs w:val="16"/>
        </w:rPr>
      </w:pPr>
    </w:p>
    <w:p w:rsidR="00E02719" w:rsidRPr="007149A6" w:rsidRDefault="00E02719" w:rsidP="00E02719">
      <w:pPr>
        <w:tabs>
          <w:tab w:val="left" w:pos="2835"/>
        </w:tabs>
        <w:spacing w:line="360" w:lineRule="auto"/>
        <w:ind w:left="284"/>
        <w:jc w:val="both"/>
        <w:rPr>
          <w:sz w:val="16"/>
          <w:szCs w:val="16"/>
        </w:rPr>
      </w:pPr>
      <w:r w:rsidRPr="007149A6">
        <w:rPr>
          <w:b/>
          <w:sz w:val="16"/>
          <w:szCs w:val="16"/>
        </w:rPr>
        <w:t>Csengetési rend</w:t>
      </w:r>
      <w:r w:rsidRPr="007149A6">
        <w:rPr>
          <w:sz w:val="16"/>
          <w:szCs w:val="16"/>
        </w:rPr>
        <w:t>:</w:t>
      </w:r>
    </w:p>
    <w:p w:rsidR="00E02719" w:rsidRPr="007149A6" w:rsidRDefault="00E02719" w:rsidP="00E02719">
      <w:pPr>
        <w:spacing w:after="60"/>
        <w:ind w:firstLine="709"/>
        <w:rPr>
          <w:sz w:val="16"/>
          <w:szCs w:val="16"/>
        </w:rPr>
      </w:pPr>
      <w:r w:rsidRPr="007149A6">
        <w:rPr>
          <w:sz w:val="16"/>
          <w:szCs w:val="16"/>
          <w:u w:val="single"/>
        </w:rPr>
        <w:t>alsó tagozat</w:t>
      </w:r>
      <w:r>
        <w:rPr>
          <w:sz w:val="16"/>
          <w:szCs w:val="16"/>
        </w:rPr>
        <w:tab/>
      </w:r>
      <w:r>
        <w:rPr>
          <w:sz w:val="16"/>
          <w:szCs w:val="16"/>
        </w:rPr>
        <w:tab/>
      </w:r>
      <w:r w:rsidRPr="007149A6">
        <w:rPr>
          <w:sz w:val="16"/>
          <w:szCs w:val="16"/>
        </w:rPr>
        <w:tab/>
      </w:r>
      <w:r w:rsidRPr="007149A6">
        <w:rPr>
          <w:sz w:val="16"/>
          <w:szCs w:val="16"/>
          <w:u w:val="single"/>
        </w:rPr>
        <w:t>felső tagozat</w:t>
      </w:r>
    </w:p>
    <w:p w:rsidR="00E02719" w:rsidRPr="007149A6" w:rsidRDefault="00E02719" w:rsidP="00E02719">
      <w:pPr>
        <w:spacing w:after="60"/>
        <w:ind w:firstLine="709"/>
        <w:rPr>
          <w:sz w:val="16"/>
          <w:szCs w:val="16"/>
          <w:vertAlign w:val="superscript"/>
        </w:rPr>
      </w:pPr>
    </w:p>
    <w:p w:rsidR="00E02719" w:rsidRPr="007149A6" w:rsidRDefault="00E02719" w:rsidP="00E02719">
      <w:pPr>
        <w:spacing w:after="60"/>
        <w:rPr>
          <w:sz w:val="16"/>
          <w:szCs w:val="16"/>
        </w:rPr>
      </w:pPr>
      <w:r w:rsidRPr="007149A6">
        <w:rPr>
          <w:sz w:val="16"/>
          <w:szCs w:val="16"/>
        </w:rPr>
        <w:t>1.óra: 8</w:t>
      </w:r>
      <w:r w:rsidRPr="007149A6">
        <w:rPr>
          <w:sz w:val="16"/>
          <w:szCs w:val="16"/>
          <w:vertAlign w:val="superscript"/>
        </w:rPr>
        <w:t>00</w:t>
      </w:r>
      <w:r w:rsidRPr="007149A6">
        <w:rPr>
          <w:sz w:val="16"/>
          <w:szCs w:val="16"/>
        </w:rPr>
        <w:t>-8</w:t>
      </w:r>
      <w:r w:rsidRPr="007149A6">
        <w:rPr>
          <w:sz w:val="16"/>
          <w:szCs w:val="16"/>
          <w:vertAlign w:val="superscript"/>
        </w:rPr>
        <w:t>45</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1.óra: 8</w:t>
      </w:r>
      <w:r w:rsidR="00BE7C2C" w:rsidRPr="007149A6">
        <w:rPr>
          <w:sz w:val="16"/>
          <w:szCs w:val="16"/>
          <w:vertAlign w:val="superscript"/>
        </w:rPr>
        <w:t>00</w:t>
      </w:r>
      <w:r w:rsidR="00BE7C2C" w:rsidRPr="007149A6">
        <w:rPr>
          <w:sz w:val="16"/>
          <w:szCs w:val="16"/>
        </w:rPr>
        <w:t>-8</w:t>
      </w:r>
      <w:r w:rsidR="00BE7C2C" w:rsidRPr="007149A6">
        <w:rPr>
          <w:sz w:val="16"/>
          <w:szCs w:val="16"/>
          <w:vertAlign w:val="superscript"/>
        </w:rPr>
        <w:t>45</w:t>
      </w:r>
      <w:r w:rsidR="00BE7C2C">
        <w:rPr>
          <w:sz w:val="16"/>
          <w:szCs w:val="16"/>
          <w:vertAlign w:val="superscript"/>
        </w:rPr>
        <w:tab/>
      </w:r>
      <w:r w:rsidR="00BE7C2C">
        <w:rPr>
          <w:sz w:val="16"/>
          <w:szCs w:val="16"/>
          <w:vertAlign w:val="superscript"/>
        </w:rPr>
        <w:tab/>
      </w:r>
    </w:p>
    <w:p w:rsidR="00BE7C2C" w:rsidRPr="007149A6" w:rsidRDefault="00E02719" w:rsidP="00BE7C2C">
      <w:pPr>
        <w:spacing w:after="60"/>
        <w:rPr>
          <w:sz w:val="16"/>
          <w:szCs w:val="16"/>
        </w:rPr>
      </w:pPr>
      <w:r w:rsidRPr="007149A6">
        <w:rPr>
          <w:sz w:val="16"/>
          <w:szCs w:val="16"/>
        </w:rPr>
        <w:t>2.óra: 9</w:t>
      </w:r>
      <w:r w:rsidRPr="007149A6">
        <w:rPr>
          <w:sz w:val="16"/>
          <w:szCs w:val="16"/>
          <w:vertAlign w:val="superscript"/>
        </w:rPr>
        <w:t>00</w:t>
      </w:r>
      <w:r w:rsidRPr="007149A6">
        <w:rPr>
          <w:sz w:val="16"/>
          <w:szCs w:val="16"/>
        </w:rPr>
        <w:t>-9</w:t>
      </w:r>
      <w:r w:rsidRPr="007149A6">
        <w:rPr>
          <w:sz w:val="16"/>
          <w:szCs w:val="16"/>
          <w:vertAlign w:val="superscript"/>
        </w:rPr>
        <w:t>45</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2.óra: 9</w:t>
      </w:r>
      <w:r w:rsidR="00BE7C2C" w:rsidRPr="007149A6">
        <w:rPr>
          <w:sz w:val="16"/>
          <w:szCs w:val="16"/>
          <w:vertAlign w:val="superscript"/>
        </w:rPr>
        <w:t>00</w:t>
      </w:r>
      <w:r w:rsidR="00BE7C2C" w:rsidRPr="007149A6">
        <w:rPr>
          <w:sz w:val="16"/>
          <w:szCs w:val="16"/>
        </w:rPr>
        <w:t>-9</w:t>
      </w:r>
      <w:r w:rsidR="00BE7C2C" w:rsidRPr="007149A6">
        <w:rPr>
          <w:sz w:val="16"/>
          <w:szCs w:val="16"/>
          <w:vertAlign w:val="superscript"/>
        </w:rPr>
        <w:t>45</w:t>
      </w:r>
    </w:p>
    <w:p w:rsidR="00E02719" w:rsidRPr="007149A6" w:rsidRDefault="00E02719" w:rsidP="00E02719">
      <w:pPr>
        <w:spacing w:after="60"/>
        <w:rPr>
          <w:sz w:val="16"/>
          <w:szCs w:val="16"/>
        </w:rPr>
      </w:pPr>
      <w:r w:rsidRPr="007149A6">
        <w:rPr>
          <w:sz w:val="16"/>
          <w:szCs w:val="16"/>
        </w:rPr>
        <w:t>3.óra: 9</w:t>
      </w:r>
      <w:r w:rsidRPr="007149A6">
        <w:rPr>
          <w:sz w:val="16"/>
          <w:szCs w:val="16"/>
          <w:vertAlign w:val="superscript"/>
        </w:rPr>
        <w:t>55</w:t>
      </w:r>
      <w:r w:rsidRPr="007149A6">
        <w:rPr>
          <w:sz w:val="16"/>
          <w:szCs w:val="16"/>
        </w:rPr>
        <w:t>-10</w:t>
      </w:r>
      <w:r w:rsidRPr="007149A6">
        <w:rPr>
          <w:sz w:val="16"/>
          <w:szCs w:val="16"/>
          <w:vertAlign w:val="superscript"/>
        </w:rPr>
        <w:t>40</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3.óra: 9</w:t>
      </w:r>
      <w:r w:rsidR="00BE7C2C" w:rsidRPr="007149A6">
        <w:rPr>
          <w:sz w:val="16"/>
          <w:szCs w:val="16"/>
          <w:vertAlign w:val="superscript"/>
        </w:rPr>
        <w:t>55</w:t>
      </w:r>
      <w:r w:rsidR="00BE7C2C" w:rsidRPr="007149A6">
        <w:rPr>
          <w:sz w:val="16"/>
          <w:szCs w:val="16"/>
        </w:rPr>
        <w:t>-10</w:t>
      </w:r>
      <w:r w:rsidR="00BE7C2C" w:rsidRPr="007149A6">
        <w:rPr>
          <w:sz w:val="16"/>
          <w:szCs w:val="16"/>
          <w:vertAlign w:val="superscript"/>
        </w:rPr>
        <w:t>40</w:t>
      </w:r>
    </w:p>
    <w:p w:rsidR="00BE7C2C" w:rsidRPr="007149A6" w:rsidRDefault="00E02719" w:rsidP="00BE7C2C">
      <w:pPr>
        <w:spacing w:after="60"/>
        <w:rPr>
          <w:sz w:val="16"/>
          <w:szCs w:val="16"/>
        </w:rPr>
      </w:pPr>
      <w:r w:rsidRPr="007149A6">
        <w:rPr>
          <w:sz w:val="16"/>
          <w:szCs w:val="16"/>
        </w:rPr>
        <w:t>4.óra: 10</w:t>
      </w:r>
      <w:r w:rsidRPr="007149A6">
        <w:rPr>
          <w:sz w:val="16"/>
          <w:szCs w:val="16"/>
          <w:vertAlign w:val="superscript"/>
        </w:rPr>
        <w:t>50</w:t>
      </w:r>
      <w:r w:rsidRPr="007149A6">
        <w:rPr>
          <w:sz w:val="16"/>
          <w:szCs w:val="16"/>
        </w:rPr>
        <w:t>-11</w:t>
      </w:r>
      <w:r w:rsidRPr="007149A6">
        <w:rPr>
          <w:sz w:val="16"/>
          <w:szCs w:val="16"/>
          <w:vertAlign w:val="superscript"/>
        </w:rPr>
        <w:t>35</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4.óra: 10</w:t>
      </w:r>
      <w:r w:rsidR="00BE7C2C" w:rsidRPr="007149A6">
        <w:rPr>
          <w:sz w:val="16"/>
          <w:szCs w:val="16"/>
          <w:vertAlign w:val="superscript"/>
        </w:rPr>
        <w:t>50</w:t>
      </w:r>
      <w:r w:rsidR="00BE7C2C" w:rsidRPr="007149A6">
        <w:rPr>
          <w:sz w:val="16"/>
          <w:szCs w:val="16"/>
        </w:rPr>
        <w:t>-11</w:t>
      </w:r>
      <w:r w:rsidR="00BE7C2C" w:rsidRPr="007149A6">
        <w:rPr>
          <w:sz w:val="16"/>
          <w:szCs w:val="16"/>
          <w:vertAlign w:val="superscript"/>
        </w:rPr>
        <w:t>35</w:t>
      </w:r>
    </w:p>
    <w:p w:rsidR="00BE7C2C" w:rsidRDefault="00E02719" w:rsidP="00BE7C2C">
      <w:pPr>
        <w:spacing w:after="60"/>
        <w:rPr>
          <w:sz w:val="16"/>
          <w:szCs w:val="16"/>
          <w:vertAlign w:val="superscript"/>
        </w:rPr>
      </w:pPr>
      <w:r w:rsidRPr="007149A6">
        <w:rPr>
          <w:sz w:val="16"/>
          <w:szCs w:val="16"/>
        </w:rPr>
        <w:t>5.óra: 11</w:t>
      </w:r>
      <w:r w:rsidRPr="007149A6">
        <w:rPr>
          <w:sz w:val="16"/>
          <w:szCs w:val="16"/>
          <w:vertAlign w:val="superscript"/>
        </w:rPr>
        <w:t>45</w:t>
      </w:r>
      <w:r w:rsidRPr="007149A6">
        <w:rPr>
          <w:sz w:val="16"/>
          <w:szCs w:val="16"/>
        </w:rPr>
        <w:t>-12</w:t>
      </w:r>
      <w:r w:rsidRPr="007149A6">
        <w:rPr>
          <w:sz w:val="16"/>
          <w:szCs w:val="16"/>
          <w:vertAlign w:val="superscript"/>
        </w:rPr>
        <w:t>30</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5.óra: 11</w:t>
      </w:r>
      <w:r w:rsidR="00BE7C2C" w:rsidRPr="007149A6">
        <w:rPr>
          <w:sz w:val="16"/>
          <w:szCs w:val="16"/>
          <w:vertAlign w:val="superscript"/>
        </w:rPr>
        <w:t>45</w:t>
      </w:r>
      <w:r w:rsidR="00BE7C2C" w:rsidRPr="007149A6">
        <w:rPr>
          <w:sz w:val="16"/>
          <w:szCs w:val="16"/>
        </w:rPr>
        <w:t>-12</w:t>
      </w:r>
      <w:r w:rsidR="00BE7C2C" w:rsidRPr="007149A6">
        <w:rPr>
          <w:sz w:val="16"/>
          <w:szCs w:val="16"/>
          <w:vertAlign w:val="superscript"/>
        </w:rPr>
        <w:t>30</w:t>
      </w:r>
    </w:p>
    <w:p w:rsidR="00BE7C2C" w:rsidRDefault="0042653A" w:rsidP="00BE7C2C">
      <w:pPr>
        <w:spacing w:after="60"/>
        <w:rPr>
          <w:sz w:val="16"/>
          <w:szCs w:val="16"/>
          <w:vertAlign w:val="superscript"/>
        </w:rPr>
      </w:pPr>
      <w:r w:rsidRPr="007149A6">
        <w:rPr>
          <w:sz w:val="16"/>
          <w:szCs w:val="16"/>
        </w:rPr>
        <w:t>6.óra: 12</w:t>
      </w:r>
      <w:r w:rsidRPr="007149A6">
        <w:rPr>
          <w:sz w:val="16"/>
          <w:szCs w:val="16"/>
          <w:vertAlign w:val="superscript"/>
        </w:rPr>
        <w:t>40</w:t>
      </w:r>
      <w:r w:rsidRPr="007149A6">
        <w:rPr>
          <w:sz w:val="16"/>
          <w:szCs w:val="16"/>
        </w:rPr>
        <w:t>-13</w:t>
      </w:r>
      <w:r w:rsidRPr="007149A6">
        <w:rPr>
          <w:sz w:val="16"/>
          <w:szCs w:val="16"/>
          <w:vertAlign w:val="superscript"/>
        </w:rPr>
        <w:t>25</w:t>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Pr>
          <w:sz w:val="16"/>
          <w:szCs w:val="16"/>
          <w:vertAlign w:val="superscript"/>
        </w:rPr>
        <w:tab/>
      </w:r>
      <w:r w:rsidR="00BE7C2C" w:rsidRPr="007149A6">
        <w:rPr>
          <w:sz w:val="16"/>
          <w:szCs w:val="16"/>
        </w:rPr>
        <w:t>6.óra: 12</w:t>
      </w:r>
      <w:r w:rsidR="00BE7C2C" w:rsidRPr="007149A6">
        <w:rPr>
          <w:sz w:val="16"/>
          <w:szCs w:val="16"/>
          <w:vertAlign w:val="superscript"/>
        </w:rPr>
        <w:t>40</w:t>
      </w:r>
      <w:r w:rsidR="00BE7C2C" w:rsidRPr="007149A6">
        <w:rPr>
          <w:sz w:val="16"/>
          <w:szCs w:val="16"/>
        </w:rPr>
        <w:t>-13</w:t>
      </w:r>
      <w:r w:rsidR="00BE7C2C" w:rsidRPr="007149A6">
        <w:rPr>
          <w:sz w:val="16"/>
          <w:szCs w:val="16"/>
          <w:vertAlign w:val="superscript"/>
        </w:rPr>
        <w:t>25</w:t>
      </w:r>
    </w:p>
    <w:p w:rsidR="0042653A" w:rsidRPr="00BE7C2C" w:rsidRDefault="00BE7C2C" w:rsidP="0042653A">
      <w:pPr>
        <w:spacing w:after="60"/>
        <w:rPr>
          <w:sz w:val="16"/>
          <w:szCs w:val="16"/>
        </w:rPr>
      </w:pPr>
      <w:r>
        <w:rPr>
          <w:sz w:val="16"/>
          <w:szCs w:val="16"/>
          <w:vertAlign w:val="superscript"/>
        </w:rPr>
        <w:tab/>
      </w:r>
      <w:r>
        <w:rPr>
          <w:sz w:val="16"/>
          <w:szCs w:val="16"/>
          <w:vertAlign w:val="superscript"/>
        </w:rPr>
        <w:tab/>
      </w:r>
      <w:r>
        <w:rPr>
          <w:sz w:val="16"/>
          <w:szCs w:val="16"/>
          <w:vertAlign w:val="superscript"/>
        </w:rPr>
        <w:tab/>
      </w:r>
      <w:r>
        <w:rPr>
          <w:sz w:val="16"/>
          <w:szCs w:val="16"/>
          <w:vertAlign w:val="superscript"/>
        </w:rPr>
        <w:tab/>
      </w:r>
      <w:r>
        <w:rPr>
          <w:sz w:val="16"/>
          <w:szCs w:val="16"/>
          <w:vertAlign w:val="superscript"/>
        </w:rPr>
        <w:tab/>
      </w:r>
      <w:r>
        <w:rPr>
          <w:sz w:val="16"/>
          <w:szCs w:val="16"/>
        </w:rPr>
        <w:t>7.óra: 13</w:t>
      </w:r>
      <w:r w:rsidRPr="00BE7C2C">
        <w:rPr>
          <w:sz w:val="16"/>
          <w:szCs w:val="16"/>
          <w:vertAlign w:val="superscript"/>
        </w:rPr>
        <w:t>30</w:t>
      </w:r>
      <w:r>
        <w:rPr>
          <w:sz w:val="16"/>
          <w:szCs w:val="16"/>
          <w:vertAlign w:val="superscript"/>
        </w:rPr>
        <w:t>-</w:t>
      </w:r>
      <w:r>
        <w:rPr>
          <w:sz w:val="16"/>
          <w:szCs w:val="16"/>
        </w:rPr>
        <w:t>14</w:t>
      </w:r>
      <w:r w:rsidRPr="00BE7C2C">
        <w:rPr>
          <w:sz w:val="16"/>
          <w:szCs w:val="16"/>
          <w:vertAlign w:val="superscript"/>
        </w:rPr>
        <w:t>10</w:t>
      </w:r>
    </w:p>
    <w:p w:rsidR="00792E9F" w:rsidRDefault="00792E9F" w:rsidP="00792E9F">
      <w:pPr>
        <w:spacing w:after="60"/>
        <w:rPr>
          <w:sz w:val="16"/>
          <w:szCs w:val="16"/>
          <w:vertAlign w:val="superscript"/>
        </w:rPr>
      </w:pPr>
    </w:p>
    <w:p w:rsidR="006D3A46" w:rsidRPr="00466544" w:rsidRDefault="006D3A46" w:rsidP="00792E9F">
      <w:pPr>
        <w:spacing w:after="60"/>
        <w:rPr>
          <w:sz w:val="16"/>
          <w:szCs w:val="16"/>
        </w:rPr>
      </w:pPr>
      <w:r w:rsidRPr="00466544">
        <w:rPr>
          <w:sz w:val="16"/>
          <w:szCs w:val="16"/>
        </w:rPr>
        <w:t>Rövidített órák csengetési rendje:</w:t>
      </w:r>
    </w:p>
    <w:p w:rsidR="00E9142C" w:rsidRPr="00466544" w:rsidRDefault="00E9142C" w:rsidP="00792E9F">
      <w:pPr>
        <w:spacing w:after="60"/>
        <w:rPr>
          <w:sz w:val="16"/>
          <w:szCs w:val="16"/>
        </w:rPr>
      </w:pPr>
      <w:r w:rsidRPr="00466544">
        <w:rPr>
          <w:sz w:val="16"/>
          <w:szCs w:val="16"/>
        </w:rPr>
        <w:t>1.óra</w:t>
      </w:r>
      <w:r w:rsidR="00466544">
        <w:rPr>
          <w:sz w:val="16"/>
          <w:szCs w:val="16"/>
        </w:rPr>
        <w:t>:</w:t>
      </w:r>
      <w:r w:rsidRPr="00466544">
        <w:rPr>
          <w:sz w:val="16"/>
          <w:szCs w:val="16"/>
        </w:rPr>
        <w:t xml:space="preserve"> </w:t>
      </w:r>
      <w:r w:rsidR="00072BA7" w:rsidRPr="00466544">
        <w:rPr>
          <w:sz w:val="16"/>
          <w:szCs w:val="16"/>
        </w:rPr>
        <w:t>08</w:t>
      </w:r>
      <w:r w:rsidR="00466544" w:rsidRPr="00466544">
        <w:rPr>
          <w:sz w:val="16"/>
          <w:szCs w:val="16"/>
          <w:vertAlign w:val="superscript"/>
        </w:rPr>
        <w:t>00-</w:t>
      </w:r>
      <w:r w:rsidR="00466544" w:rsidRPr="00466544">
        <w:rPr>
          <w:sz w:val="16"/>
          <w:szCs w:val="16"/>
        </w:rPr>
        <w:t>08</w:t>
      </w:r>
      <w:r w:rsidR="00466544">
        <w:rPr>
          <w:sz w:val="16"/>
          <w:szCs w:val="16"/>
          <w:vertAlign w:val="superscript"/>
        </w:rPr>
        <w:t>3</w:t>
      </w:r>
      <w:r w:rsidR="00466544" w:rsidRPr="00466544">
        <w:rPr>
          <w:sz w:val="16"/>
          <w:szCs w:val="16"/>
          <w:vertAlign w:val="superscript"/>
        </w:rPr>
        <w:t>5</w:t>
      </w:r>
    </w:p>
    <w:p w:rsidR="00792E9F" w:rsidRDefault="00466544" w:rsidP="00792E9F">
      <w:pPr>
        <w:spacing w:after="60"/>
        <w:rPr>
          <w:sz w:val="16"/>
          <w:szCs w:val="16"/>
          <w:vertAlign w:val="superscript"/>
        </w:rPr>
      </w:pPr>
      <w:r w:rsidRPr="00466544">
        <w:rPr>
          <w:sz w:val="16"/>
          <w:szCs w:val="16"/>
        </w:rPr>
        <w:t>2</w:t>
      </w:r>
      <w:r>
        <w:rPr>
          <w:sz w:val="16"/>
          <w:szCs w:val="16"/>
        </w:rPr>
        <w:t>.óra: 08</w:t>
      </w:r>
      <w:r w:rsidRPr="00466544">
        <w:rPr>
          <w:sz w:val="16"/>
          <w:szCs w:val="16"/>
          <w:vertAlign w:val="superscript"/>
        </w:rPr>
        <w:t>45</w:t>
      </w:r>
      <w:r>
        <w:rPr>
          <w:sz w:val="16"/>
          <w:szCs w:val="16"/>
        </w:rPr>
        <w:t>-09</w:t>
      </w:r>
      <w:r w:rsidRPr="00466544">
        <w:rPr>
          <w:sz w:val="16"/>
          <w:szCs w:val="16"/>
          <w:vertAlign w:val="superscript"/>
        </w:rPr>
        <w:t>20</w:t>
      </w:r>
    </w:p>
    <w:p w:rsidR="00466544" w:rsidRDefault="00466544" w:rsidP="00792E9F">
      <w:pPr>
        <w:spacing w:after="60"/>
        <w:rPr>
          <w:sz w:val="16"/>
          <w:szCs w:val="16"/>
          <w:vertAlign w:val="superscript"/>
        </w:rPr>
      </w:pPr>
      <w:r>
        <w:rPr>
          <w:sz w:val="16"/>
          <w:szCs w:val="16"/>
        </w:rPr>
        <w:t>3.óra: 09</w:t>
      </w:r>
      <w:r w:rsidRPr="00466544">
        <w:rPr>
          <w:sz w:val="16"/>
          <w:szCs w:val="16"/>
          <w:vertAlign w:val="superscript"/>
        </w:rPr>
        <w:t>25</w:t>
      </w:r>
      <w:r>
        <w:rPr>
          <w:sz w:val="16"/>
          <w:szCs w:val="16"/>
        </w:rPr>
        <w:t>-10</w:t>
      </w:r>
      <w:r w:rsidRPr="00466544">
        <w:rPr>
          <w:sz w:val="16"/>
          <w:szCs w:val="16"/>
          <w:vertAlign w:val="superscript"/>
        </w:rPr>
        <w:t>00</w:t>
      </w:r>
    </w:p>
    <w:p w:rsidR="00466544" w:rsidRDefault="00466544" w:rsidP="00792E9F">
      <w:pPr>
        <w:spacing w:after="60"/>
        <w:rPr>
          <w:sz w:val="16"/>
          <w:szCs w:val="16"/>
          <w:vertAlign w:val="superscript"/>
        </w:rPr>
      </w:pPr>
      <w:r>
        <w:rPr>
          <w:sz w:val="16"/>
          <w:szCs w:val="16"/>
        </w:rPr>
        <w:t>4.óra: 10</w:t>
      </w:r>
      <w:r w:rsidRPr="00466544">
        <w:rPr>
          <w:sz w:val="16"/>
          <w:szCs w:val="16"/>
          <w:vertAlign w:val="superscript"/>
        </w:rPr>
        <w:t>05</w:t>
      </w:r>
      <w:r>
        <w:rPr>
          <w:sz w:val="16"/>
          <w:szCs w:val="16"/>
        </w:rPr>
        <w:t>-10</w:t>
      </w:r>
      <w:r w:rsidRPr="00466544">
        <w:rPr>
          <w:sz w:val="16"/>
          <w:szCs w:val="16"/>
          <w:vertAlign w:val="superscript"/>
        </w:rPr>
        <w:t>40</w:t>
      </w:r>
    </w:p>
    <w:p w:rsidR="00466544" w:rsidRDefault="00466544" w:rsidP="00792E9F">
      <w:pPr>
        <w:spacing w:after="60"/>
        <w:rPr>
          <w:sz w:val="16"/>
          <w:szCs w:val="16"/>
          <w:vertAlign w:val="superscript"/>
        </w:rPr>
      </w:pPr>
      <w:r>
        <w:rPr>
          <w:sz w:val="16"/>
          <w:szCs w:val="16"/>
        </w:rPr>
        <w:t>5.óra: 10</w:t>
      </w:r>
      <w:r w:rsidRPr="00466544">
        <w:rPr>
          <w:sz w:val="16"/>
          <w:szCs w:val="16"/>
          <w:vertAlign w:val="superscript"/>
        </w:rPr>
        <w:t>45</w:t>
      </w:r>
      <w:r>
        <w:rPr>
          <w:sz w:val="16"/>
          <w:szCs w:val="16"/>
        </w:rPr>
        <w:t>-11</w:t>
      </w:r>
      <w:r w:rsidRPr="00466544">
        <w:rPr>
          <w:sz w:val="16"/>
          <w:szCs w:val="16"/>
          <w:vertAlign w:val="superscript"/>
        </w:rPr>
        <w:t>20</w:t>
      </w:r>
    </w:p>
    <w:p w:rsidR="0042653A" w:rsidRPr="007149A6" w:rsidRDefault="00BE7C2C" w:rsidP="0042653A">
      <w:pPr>
        <w:spacing w:after="60"/>
        <w:ind w:firstLine="709"/>
        <w:rPr>
          <w:sz w:val="16"/>
          <w:szCs w:val="16"/>
          <w:vertAlign w:val="superscript"/>
        </w:rPr>
      </w:pPr>
      <w:r>
        <w:rPr>
          <w:sz w:val="16"/>
          <w:szCs w:val="16"/>
          <w:vertAlign w:val="superscript"/>
        </w:rPr>
        <w:tab/>
      </w:r>
    </w:p>
    <w:p w:rsidR="006D3A46" w:rsidRPr="007149A6" w:rsidRDefault="006D3A46" w:rsidP="00E02719">
      <w:pPr>
        <w:spacing w:after="60"/>
        <w:rPr>
          <w:sz w:val="16"/>
          <w:szCs w:val="16"/>
        </w:rPr>
      </w:pPr>
    </w:p>
    <w:p w:rsidR="00E02719" w:rsidRPr="007149A6" w:rsidRDefault="00E02719" w:rsidP="00E02719">
      <w:pPr>
        <w:spacing w:line="276" w:lineRule="auto"/>
        <w:jc w:val="both"/>
        <w:rPr>
          <w:sz w:val="16"/>
          <w:szCs w:val="16"/>
        </w:rPr>
      </w:pPr>
      <w:r w:rsidRPr="007149A6">
        <w:rPr>
          <w:sz w:val="16"/>
          <w:szCs w:val="16"/>
        </w:rPr>
        <w:t>Az első szünet tízórai szünet, mindenki a tanteremben tartózkodik. A t</w:t>
      </w:r>
      <w:r w:rsidRPr="007149A6">
        <w:rPr>
          <w:b/>
          <w:sz w:val="16"/>
          <w:szCs w:val="16"/>
        </w:rPr>
        <w:t>eremcsere a szünet végén történjen.</w:t>
      </w:r>
      <w:r w:rsidRPr="007149A6">
        <w:rPr>
          <w:sz w:val="16"/>
          <w:szCs w:val="16"/>
        </w:rPr>
        <w:t xml:space="preserve"> </w:t>
      </w:r>
    </w:p>
    <w:p w:rsidR="00E02719" w:rsidRPr="007149A6" w:rsidRDefault="00E02719" w:rsidP="00E02719">
      <w:pPr>
        <w:spacing w:line="276" w:lineRule="auto"/>
        <w:jc w:val="both"/>
        <w:rPr>
          <w:sz w:val="16"/>
          <w:szCs w:val="16"/>
        </w:rPr>
      </w:pPr>
      <w:r w:rsidRPr="007149A6">
        <w:rPr>
          <w:sz w:val="16"/>
          <w:szCs w:val="16"/>
        </w:rPr>
        <w:t>Jó idő esetén a diákok a 2. szünetben kötelezően az udvaron tartózkodnak, a többi szünetben lehetőségük van az udvari tartózkodásra, vagy az épületben tölteni a 10 perces szünetet.</w:t>
      </w:r>
    </w:p>
    <w:p w:rsidR="00E02719" w:rsidRPr="007149A6" w:rsidRDefault="00E02719" w:rsidP="00E02719">
      <w:pPr>
        <w:spacing w:line="276" w:lineRule="auto"/>
        <w:jc w:val="both"/>
        <w:rPr>
          <w:sz w:val="16"/>
          <w:szCs w:val="16"/>
        </w:rPr>
      </w:pPr>
      <w:r w:rsidRPr="007149A6">
        <w:rPr>
          <w:sz w:val="16"/>
          <w:szCs w:val="16"/>
        </w:rPr>
        <w:t xml:space="preserve">Kedvezőtlen időjárás esetén a felső </w:t>
      </w:r>
      <w:proofErr w:type="spellStart"/>
      <w:r w:rsidRPr="007149A6">
        <w:rPr>
          <w:sz w:val="16"/>
          <w:szCs w:val="16"/>
        </w:rPr>
        <w:t>tagozatos</w:t>
      </w:r>
      <w:proofErr w:type="spellEnd"/>
      <w:r w:rsidRPr="007149A6">
        <w:rPr>
          <w:sz w:val="16"/>
          <w:szCs w:val="16"/>
        </w:rPr>
        <w:t xml:space="preserve"> diákok az épületben maradnak. Ettől való eltérésről az udvaron ügyeletet tartó pedagógus dönthet.</w:t>
      </w:r>
    </w:p>
    <w:p w:rsidR="00E02719" w:rsidRPr="00FD21CC" w:rsidRDefault="00E02719" w:rsidP="00E02719">
      <w:pPr>
        <w:tabs>
          <w:tab w:val="left" w:pos="2835"/>
        </w:tabs>
        <w:spacing w:line="276" w:lineRule="auto"/>
        <w:jc w:val="both"/>
        <w:rPr>
          <w:color w:val="FF0000"/>
          <w:sz w:val="16"/>
          <w:szCs w:val="16"/>
        </w:rPr>
      </w:pPr>
    </w:p>
    <w:p w:rsidR="00E02719" w:rsidRPr="007149A6" w:rsidRDefault="00E02719" w:rsidP="00E02719">
      <w:pPr>
        <w:tabs>
          <w:tab w:val="left" w:pos="2835"/>
        </w:tabs>
        <w:spacing w:line="276" w:lineRule="auto"/>
        <w:jc w:val="both"/>
        <w:rPr>
          <w:b/>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3" w:name="__RefHeading__31_1994521000"/>
      <w:bookmarkStart w:id="34" w:name="__RefHeading__33_1994521000"/>
      <w:bookmarkStart w:id="35" w:name="_Toc49807169"/>
      <w:bookmarkEnd w:id="33"/>
      <w:bookmarkEnd w:id="34"/>
      <w:r w:rsidRPr="007149A6">
        <w:rPr>
          <w:sz w:val="16"/>
          <w:szCs w:val="16"/>
        </w:rPr>
        <w:t>Étkezés:</w:t>
      </w:r>
      <w:bookmarkEnd w:id="35"/>
    </w:p>
    <w:p w:rsidR="00E02719" w:rsidRPr="007149A6" w:rsidRDefault="00E02719" w:rsidP="00E02719">
      <w:pPr>
        <w:numPr>
          <w:ilvl w:val="0"/>
          <w:numId w:val="17"/>
        </w:numPr>
        <w:spacing w:line="276" w:lineRule="auto"/>
        <w:rPr>
          <w:sz w:val="16"/>
          <w:szCs w:val="16"/>
        </w:rPr>
      </w:pPr>
      <w:r w:rsidRPr="007149A6">
        <w:rPr>
          <w:sz w:val="16"/>
          <w:szCs w:val="16"/>
        </w:rPr>
        <w:t>Tízórai az első szünetben.</w:t>
      </w:r>
    </w:p>
    <w:p w:rsidR="00E02719" w:rsidRPr="007149A6" w:rsidRDefault="00E02719" w:rsidP="00E02719">
      <w:pPr>
        <w:numPr>
          <w:ilvl w:val="0"/>
          <w:numId w:val="17"/>
        </w:numPr>
        <w:spacing w:line="276" w:lineRule="auto"/>
        <w:rPr>
          <w:sz w:val="16"/>
          <w:szCs w:val="16"/>
          <w:u w:val="single"/>
        </w:rPr>
      </w:pPr>
      <w:r w:rsidRPr="007149A6">
        <w:rPr>
          <w:sz w:val="16"/>
          <w:szCs w:val="16"/>
        </w:rPr>
        <w:t xml:space="preserve">Ebéd: </w:t>
      </w:r>
    </w:p>
    <w:p w:rsidR="00E02719" w:rsidRPr="007149A6" w:rsidRDefault="00E02719" w:rsidP="00E02719">
      <w:pPr>
        <w:spacing w:line="276" w:lineRule="auto"/>
        <w:ind w:left="284"/>
        <w:rPr>
          <w:sz w:val="16"/>
          <w:szCs w:val="16"/>
        </w:rPr>
      </w:pPr>
      <w:r w:rsidRPr="007149A6">
        <w:rPr>
          <w:sz w:val="16"/>
          <w:szCs w:val="16"/>
        </w:rPr>
        <w:t xml:space="preserve">Az ebédlőben: </w:t>
      </w:r>
    </w:p>
    <w:p w:rsidR="00E02719" w:rsidRPr="007149A6" w:rsidRDefault="00E02719" w:rsidP="00E02719">
      <w:pPr>
        <w:spacing w:line="276" w:lineRule="auto"/>
        <w:ind w:left="284"/>
        <w:jc w:val="both"/>
        <w:rPr>
          <w:sz w:val="16"/>
          <w:szCs w:val="16"/>
        </w:rPr>
      </w:pPr>
      <w:r w:rsidRPr="007149A6">
        <w:rPr>
          <w:sz w:val="16"/>
          <w:szCs w:val="16"/>
        </w:rPr>
        <w:t xml:space="preserve">A </w:t>
      </w:r>
      <w:proofErr w:type="spellStart"/>
      <w:r w:rsidRPr="007149A6">
        <w:rPr>
          <w:sz w:val="16"/>
          <w:szCs w:val="16"/>
        </w:rPr>
        <w:t>napközisek</w:t>
      </w:r>
      <w:proofErr w:type="spellEnd"/>
      <w:r w:rsidRPr="007149A6">
        <w:rPr>
          <w:sz w:val="16"/>
          <w:szCs w:val="16"/>
        </w:rPr>
        <w:t xml:space="preserve"> az ebédlőben nevelőjükkel étkeznek az ebédeltetési rend szerint. </w:t>
      </w:r>
    </w:p>
    <w:p w:rsidR="00E02719" w:rsidRPr="007149A6" w:rsidRDefault="00E02719" w:rsidP="00E02719">
      <w:pPr>
        <w:spacing w:line="276" w:lineRule="auto"/>
        <w:ind w:left="284"/>
        <w:rPr>
          <w:sz w:val="16"/>
          <w:szCs w:val="16"/>
        </w:rPr>
      </w:pPr>
      <w:r w:rsidRPr="007149A6">
        <w:rPr>
          <w:sz w:val="16"/>
          <w:szCs w:val="16"/>
        </w:rPr>
        <w:t xml:space="preserve">A menzás diákok az ebédeltető tanár , vagy az iskolaőr jelenlétében ebédelhetnek a tanórák befejeztével. </w:t>
      </w:r>
    </w:p>
    <w:p w:rsidR="00E02719" w:rsidRDefault="00E02719" w:rsidP="00E02719">
      <w:pPr>
        <w:spacing w:line="276" w:lineRule="auto"/>
        <w:ind w:left="284"/>
        <w:jc w:val="both"/>
        <w:rPr>
          <w:sz w:val="16"/>
          <w:szCs w:val="16"/>
        </w:rPr>
      </w:pPr>
      <w:r w:rsidRPr="007149A6">
        <w:rPr>
          <w:sz w:val="16"/>
          <w:szCs w:val="16"/>
        </w:rPr>
        <w:t>A tanulók az étteremben kötelesek betartani a kulturált étkezés szabályait. Ellenkező esetben a rendbontó magatartás fegyelmi intézkedést von maga után.</w:t>
      </w:r>
    </w:p>
    <w:p w:rsidR="00AD6C50" w:rsidRPr="007149A6" w:rsidRDefault="00AD6C50" w:rsidP="00E02719">
      <w:pPr>
        <w:spacing w:line="276" w:lineRule="auto"/>
        <w:ind w:left="284"/>
        <w:jc w:val="both"/>
        <w:rPr>
          <w:sz w:val="16"/>
          <w:szCs w:val="16"/>
        </w:rPr>
      </w:pPr>
    </w:p>
    <w:p w:rsidR="00E02719" w:rsidRDefault="00E02719" w:rsidP="00E02719">
      <w:pPr>
        <w:pStyle w:val="Cmsor2"/>
        <w:numPr>
          <w:ilvl w:val="0"/>
          <w:numId w:val="16"/>
        </w:numPr>
        <w:tabs>
          <w:tab w:val="clear" w:pos="720"/>
        </w:tabs>
        <w:spacing w:line="276" w:lineRule="auto"/>
        <w:ind w:left="284"/>
        <w:jc w:val="left"/>
        <w:rPr>
          <w:sz w:val="16"/>
          <w:szCs w:val="16"/>
        </w:rPr>
      </w:pPr>
      <w:bookmarkStart w:id="36" w:name="__RefHeading__35_1994521000"/>
      <w:bookmarkStart w:id="37" w:name="_Toc49807170"/>
      <w:bookmarkEnd w:id="36"/>
      <w:proofErr w:type="spellStart"/>
      <w:r w:rsidRPr="007149A6">
        <w:rPr>
          <w:sz w:val="16"/>
          <w:szCs w:val="16"/>
        </w:rPr>
        <w:t>Napközis</w:t>
      </w:r>
      <w:proofErr w:type="spellEnd"/>
      <w:r w:rsidRPr="007149A6">
        <w:rPr>
          <w:sz w:val="16"/>
          <w:szCs w:val="16"/>
        </w:rPr>
        <w:t xml:space="preserve"> foglalkozások:</w:t>
      </w:r>
      <w:bookmarkEnd w:id="37"/>
    </w:p>
    <w:p w:rsidR="00466544" w:rsidRPr="00466544" w:rsidRDefault="00466544" w:rsidP="00466544"/>
    <w:p w:rsidR="00E02719" w:rsidRPr="007149A6" w:rsidRDefault="00E02719" w:rsidP="00E02719">
      <w:pPr>
        <w:spacing w:line="276" w:lineRule="auto"/>
        <w:ind w:left="284"/>
        <w:jc w:val="both"/>
        <w:rPr>
          <w:sz w:val="16"/>
          <w:szCs w:val="16"/>
        </w:rPr>
      </w:pPr>
      <w:r w:rsidRPr="007149A6">
        <w:rPr>
          <w:sz w:val="16"/>
          <w:szCs w:val="16"/>
        </w:rPr>
        <w:t xml:space="preserve">A </w:t>
      </w:r>
      <w:proofErr w:type="spellStart"/>
      <w:r w:rsidRPr="007149A6">
        <w:rPr>
          <w:sz w:val="16"/>
          <w:szCs w:val="16"/>
        </w:rPr>
        <w:t>napközis</w:t>
      </w:r>
      <w:proofErr w:type="spellEnd"/>
      <w:r w:rsidRPr="007149A6">
        <w:rPr>
          <w:sz w:val="16"/>
          <w:szCs w:val="16"/>
        </w:rPr>
        <w:t xml:space="preserve"> foglalkozás, tanítási napokon 11</w:t>
      </w:r>
      <w:r w:rsidRPr="007149A6">
        <w:rPr>
          <w:sz w:val="16"/>
          <w:szCs w:val="16"/>
          <w:vertAlign w:val="superscript"/>
        </w:rPr>
        <w:t>35</w:t>
      </w:r>
      <w:r w:rsidRPr="007149A6">
        <w:rPr>
          <w:sz w:val="16"/>
          <w:szCs w:val="16"/>
        </w:rPr>
        <w:t xml:space="preserve"> órától 16</w:t>
      </w:r>
      <w:r w:rsidRPr="007149A6">
        <w:rPr>
          <w:sz w:val="16"/>
          <w:szCs w:val="16"/>
          <w:vertAlign w:val="superscript"/>
        </w:rPr>
        <w:t>00</w:t>
      </w:r>
      <w:r w:rsidRPr="007149A6">
        <w:rPr>
          <w:sz w:val="16"/>
          <w:szCs w:val="16"/>
        </w:rPr>
        <w:t xml:space="preserve"> óráig tart.</w:t>
      </w:r>
    </w:p>
    <w:p w:rsidR="00E02719" w:rsidRPr="007149A6" w:rsidRDefault="00E02719" w:rsidP="00E02719">
      <w:pPr>
        <w:spacing w:after="60"/>
        <w:ind w:left="284"/>
        <w:jc w:val="both"/>
        <w:rPr>
          <w:color w:val="000000"/>
          <w:sz w:val="16"/>
          <w:szCs w:val="16"/>
          <w:lang w:eastAsia="hu-HU"/>
        </w:rPr>
      </w:pPr>
      <w:r w:rsidRPr="007149A6">
        <w:rPr>
          <w:b/>
          <w:bCs/>
          <w:i/>
          <w:iCs/>
          <w:color w:val="000000"/>
          <w:sz w:val="16"/>
          <w:szCs w:val="16"/>
          <w:lang w:eastAsia="hu-HU"/>
        </w:rPr>
        <w:t>Napközi általános napirendje:</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Tisztálkodás, ebéd</w:t>
      </w:r>
    </w:p>
    <w:p w:rsidR="00E02719" w:rsidRPr="007149A6" w:rsidRDefault="00E02719" w:rsidP="00E02719">
      <w:pPr>
        <w:spacing w:line="276" w:lineRule="auto"/>
        <w:ind w:left="2127" w:firstLine="709"/>
        <w:jc w:val="both"/>
        <w:rPr>
          <w:color w:val="000000"/>
          <w:sz w:val="16"/>
          <w:szCs w:val="16"/>
          <w:lang w:eastAsia="hu-HU"/>
        </w:rPr>
      </w:pPr>
      <w:r w:rsidRPr="007149A6">
        <w:rPr>
          <w:color w:val="000000"/>
          <w:sz w:val="16"/>
          <w:szCs w:val="16"/>
          <w:lang w:eastAsia="hu-HU"/>
        </w:rPr>
        <w:t>Szabadidő: kötetlen játék az udvaron, foglalkozások</w:t>
      </w:r>
    </w:p>
    <w:p w:rsidR="00E02719" w:rsidRPr="007149A6" w:rsidRDefault="00E02719" w:rsidP="00E02719">
      <w:pPr>
        <w:spacing w:line="276" w:lineRule="auto"/>
        <w:ind w:left="2127" w:firstLine="709"/>
        <w:jc w:val="both"/>
        <w:rPr>
          <w:color w:val="000000"/>
          <w:sz w:val="16"/>
          <w:szCs w:val="16"/>
          <w:lang w:eastAsia="hu-HU"/>
        </w:rPr>
      </w:pPr>
      <w:r w:rsidRPr="007149A6">
        <w:rPr>
          <w:color w:val="000000"/>
          <w:sz w:val="16"/>
          <w:szCs w:val="16"/>
          <w:lang w:eastAsia="hu-HU"/>
        </w:rPr>
        <w:t xml:space="preserve">Rossz idő esetén: mesehallgatás, </w:t>
      </w:r>
      <w:proofErr w:type="spellStart"/>
      <w:r w:rsidRPr="007149A6">
        <w:rPr>
          <w:color w:val="000000"/>
          <w:sz w:val="16"/>
          <w:szCs w:val="16"/>
          <w:lang w:eastAsia="hu-HU"/>
        </w:rPr>
        <w:t>tantermi</w:t>
      </w:r>
      <w:proofErr w:type="spellEnd"/>
      <w:r w:rsidRPr="007149A6">
        <w:rPr>
          <w:color w:val="000000"/>
          <w:sz w:val="16"/>
          <w:szCs w:val="16"/>
          <w:lang w:eastAsia="hu-HU"/>
        </w:rPr>
        <w:t xml:space="preserve"> játékok, foglalkozások</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tanuláshoz, foglalkozáshoz</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1-2. évfolyam</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Tanulmányi tevékenység</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t> – 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Uzsonna, szabadidős tevékenység.</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3-4. évfolyam</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45</w:t>
      </w:r>
      <w:r w:rsidRPr="007149A6">
        <w:rPr>
          <w:color w:val="000000"/>
          <w:sz w:val="16"/>
          <w:szCs w:val="16"/>
          <w:lang w:eastAsia="hu-HU"/>
        </w:rPr>
        <w:t> óráig</w:t>
      </w:r>
      <w:r w:rsidRPr="007149A6">
        <w:rPr>
          <w:color w:val="000000"/>
          <w:sz w:val="16"/>
          <w:szCs w:val="16"/>
          <w:lang w:eastAsia="hu-HU"/>
        </w:rPr>
        <w:tab/>
        <w:t>Tanulmányi munka.</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45</w:t>
      </w:r>
      <w:r w:rsidRPr="007149A6">
        <w:rPr>
          <w:color w:val="000000"/>
          <w:sz w:val="16"/>
          <w:szCs w:val="16"/>
          <w:lang w:eastAsia="hu-HU"/>
        </w:rPr>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Pénteki napirend</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lastRenderedPageBreak/>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Ebéd, kötetlen szabadidő levegőzéssel, játék</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szabadidős foglalkozáshoz</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Szabadidős tevékenységek (irányított)</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softHyphen/>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E02719" w:rsidRDefault="00E02719" w:rsidP="00E02719">
      <w:pPr>
        <w:pStyle w:val="Szvegtrzsbehzssal21"/>
        <w:tabs>
          <w:tab w:val="clear" w:pos="2835"/>
        </w:tabs>
        <w:spacing w:line="276" w:lineRule="auto"/>
        <w:rPr>
          <w:sz w:val="16"/>
          <w:szCs w:val="16"/>
        </w:rPr>
      </w:pPr>
      <w:r w:rsidRPr="007149A6">
        <w:rPr>
          <w:sz w:val="16"/>
          <w:szCs w:val="16"/>
        </w:rPr>
        <w:t xml:space="preserve">A tanuló a tanulási idő előtt vagy után hagyhatja el csoportját. </w:t>
      </w:r>
    </w:p>
    <w:p w:rsidR="00D8314C" w:rsidRDefault="00D8314C" w:rsidP="00E02719">
      <w:pPr>
        <w:pStyle w:val="Szvegtrzsbehzssal21"/>
        <w:tabs>
          <w:tab w:val="clear" w:pos="2835"/>
        </w:tabs>
        <w:spacing w:line="276" w:lineRule="auto"/>
        <w:rPr>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8" w:name="_Toc49807171"/>
      <w:r w:rsidRPr="007149A6">
        <w:rPr>
          <w:sz w:val="16"/>
          <w:szCs w:val="16"/>
        </w:rPr>
        <w:t>Tanulószoba:</w:t>
      </w:r>
      <w:bookmarkEnd w:id="38"/>
    </w:p>
    <w:p w:rsidR="00E02719" w:rsidRPr="007149A6" w:rsidRDefault="00E02719" w:rsidP="00E02719">
      <w:pPr>
        <w:numPr>
          <w:ilvl w:val="0"/>
          <w:numId w:val="19"/>
        </w:numPr>
        <w:spacing w:line="276" w:lineRule="auto"/>
        <w:ind w:left="993"/>
        <w:rPr>
          <w:sz w:val="16"/>
          <w:szCs w:val="16"/>
        </w:rPr>
      </w:pPr>
      <w:r w:rsidRPr="007149A6">
        <w:rPr>
          <w:sz w:val="16"/>
          <w:szCs w:val="16"/>
        </w:rPr>
        <w:t xml:space="preserve">Tanulószoba szervezett keretek között a tanulási tevékenységet biztosítja, szükség szerint szakkorrepetálás, de nem helyettesíti a </w:t>
      </w:r>
      <w:r w:rsidRPr="007149A6">
        <w:rPr>
          <w:b/>
          <w:sz w:val="16"/>
          <w:szCs w:val="16"/>
        </w:rPr>
        <w:t>teljes felkészülést</w:t>
      </w:r>
      <w:r w:rsidRPr="007149A6">
        <w:rPr>
          <w:sz w:val="16"/>
          <w:szCs w:val="16"/>
        </w:rPr>
        <w:t>.</w:t>
      </w:r>
    </w:p>
    <w:p w:rsidR="00E02719" w:rsidRPr="007149A6" w:rsidRDefault="00E02719" w:rsidP="00E02719">
      <w:pPr>
        <w:numPr>
          <w:ilvl w:val="0"/>
          <w:numId w:val="19"/>
        </w:numPr>
        <w:spacing w:line="276" w:lineRule="auto"/>
        <w:ind w:left="993"/>
        <w:rPr>
          <w:sz w:val="16"/>
          <w:szCs w:val="16"/>
        </w:rPr>
      </w:pPr>
      <w:r w:rsidRPr="007149A6">
        <w:rPr>
          <w:sz w:val="16"/>
          <w:szCs w:val="16"/>
        </w:rPr>
        <w:t>Előzetesen, a szülő által írásban igényelt tanulószobai foglalkozáson a tanuló köteles részt venni.</w:t>
      </w:r>
    </w:p>
    <w:p w:rsidR="00E02719" w:rsidRPr="007149A6" w:rsidRDefault="00E02719" w:rsidP="00E02719">
      <w:pPr>
        <w:numPr>
          <w:ilvl w:val="0"/>
          <w:numId w:val="19"/>
        </w:numPr>
        <w:spacing w:line="276" w:lineRule="auto"/>
        <w:ind w:left="993"/>
        <w:rPr>
          <w:sz w:val="16"/>
          <w:szCs w:val="16"/>
        </w:rPr>
      </w:pPr>
      <w:r w:rsidRPr="007149A6">
        <w:rPr>
          <w:sz w:val="16"/>
          <w:szCs w:val="16"/>
        </w:rPr>
        <w:t>A foglalkozásokon feladataival kell foglalkoznia, magatartásával nem zavarhatja a tanulás rendjét. Ellenkező esetben a rendbontó magatartás fegyelmi intézkedést von maga után.</w:t>
      </w:r>
    </w:p>
    <w:p w:rsidR="00E02719" w:rsidRDefault="00E02719" w:rsidP="00E02719">
      <w:pPr>
        <w:numPr>
          <w:ilvl w:val="0"/>
          <w:numId w:val="19"/>
        </w:numPr>
        <w:spacing w:line="276" w:lineRule="auto"/>
        <w:ind w:left="993"/>
        <w:rPr>
          <w:sz w:val="16"/>
          <w:szCs w:val="16"/>
        </w:rPr>
      </w:pPr>
      <w:r w:rsidRPr="007149A6">
        <w:rPr>
          <w:sz w:val="16"/>
          <w:szCs w:val="16"/>
        </w:rPr>
        <w:t xml:space="preserve">A tanulószoba minden tanévben az aktuális időbeosztás szerint működik. </w:t>
      </w:r>
    </w:p>
    <w:p w:rsidR="00E02719" w:rsidRDefault="00E02719" w:rsidP="00E02719">
      <w:pPr>
        <w:spacing w:line="360" w:lineRule="auto"/>
        <w:ind w:left="567"/>
        <w:rPr>
          <w:sz w:val="16"/>
          <w:szCs w:val="16"/>
        </w:rPr>
      </w:pPr>
    </w:p>
    <w:p w:rsidR="00AD6C50" w:rsidRPr="007149A6" w:rsidRDefault="00AD6C50" w:rsidP="00E02719">
      <w:pPr>
        <w:spacing w:line="360" w:lineRule="auto"/>
        <w:ind w:left="567"/>
        <w:rPr>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9" w:name="__RefHeading__39_1994521000"/>
      <w:bookmarkStart w:id="40" w:name="_Toc49807172"/>
      <w:bookmarkEnd w:id="39"/>
      <w:r w:rsidRPr="007149A6">
        <w:rPr>
          <w:sz w:val="16"/>
          <w:szCs w:val="16"/>
        </w:rPr>
        <w:t>A tanítási órák rendje:</w:t>
      </w:r>
      <w:bookmarkEnd w:id="40"/>
    </w:p>
    <w:p w:rsidR="00E02719" w:rsidRPr="007149A6" w:rsidRDefault="00E02719" w:rsidP="00E02719">
      <w:pPr>
        <w:tabs>
          <w:tab w:val="left" w:pos="2835"/>
        </w:tabs>
        <w:spacing w:line="276" w:lineRule="auto"/>
        <w:ind w:left="284"/>
        <w:jc w:val="both"/>
        <w:rPr>
          <w:sz w:val="16"/>
          <w:szCs w:val="16"/>
        </w:rPr>
      </w:pPr>
      <w:r w:rsidRPr="007149A6">
        <w:rPr>
          <w:sz w:val="16"/>
          <w:szCs w:val="16"/>
        </w:rPr>
        <w:t>A tanítási órákon minden tanuló feladata:</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előkészítse a szükséges felszereléseit, üzenő füzetét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képességeinek megfelelően teljesítse az óra feladatait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tanterembe lépő felnőttet néma felállással üdvözölje</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tartsa meg az osztályfőnökkel, szaktanárral egyeztetett ülésrendet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tanítás végén tisztaságot és rendet hagyjon maga után, tegye fel a székeket a padra</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tanítási óra kezdetén köteles az osztályteremben tartózkodni.</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Testnevelésórán felmentés csak orvosi, vagy</w:t>
      </w:r>
      <w:r w:rsidR="00AB1C35">
        <w:rPr>
          <w:sz w:val="16"/>
          <w:szCs w:val="16"/>
        </w:rPr>
        <w:t xml:space="preserve"> szülői igazolás alapján adható. A szülő egy tanévben  5 testnevelés óráról adhat felmentést.</w:t>
      </w:r>
      <w:r w:rsidRPr="007149A6">
        <w:rPr>
          <w:sz w:val="16"/>
          <w:szCs w:val="16"/>
        </w:rPr>
        <w:t xml:space="preserve"> A gyermek rosszulléte esetén a szaktanár dönt.</w:t>
      </w:r>
    </w:p>
    <w:p w:rsidR="00E02719" w:rsidRPr="007149A6" w:rsidRDefault="00E02719" w:rsidP="00E02719">
      <w:pPr>
        <w:pStyle w:val="Listaszerbekezds"/>
        <w:tabs>
          <w:tab w:val="left" w:pos="2835"/>
        </w:tabs>
        <w:spacing w:line="276" w:lineRule="auto"/>
        <w:ind w:left="1004"/>
        <w:jc w:val="both"/>
        <w:rPr>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41" w:name="__RefHeading__41_1994521000"/>
      <w:bookmarkStart w:id="42" w:name="_Toc49807173"/>
      <w:bookmarkEnd w:id="41"/>
      <w:r w:rsidRPr="007149A6">
        <w:rPr>
          <w:sz w:val="16"/>
          <w:szCs w:val="16"/>
        </w:rPr>
        <w:t>Tanulók megjelenése, felszerelése:</w:t>
      </w:r>
      <w:bookmarkEnd w:id="42"/>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tanuló megjelenése, felszerelése legyen iskolába illő, tiszta, gondozott, kerülje a feltűnést.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Az iskola a tanuló munkahelye, ezért a diákok megjelenése legyen mértéktartó, az időjáráshoz alkalmazkodó.</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tanuló különítse el a hétköznapi megjelenést az alkalmi, ünnepi, illetve szabadidős megjelenéstől.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Kerülje a hivalkodó ruházatot, ékszert, jellemezze életkorának megfelelő öltözék: mély kivágású, gúnyos, megbotránkoztató, képpel -, mintával - obszcén kifejezésekkel feliratozott pólók használata nem engedélyezett.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Ha a tanuló nem a fentieknek megfelelően jelenik meg az iskolában, kénytelen tanárainak kérésére más öltözetet felvenni.</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kozmetikumok </w:t>
      </w:r>
      <w:r w:rsidR="00A471B0">
        <w:rPr>
          <w:sz w:val="16"/>
          <w:szCs w:val="16"/>
        </w:rPr>
        <w:t>–,</w:t>
      </w:r>
      <w:r w:rsidRPr="007149A6">
        <w:rPr>
          <w:sz w:val="16"/>
          <w:szCs w:val="16"/>
        </w:rPr>
        <w:t xml:space="preserve">rúzs, szemfesték, alapozó – feltűnő használata, </w:t>
      </w:r>
      <w:r w:rsidR="00A471B0">
        <w:rPr>
          <w:sz w:val="16"/>
          <w:szCs w:val="16"/>
        </w:rPr>
        <w:t xml:space="preserve">hosszú  köröm, </w:t>
      </w:r>
      <w:r w:rsidR="00A471B0" w:rsidRPr="007149A6">
        <w:rPr>
          <w:sz w:val="16"/>
          <w:szCs w:val="16"/>
        </w:rPr>
        <w:t xml:space="preserve">körömlakk, </w:t>
      </w:r>
      <w:r w:rsidR="00A471B0">
        <w:rPr>
          <w:sz w:val="16"/>
          <w:szCs w:val="16"/>
        </w:rPr>
        <w:t>géllak, műköröm</w:t>
      </w:r>
      <w:r w:rsidRPr="007149A6">
        <w:rPr>
          <w:sz w:val="16"/>
          <w:szCs w:val="16"/>
        </w:rPr>
        <w:t xml:space="preserve"> a diákok számára nem engedélyezett.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tanítási órákon,–mind a balesetveszély elkerülése érdekében, mind a felnőttel szemben tanúsítandó illemtudó magatartás miatt–a rágógumi használata nem engedélyezett. </w:t>
      </w:r>
    </w:p>
    <w:p w:rsidR="00E02719" w:rsidRPr="007149A6" w:rsidRDefault="00E02719" w:rsidP="00E02719">
      <w:pPr>
        <w:pStyle w:val="Listaszerbekezds"/>
        <w:numPr>
          <w:ilvl w:val="0"/>
          <w:numId w:val="20"/>
        </w:numPr>
        <w:spacing w:line="276" w:lineRule="auto"/>
        <w:jc w:val="both"/>
        <w:rPr>
          <w:b/>
          <w:sz w:val="16"/>
          <w:szCs w:val="16"/>
        </w:rPr>
      </w:pPr>
      <w:r w:rsidRPr="007149A6">
        <w:rPr>
          <w:sz w:val="16"/>
          <w:szCs w:val="16"/>
        </w:rPr>
        <w:t>Testékszerek (pi</w:t>
      </w:r>
      <w:r w:rsidR="00B2196E">
        <w:rPr>
          <w:sz w:val="16"/>
          <w:szCs w:val="16"/>
        </w:rPr>
        <w:t>ercing</w:t>
      </w:r>
      <w:r w:rsidRPr="007149A6">
        <w:rPr>
          <w:sz w:val="16"/>
          <w:szCs w:val="16"/>
        </w:rPr>
        <w:t>) használata nem ajánlott, meghatározott tantárgyi órákon –testnevelésóra, - tilos.</w:t>
      </w:r>
    </w:p>
    <w:p w:rsidR="00E02719" w:rsidRPr="00C24364" w:rsidRDefault="00E02719" w:rsidP="00E02719">
      <w:pPr>
        <w:pStyle w:val="Listaszerbekezds"/>
        <w:numPr>
          <w:ilvl w:val="0"/>
          <w:numId w:val="20"/>
        </w:numPr>
        <w:spacing w:line="276" w:lineRule="auto"/>
        <w:jc w:val="both"/>
        <w:rPr>
          <w:b/>
          <w:sz w:val="16"/>
          <w:szCs w:val="16"/>
        </w:rPr>
      </w:pPr>
      <w:r w:rsidRPr="007149A6">
        <w:rPr>
          <w:sz w:val="16"/>
          <w:szCs w:val="16"/>
        </w:rPr>
        <w:t>Szúró és vágóeszköz csak a szaktanár engedélyével hozható az iskolába,/pl. rajz és technika órára/</w:t>
      </w:r>
    </w:p>
    <w:p w:rsidR="00C24364" w:rsidRPr="007149A6" w:rsidRDefault="00C24364" w:rsidP="00C24364">
      <w:pPr>
        <w:pStyle w:val="Listaszerbekezds"/>
        <w:spacing w:line="276" w:lineRule="auto"/>
        <w:ind w:left="1004"/>
        <w:jc w:val="both"/>
        <w:rPr>
          <w:b/>
          <w:sz w:val="16"/>
          <w:szCs w:val="16"/>
        </w:rPr>
      </w:pPr>
    </w:p>
    <w:p w:rsidR="00E02719" w:rsidRPr="007149A6" w:rsidRDefault="00E02719" w:rsidP="00E02719">
      <w:pPr>
        <w:spacing w:line="276" w:lineRule="auto"/>
        <w:ind w:left="284"/>
        <w:jc w:val="both"/>
        <w:rPr>
          <w:b/>
          <w:sz w:val="16"/>
          <w:szCs w:val="16"/>
        </w:rPr>
      </w:pPr>
      <w:r w:rsidRPr="007149A6">
        <w:rPr>
          <w:b/>
          <w:sz w:val="16"/>
          <w:szCs w:val="16"/>
        </w:rPr>
        <w:t>Az ünnepélyeken</w:t>
      </w:r>
    </w:p>
    <w:p w:rsidR="00E02719" w:rsidRDefault="00E02719" w:rsidP="00E02719">
      <w:pPr>
        <w:spacing w:line="276" w:lineRule="auto"/>
        <w:ind w:left="709"/>
        <w:jc w:val="both"/>
        <w:rPr>
          <w:sz w:val="16"/>
          <w:szCs w:val="16"/>
        </w:rPr>
      </w:pPr>
      <w:r w:rsidRPr="007149A6">
        <w:rPr>
          <w:sz w:val="16"/>
          <w:szCs w:val="16"/>
        </w:rPr>
        <w:t xml:space="preserve">Fehér ing/blúz, fekete nadrág/szoknya és az intézményhez tartozást jelképező nyakkendő/sál viselése </w:t>
      </w:r>
      <w:r w:rsidR="00FD21CC" w:rsidRPr="00C24364">
        <w:rPr>
          <w:sz w:val="16"/>
          <w:szCs w:val="16"/>
        </w:rPr>
        <w:t>(felső tagozat</w:t>
      </w:r>
      <w:r w:rsidR="00FD21CC">
        <w:rPr>
          <w:sz w:val="16"/>
          <w:szCs w:val="16"/>
        </w:rPr>
        <w:t>)</w:t>
      </w:r>
      <w:r w:rsidR="00C24364">
        <w:rPr>
          <w:sz w:val="16"/>
          <w:szCs w:val="16"/>
        </w:rPr>
        <w:t xml:space="preserve"> </w:t>
      </w:r>
      <w:r w:rsidRPr="007149A6">
        <w:rPr>
          <w:sz w:val="16"/>
          <w:szCs w:val="16"/>
        </w:rPr>
        <w:t>minden diák számára kötelező.</w:t>
      </w:r>
    </w:p>
    <w:p w:rsidR="00C24364" w:rsidRPr="007149A6" w:rsidRDefault="00C24364" w:rsidP="00E02719">
      <w:pPr>
        <w:spacing w:line="276" w:lineRule="auto"/>
        <w:ind w:left="709"/>
        <w:jc w:val="both"/>
        <w:rPr>
          <w:b/>
          <w:sz w:val="16"/>
          <w:szCs w:val="16"/>
        </w:rPr>
      </w:pPr>
    </w:p>
    <w:p w:rsidR="00E02719" w:rsidRPr="007149A6" w:rsidRDefault="00E02719" w:rsidP="00E02719">
      <w:pPr>
        <w:spacing w:line="276" w:lineRule="auto"/>
        <w:ind w:left="284"/>
        <w:jc w:val="both"/>
        <w:rPr>
          <w:sz w:val="16"/>
          <w:szCs w:val="16"/>
        </w:rPr>
      </w:pPr>
      <w:r w:rsidRPr="007149A6">
        <w:rPr>
          <w:b/>
          <w:sz w:val="16"/>
          <w:szCs w:val="16"/>
        </w:rPr>
        <w:t>Testnevelésórákon</w:t>
      </w:r>
      <w:r w:rsidRPr="007149A6">
        <w:rPr>
          <w:sz w:val="16"/>
          <w:szCs w:val="16"/>
        </w:rPr>
        <w:t xml:space="preserve"> csak az előírt tornafelszerelésben lehet részt venni:</w:t>
      </w:r>
    </w:p>
    <w:p w:rsidR="00E02719" w:rsidRPr="007149A6" w:rsidRDefault="00E02719" w:rsidP="00E02719">
      <w:pPr>
        <w:numPr>
          <w:ilvl w:val="0"/>
          <w:numId w:val="22"/>
        </w:numPr>
        <w:spacing w:line="276" w:lineRule="auto"/>
        <w:jc w:val="both"/>
        <w:rPr>
          <w:sz w:val="16"/>
          <w:szCs w:val="16"/>
        </w:rPr>
      </w:pPr>
      <w:r w:rsidRPr="007149A6">
        <w:rPr>
          <w:sz w:val="16"/>
          <w:szCs w:val="16"/>
        </w:rPr>
        <w:t xml:space="preserve">lányok: </w:t>
      </w:r>
      <w:r w:rsidR="00BB5023">
        <w:rPr>
          <w:sz w:val="16"/>
          <w:szCs w:val="16"/>
        </w:rPr>
        <w:t xml:space="preserve">rövid nadrág ( fekete/kék) </w:t>
      </w:r>
      <w:r w:rsidRPr="007149A6">
        <w:rPr>
          <w:sz w:val="16"/>
          <w:szCs w:val="16"/>
        </w:rPr>
        <w:t>Haller póló / fehér póló, fehér váltó zokni, tornacipő,</w:t>
      </w:r>
    </w:p>
    <w:p w:rsidR="00E02719" w:rsidRDefault="00E02719" w:rsidP="00E02719">
      <w:pPr>
        <w:numPr>
          <w:ilvl w:val="0"/>
          <w:numId w:val="22"/>
        </w:numPr>
        <w:spacing w:line="276" w:lineRule="auto"/>
        <w:jc w:val="both"/>
        <w:rPr>
          <w:sz w:val="16"/>
          <w:szCs w:val="16"/>
        </w:rPr>
      </w:pPr>
      <w:r w:rsidRPr="007149A6">
        <w:rPr>
          <w:sz w:val="16"/>
          <w:szCs w:val="16"/>
        </w:rPr>
        <w:t>fiúk: tornanadrág, Haller póló / fehér póló, atléta, fehér váltó zokni, tornacipő.</w:t>
      </w:r>
    </w:p>
    <w:p w:rsidR="00C24364" w:rsidRPr="007149A6" w:rsidRDefault="00C24364" w:rsidP="00E02719">
      <w:pPr>
        <w:numPr>
          <w:ilvl w:val="0"/>
          <w:numId w:val="22"/>
        </w:numPr>
        <w:spacing w:line="276" w:lineRule="auto"/>
        <w:jc w:val="both"/>
        <w:rPr>
          <w:sz w:val="16"/>
          <w:szCs w:val="16"/>
        </w:rPr>
      </w:pPr>
      <w:r>
        <w:rPr>
          <w:sz w:val="16"/>
          <w:szCs w:val="16"/>
        </w:rPr>
        <w:t>szabadtéri testnevelés óra esetén, az időjárásnak megfelelő ( melegítő nadrág és pulóver) szükséges</w:t>
      </w:r>
    </w:p>
    <w:p w:rsidR="00E02719" w:rsidRPr="007149A6" w:rsidRDefault="00E02719" w:rsidP="00E02719">
      <w:pPr>
        <w:spacing w:line="276" w:lineRule="auto"/>
        <w:ind w:left="284"/>
        <w:jc w:val="both"/>
        <w:rPr>
          <w:sz w:val="16"/>
          <w:szCs w:val="16"/>
        </w:rPr>
      </w:pPr>
      <w:r w:rsidRPr="007149A6">
        <w:rPr>
          <w:sz w:val="16"/>
          <w:szCs w:val="16"/>
        </w:rPr>
        <w:t>A balesetveszély elkerülése érdekében ékszert, órát nem viselhet, a haj hosszúságától függően hajgumi használata kötelező.</w:t>
      </w: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43" w:name="__RefHeading__43_1994521000"/>
      <w:bookmarkStart w:id="44" w:name="_Toc49807174"/>
      <w:bookmarkEnd w:id="43"/>
      <w:r w:rsidRPr="007149A6">
        <w:rPr>
          <w:sz w:val="16"/>
          <w:szCs w:val="16"/>
        </w:rPr>
        <w:t>Tisztségviselők feladatai:</w:t>
      </w:r>
      <w:bookmarkEnd w:id="44"/>
    </w:p>
    <w:p w:rsidR="00E02719" w:rsidRPr="007149A6" w:rsidRDefault="00E02719" w:rsidP="00E02719">
      <w:pPr>
        <w:spacing w:line="276" w:lineRule="auto"/>
        <w:ind w:left="284"/>
        <w:jc w:val="both"/>
        <w:rPr>
          <w:b/>
          <w:sz w:val="16"/>
          <w:szCs w:val="16"/>
        </w:rPr>
      </w:pPr>
      <w:bookmarkStart w:id="45" w:name="__RefHeading__99_864354698"/>
      <w:bookmarkStart w:id="46" w:name="__RefHeading__45_1994521000"/>
      <w:bookmarkEnd w:id="45"/>
      <w:bookmarkEnd w:id="46"/>
      <w:r w:rsidRPr="007149A6">
        <w:rPr>
          <w:sz w:val="16"/>
          <w:szCs w:val="16"/>
        </w:rPr>
        <w:t xml:space="preserve">A hetesek az iskola tisztségviselői, akik a házirend biztosítása érdekében felelősségteljes szolgálatot látnak el az osztályfőnökkel egyeztetett beosztás szerint. </w:t>
      </w:r>
    </w:p>
    <w:p w:rsidR="00E02719" w:rsidRPr="007149A6" w:rsidRDefault="00E02719" w:rsidP="00E02719">
      <w:pPr>
        <w:pStyle w:val="Cmsor3"/>
        <w:numPr>
          <w:ilvl w:val="0"/>
          <w:numId w:val="21"/>
        </w:numPr>
        <w:tabs>
          <w:tab w:val="left" w:pos="993"/>
        </w:tabs>
        <w:spacing w:line="276" w:lineRule="auto"/>
        <w:ind w:left="567" w:firstLine="0"/>
        <w:rPr>
          <w:sz w:val="16"/>
          <w:szCs w:val="16"/>
        </w:rPr>
      </w:pPr>
      <w:bookmarkStart w:id="47" w:name="__RefHeading__101_864354698"/>
      <w:bookmarkStart w:id="48" w:name="__RefHeading__47_1994521000"/>
      <w:bookmarkStart w:id="49" w:name="__RefHeading__49_1994521000"/>
      <w:bookmarkStart w:id="50" w:name="_Toc49807175"/>
      <w:bookmarkEnd w:id="47"/>
      <w:bookmarkEnd w:id="48"/>
      <w:bookmarkEnd w:id="49"/>
      <w:r w:rsidRPr="007149A6">
        <w:rPr>
          <w:b/>
          <w:sz w:val="16"/>
          <w:szCs w:val="16"/>
        </w:rPr>
        <w:t>A hetesek feladatai:</w:t>
      </w:r>
      <w:bookmarkEnd w:id="50"/>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Számba veszi a hiányzókat, s jelenti az órát tartó nevelőnek.</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Szellőztet és biztosítja az órakezdés feltételeit (tiszta tábla, kréta, táblafilc).</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Ha becsengetés után 10 perccel sem érkezik tanár az órára, jelenti a tanáriban.</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A tanteremben észlelt rongálást a legrövidebb időn belül jelzi az osztályfőnöknek.</w:t>
      </w:r>
    </w:p>
    <w:p w:rsidR="00E02719" w:rsidRPr="007149A6" w:rsidRDefault="00E02719" w:rsidP="00E02719">
      <w:pPr>
        <w:pStyle w:val="Listaszerbekezds"/>
        <w:numPr>
          <w:ilvl w:val="0"/>
          <w:numId w:val="23"/>
        </w:numPr>
        <w:spacing w:line="276" w:lineRule="auto"/>
        <w:ind w:left="1418"/>
        <w:jc w:val="both"/>
        <w:rPr>
          <w:b/>
          <w:sz w:val="16"/>
          <w:szCs w:val="16"/>
        </w:rPr>
      </w:pPr>
      <w:r w:rsidRPr="007149A6">
        <w:rPr>
          <w:sz w:val="16"/>
          <w:szCs w:val="16"/>
        </w:rPr>
        <w:t>Gondoskodik az utolsó tanítási óra után az osztályterem rendjéről (villanyoltás, ablakzárás, a szemét összeszedése, a tábla letörlése, az interaktív eszközöket védő huzat felrakása).</w:t>
      </w: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51" w:name="__RefHeading__51_1994521000"/>
      <w:bookmarkStart w:id="52" w:name="_Toc49807176"/>
      <w:bookmarkEnd w:id="51"/>
      <w:r w:rsidRPr="007149A6">
        <w:rPr>
          <w:sz w:val="16"/>
          <w:szCs w:val="16"/>
        </w:rPr>
        <w:lastRenderedPageBreak/>
        <w:t>Tanórán kívüli foglalkozások rendje</w:t>
      </w:r>
      <w:bookmarkEnd w:id="52"/>
    </w:p>
    <w:p w:rsidR="00E02719" w:rsidRPr="007149A6" w:rsidRDefault="00E02719" w:rsidP="00E02719">
      <w:pPr>
        <w:pStyle w:val="Cmsor3"/>
        <w:numPr>
          <w:ilvl w:val="1"/>
          <w:numId w:val="9"/>
        </w:numPr>
        <w:tabs>
          <w:tab w:val="left" w:pos="993"/>
        </w:tabs>
        <w:ind w:left="567" w:firstLine="0"/>
        <w:rPr>
          <w:sz w:val="16"/>
          <w:szCs w:val="16"/>
        </w:rPr>
      </w:pPr>
      <w:bookmarkStart w:id="53" w:name="__RefHeading__53_1994521000"/>
      <w:bookmarkStart w:id="54" w:name="_Toc49807177"/>
      <w:bookmarkEnd w:id="53"/>
      <w:r w:rsidRPr="007149A6">
        <w:rPr>
          <w:b/>
          <w:sz w:val="16"/>
          <w:szCs w:val="16"/>
        </w:rPr>
        <w:t>Jelentkezés és részvétel:</w:t>
      </w:r>
      <w:bookmarkEnd w:id="54"/>
    </w:p>
    <w:p w:rsidR="00E02719" w:rsidRPr="007149A6" w:rsidRDefault="00E02719" w:rsidP="00E02719">
      <w:pPr>
        <w:spacing w:line="276" w:lineRule="auto"/>
        <w:ind w:left="284"/>
        <w:jc w:val="both"/>
        <w:rPr>
          <w:sz w:val="16"/>
          <w:szCs w:val="16"/>
        </w:rPr>
      </w:pPr>
      <w:r w:rsidRPr="007149A6">
        <w:rPr>
          <w:sz w:val="16"/>
          <w:szCs w:val="16"/>
        </w:rPr>
        <w:t xml:space="preserve">Az egyéb foglalkozásokra a diákok szülői aláírással írásban jelentkezhetnek. A felvett tanulóknak a foglalkozásokon való részvétele szeptember 15-től kötelező, a mulasztás a tanrendi órákéval azonos megítélésű. A felvett tanuló foglalkozásokon való részvétele a foglalkozás indulásától a tanév végéig kötelező. </w:t>
      </w:r>
    </w:p>
    <w:p w:rsidR="00E02719" w:rsidRPr="007149A6" w:rsidRDefault="00E02719" w:rsidP="00E02719">
      <w:pPr>
        <w:spacing w:line="276" w:lineRule="auto"/>
        <w:ind w:left="284"/>
        <w:jc w:val="both"/>
        <w:rPr>
          <w:b/>
          <w:sz w:val="16"/>
          <w:szCs w:val="16"/>
        </w:rPr>
      </w:pPr>
      <w:r w:rsidRPr="007149A6">
        <w:rPr>
          <w:b/>
          <w:sz w:val="16"/>
          <w:szCs w:val="16"/>
        </w:rPr>
        <w:t>A tanítási idő előtt és után az intézmény diákjai csak pedagógus</w:t>
      </w:r>
      <w:r w:rsidR="00FD21CC">
        <w:rPr>
          <w:b/>
          <w:sz w:val="16"/>
          <w:szCs w:val="16"/>
        </w:rPr>
        <w:t xml:space="preserve"> </w:t>
      </w:r>
      <w:r w:rsidRPr="007149A6">
        <w:rPr>
          <w:b/>
          <w:sz w:val="16"/>
          <w:szCs w:val="16"/>
        </w:rPr>
        <w:t xml:space="preserve"> felügyelete mellett tartózkodhatnak az intézmény területén! </w:t>
      </w:r>
    </w:p>
    <w:p w:rsidR="00E02719" w:rsidRPr="007149A6" w:rsidRDefault="00E02719" w:rsidP="00E02719">
      <w:pPr>
        <w:spacing w:line="276" w:lineRule="auto"/>
        <w:ind w:left="284"/>
        <w:jc w:val="both"/>
        <w:rPr>
          <w:b/>
          <w:sz w:val="16"/>
          <w:szCs w:val="16"/>
        </w:rPr>
      </w:pPr>
      <w:r w:rsidRPr="007149A6">
        <w:rPr>
          <w:sz w:val="16"/>
          <w:szCs w:val="16"/>
        </w:rPr>
        <w:t>A délutáni foglalkozásra érkezzen pontosan a tanuló. Amennyiben a foglalkozás előtt nem megy haza, a számára kijelölt tanteremben, felnőtt felügyelete mellett várakozzon.</w:t>
      </w:r>
    </w:p>
    <w:p w:rsidR="00E02719" w:rsidRPr="007149A6" w:rsidRDefault="00E02719" w:rsidP="00E02719">
      <w:pPr>
        <w:spacing w:line="276" w:lineRule="auto"/>
        <w:ind w:left="284"/>
        <w:jc w:val="both"/>
        <w:rPr>
          <w:sz w:val="16"/>
          <w:szCs w:val="16"/>
        </w:rPr>
      </w:pPr>
      <w:r w:rsidRPr="007149A6">
        <w:rPr>
          <w:b/>
          <w:sz w:val="16"/>
          <w:szCs w:val="16"/>
        </w:rPr>
        <w:t>Sportlétesítményeink</w:t>
      </w:r>
      <w:r w:rsidRPr="007149A6">
        <w:rPr>
          <w:sz w:val="16"/>
          <w:szCs w:val="16"/>
        </w:rPr>
        <w:t xml:space="preserve"> az ifjúság rendelkezésére állnak az iskolai munkaterv és az órarend szerint. Az egyéb közösségi igényeket a testnevelő tanárokkal kell egyeztetni (1. sz. melléklet).</w:t>
      </w:r>
    </w:p>
    <w:p w:rsidR="00E02719" w:rsidRPr="007149A6" w:rsidRDefault="00E02719" w:rsidP="00E02719">
      <w:pPr>
        <w:spacing w:line="276" w:lineRule="auto"/>
        <w:ind w:left="284"/>
        <w:jc w:val="both"/>
        <w:rPr>
          <w:sz w:val="16"/>
          <w:szCs w:val="16"/>
        </w:rPr>
      </w:pPr>
      <w:r w:rsidRPr="007149A6">
        <w:rPr>
          <w:sz w:val="16"/>
          <w:szCs w:val="16"/>
        </w:rPr>
        <w:t xml:space="preserve">A </w:t>
      </w:r>
      <w:r w:rsidRPr="007149A6">
        <w:rPr>
          <w:b/>
          <w:sz w:val="16"/>
          <w:szCs w:val="16"/>
        </w:rPr>
        <w:t>számítógépeket</w:t>
      </w:r>
      <w:r w:rsidRPr="007149A6">
        <w:rPr>
          <w:sz w:val="16"/>
          <w:szCs w:val="16"/>
        </w:rPr>
        <w:t xml:space="preserve"> az azzal megbízott pedagógus felügyelete mellett használhatják diákjaink (2. sz. melléklet). </w:t>
      </w:r>
    </w:p>
    <w:p w:rsidR="00E02719" w:rsidRDefault="00C24364" w:rsidP="00E02719">
      <w:pPr>
        <w:spacing w:line="276" w:lineRule="auto"/>
        <w:ind w:left="284"/>
        <w:jc w:val="both"/>
        <w:rPr>
          <w:sz w:val="16"/>
          <w:szCs w:val="16"/>
        </w:rPr>
      </w:pPr>
      <w:r w:rsidRPr="00C24364">
        <w:rPr>
          <w:sz w:val="16"/>
          <w:szCs w:val="16"/>
        </w:rPr>
        <w:t>Az olvasószoba</w:t>
      </w:r>
      <w:r w:rsidR="00E02719" w:rsidRPr="00C24364">
        <w:rPr>
          <w:sz w:val="16"/>
          <w:szCs w:val="16"/>
        </w:rPr>
        <w:t xml:space="preserve"> állománya és </w:t>
      </w:r>
      <w:proofErr w:type="spellStart"/>
      <w:r w:rsidR="00E02719" w:rsidRPr="00C24364">
        <w:rPr>
          <w:sz w:val="16"/>
          <w:szCs w:val="16"/>
        </w:rPr>
        <w:t>olvasótermi</w:t>
      </w:r>
      <w:proofErr w:type="spellEnd"/>
      <w:r w:rsidR="00E02719" w:rsidRPr="00C24364">
        <w:rPr>
          <w:sz w:val="16"/>
          <w:szCs w:val="16"/>
        </w:rPr>
        <w:t xml:space="preserve"> szolgáltatásai a nyitva tartási id</w:t>
      </w:r>
      <w:r>
        <w:rPr>
          <w:sz w:val="16"/>
          <w:szCs w:val="16"/>
        </w:rPr>
        <w:t xml:space="preserve">őben </w:t>
      </w:r>
      <w:proofErr w:type="spellStart"/>
      <w:r w:rsidR="00E02719" w:rsidRPr="00C24364">
        <w:rPr>
          <w:sz w:val="16"/>
          <w:szCs w:val="16"/>
        </w:rPr>
        <w:t>rendeltetésszerűen</w:t>
      </w:r>
      <w:proofErr w:type="spellEnd"/>
      <w:r w:rsidR="00E02719" w:rsidRPr="00C24364">
        <w:rPr>
          <w:sz w:val="16"/>
          <w:szCs w:val="16"/>
        </w:rPr>
        <w:t xml:space="preserve"> </w:t>
      </w:r>
      <w:proofErr w:type="spellStart"/>
      <w:r w:rsidR="00E02719" w:rsidRPr="00C24364">
        <w:rPr>
          <w:sz w:val="16"/>
          <w:szCs w:val="16"/>
        </w:rPr>
        <w:t>használhatóak</w:t>
      </w:r>
      <w:proofErr w:type="spellEnd"/>
      <w:r w:rsidR="00E02719" w:rsidRPr="00C24364">
        <w:rPr>
          <w:sz w:val="16"/>
          <w:szCs w:val="16"/>
        </w:rPr>
        <w:t xml:space="preserve"> (</w:t>
      </w:r>
      <w:r>
        <w:rPr>
          <w:sz w:val="16"/>
          <w:szCs w:val="16"/>
        </w:rPr>
        <w:t>4</w:t>
      </w:r>
      <w:r w:rsidR="00E02719" w:rsidRPr="00C24364">
        <w:rPr>
          <w:sz w:val="16"/>
          <w:szCs w:val="16"/>
        </w:rPr>
        <w:t>. sz. melléklet).</w:t>
      </w:r>
    </w:p>
    <w:p w:rsidR="00E02719" w:rsidRDefault="00E02719" w:rsidP="00C24364">
      <w:pPr>
        <w:pStyle w:val="Szvegtrzsbehzssal21"/>
        <w:tabs>
          <w:tab w:val="clear" w:pos="2835"/>
        </w:tabs>
        <w:spacing w:line="276" w:lineRule="auto"/>
        <w:ind w:left="0" w:firstLine="283"/>
        <w:rPr>
          <w:sz w:val="16"/>
          <w:szCs w:val="16"/>
        </w:rPr>
      </w:pPr>
      <w:r w:rsidRPr="007149A6">
        <w:rPr>
          <w:sz w:val="16"/>
          <w:szCs w:val="16"/>
        </w:rPr>
        <w:t xml:space="preserve">Az </w:t>
      </w:r>
      <w:r w:rsidRPr="007149A6">
        <w:rPr>
          <w:b/>
          <w:sz w:val="16"/>
          <w:szCs w:val="16"/>
        </w:rPr>
        <w:t>osztálytermekben</w:t>
      </w:r>
      <w:r w:rsidRPr="007149A6">
        <w:rPr>
          <w:sz w:val="16"/>
          <w:szCs w:val="16"/>
        </w:rPr>
        <w:t xml:space="preserve"> tartott osztályrendezvények, szakkörök, egyéb foglalkozások után a tantermet és a folyosót rendbe kell tenni.</w:t>
      </w:r>
    </w:p>
    <w:p w:rsidR="00466544" w:rsidRPr="007149A6" w:rsidRDefault="00466544" w:rsidP="00C24364">
      <w:pPr>
        <w:pStyle w:val="Szvegtrzsbehzssal21"/>
        <w:tabs>
          <w:tab w:val="clear" w:pos="2835"/>
        </w:tabs>
        <w:spacing w:line="276" w:lineRule="auto"/>
        <w:ind w:left="0" w:firstLine="283"/>
        <w:rPr>
          <w:b/>
          <w:sz w:val="16"/>
          <w:szCs w:val="16"/>
        </w:rPr>
      </w:pP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55" w:name="__RefHeading__55_1994521000"/>
      <w:bookmarkStart w:id="56" w:name="_Toc49807178"/>
      <w:bookmarkEnd w:id="55"/>
      <w:r w:rsidRPr="007149A6">
        <w:rPr>
          <w:sz w:val="16"/>
          <w:szCs w:val="16"/>
        </w:rPr>
        <w:t>Mulasztások igazolása:</w:t>
      </w:r>
      <w:bookmarkEnd w:id="56"/>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Ha a tanuló a kötelező foglalkozáson távol marad, akkor mulasztását igazolnia kell</w:t>
      </w:r>
      <w:r w:rsidRPr="00E02719">
        <w:rPr>
          <w:sz w:val="16"/>
          <w:szCs w:val="16"/>
        </w:rPr>
        <w:t xml:space="preserve"> </w:t>
      </w:r>
      <w:r w:rsidRPr="007149A6">
        <w:rPr>
          <w:sz w:val="16"/>
          <w:szCs w:val="16"/>
        </w:rPr>
        <w:t>Az orvosi és egyéb igazolást általános képzésben az üzenő füzetébe kell bejegyezni.</w:t>
      </w:r>
    </w:p>
    <w:p w:rsidR="00E02719" w:rsidRPr="007149A6" w:rsidRDefault="0042653A" w:rsidP="00E02719">
      <w:pPr>
        <w:numPr>
          <w:ilvl w:val="0"/>
          <w:numId w:val="24"/>
        </w:numPr>
        <w:tabs>
          <w:tab w:val="left" w:pos="1134"/>
        </w:tabs>
        <w:spacing w:line="276" w:lineRule="auto"/>
        <w:ind w:left="1134" w:hanging="567"/>
        <w:jc w:val="both"/>
        <w:rPr>
          <w:sz w:val="16"/>
          <w:szCs w:val="16"/>
        </w:rPr>
      </w:pPr>
      <w:r>
        <w:rPr>
          <w:sz w:val="16"/>
          <w:szCs w:val="16"/>
        </w:rPr>
        <w:t>Szülő egy tanévben maximum 5</w:t>
      </w:r>
      <w:r w:rsidR="00E02719" w:rsidRPr="007149A6">
        <w:rPr>
          <w:sz w:val="16"/>
          <w:szCs w:val="16"/>
        </w:rPr>
        <w:t xml:space="preserve"> tanítási napot igazolhat.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Családi vagy hivatalos távolmaradási engedélyt szülői kérésre egy tanévben egyszer 3 napig az osztályfőnök, 3 napnál hosszabb távolmaradás esetén az igazgató adhat.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Az iskola kéri a szülőket/gondviselőket, hogy a mulasztásról a betegség vagy rendkívüli ok miatt a hiányzás </w:t>
      </w:r>
      <w:r w:rsidRPr="007149A6">
        <w:rPr>
          <w:b/>
          <w:sz w:val="16"/>
          <w:szCs w:val="16"/>
        </w:rPr>
        <w:t>első napján reggel</w:t>
      </w:r>
      <w:r w:rsidRPr="007149A6">
        <w:rPr>
          <w:sz w:val="16"/>
          <w:szCs w:val="16"/>
        </w:rPr>
        <w:t xml:space="preserve"> értesítsék a tanuló osztályfőnökét, illetve hagyjanak üzenetet.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Az igazolást a tanulók az osztályfőnöküknek adják le legkésőbb a mulasztást követő első osztályfőnöki órán. </w:t>
      </w:r>
    </w:p>
    <w:p w:rsidR="00E02719" w:rsidRPr="00C24364" w:rsidRDefault="00E02719" w:rsidP="00E02719">
      <w:pPr>
        <w:numPr>
          <w:ilvl w:val="0"/>
          <w:numId w:val="24"/>
        </w:numPr>
        <w:tabs>
          <w:tab w:val="left" w:pos="1134"/>
        </w:tabs>
        <w:spacing w:line="276" w:lineRule="auto"/>
        <w:ind w:left="1134" w:hanging="567"/>
        <w:jc w:val="both"/>
        <w:rPr>
          <w:sz w:val="16"/>
          <w:szCs w:val="16"/>
        </w:rPr>
      </w:pPr>
      <w:r w:rsidRPr="00C24364">
        <w:rPr>
          <w:sz w:val="16"/>
          <w:szCs w:val="16"/>
        </w:rPr>
        <w:t>A távolmaradást követő két héten belül nem igazolt mulasztást igazolatlan mulasztásnak kell tekinteni. Az igazolatlan mulasztások következményeit törvény szabályozza.</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Amennyiben a tanuló az iskolában tartózkodik, az órarend szerinti foglalkozásról való önkényes távolmaradás-</w:t>
      </w:r>
      <w:proofErr w:type="spellStart"/>
      <w:r w:rsidRPr="007149A6">
        <w:rPr>
          <w:sz w:val="16"/>
          <w:szCs w:val="16"/>
        </w:rPr>
        <w:t>igazolatlanságán</w:t>
      </w:r>
      <w:proofErr w:type="spellEnd"/>
      <w:r w:rsidRPr="007149A6">
        <w:rPr>
          <w:sz w:val="16"/>
          <w:szCs w:val="16"/>
        </w:rPr>
        <w:t xml:space="preserve"> felül is–fegyelmi vétség, mely minden esetben írásbeli büntetést von maga után.</w:t>
      </w:r>
    </w:p>
    <w:p w:rsidR="00E02719"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igazolatlan hiányzás következményei tanköteles tanuló esetében</w:t>
      </w:r>
    </w:p>
    <w:p w:rsidR="00E02719" w:rsidRPr="007149A6" w:rsidRDefault="00E02719" w:rsidP="00E02719">
      <w:pPr>
        <w:tabs>
          <w:tab w:val="left" w:pos="1134"/>
        </w:tabs>
        <w:spacing w:line="276" w:lineRule="auto"/>
        <w:ind w:left="1134"/>
        <w:jc w:val="both"/>
        <w:rPr>
          <w:sz w:val="16"/>
          <w:szCs w:val="16"/>
        </w:rPr>
      </w:pPr>
    </w:p>
    <w:tbl>
      <w:tblPr>
        <w:tblStyle w:val="Rcsostblzat"/>
        <w:tblW w:w="0" w:type="auto"/>
        <w:tblInd w:w="1134" w:type="dxa"/>
        <w:tblLook w:val="04A0" w:firstRow="1" w:lastRow="0" w:firstColumn="1" w:lastColumn="0" w:noHBand="0" w:noVBand="1"/>
      </w:tblPr>
      <w:tblGrid>
        <w:gridCol w:w="1384"/>
        <w:gridCol w:w="3402"/>
      </w:tblGrid>
      <w:tr w:rsidR="00AB1C35" w:rsidRPr="007149A6" w:rsidTr="00CA648D">
        <w:tc>
          <w:tcPr>
            <w:tcW w:w="1384" w:type="dxa"/>
            <w:vAlign w:val="center"/>
          </w:tcPr>
          <w:p w:rsidR="00AB1C35" w:rsidRPr="007149A6" w:rsidRDefault="00AB1C35" w:rsidP="00CA648D">
            <w:pPr>
              <w:tabs>
                <w:tab w:val="left" w:pos="1134"/>
              </w:tabs>
              <w:spacing w:line="360" w:lineRule="auto"/>
              <w:rPr>
                <w:b/>
                <w:sz w:val="16"/>
                <w:szCs w:val="16"/>
              </w:rPr>
            </w:pPr>
            <w:r w:rsidRPr="007149A6">
              <w:rPr>
                <w:b/>
                <w:sz w:val="16"/>
                <w:szCs w:val="16"/>
              </w:rPr>
              <w:t>óra</w:t>
            </w:r>
          </w:p>
        </w:tc>
        <w:tc>
          <w:tcPr>
            <w:tcW w:w="3402" w:type="dxa"/>
            <w:vAlign w:val="center"/>
          </w:tcPr>
          <w:p w:rsidR="00AB1C35" w:rsidRPr="007149A6" w:rsidRDefault="00AB1C35" w:rsidP="00CA648D">
            <w:pPr>
              <w:tabs>
                <w:tab w:val="left" w:pos="1134"/>
              </w:tabs>
              <w:spacing w:line="360" w:lineRule="auto"/>
              <w:rPr>
                <w:b/>
                <w:sz w:val="16"/>
                <w:szCs w:val="16"/>
              </w:rPr>
            </w:pPr>
            <w:r w:rsidRPr="007149A6">
              <w:rPr>
                <w:b/>
                <w:sz w:val="16"/>
                <w:szCs w:val="16"/>
              </w:rPr>
              <w:t>írásos értesítési kötelezettség</w:t>
            </w:r>
          </w:p>
        </w:tc>
      </w:tr>
      <w:tr w:rsidR="00AB1C35" w:rsidRPr="007149A6" w:rsidTr="00CA648D">
        <w:tc>
          <w:tcPr>
            <w:tcW w:w="1384" w:type="dxa"/>
          </w:tcPr>
          <w:p w:rsidR="00AB1C35" w:rsidRPr="007149A6" w:rsidRDefault="00AB1C35" w:rsidP="00CA648D">
            <w:pPr>
              <w:tabs>
                <w:tab w:val="left" w:pos="1134"/>
              </w:tabs>
              <w:spacing w:line="276" w:lineRule="auto"/>
              <w:jc w:val="both"/>
              <w:rPr>
                <w:sz w:val="16"/>
                <w:szCs w:val="16"/>
              </w:rPr>
            </w:pPr>
            <w:r w:rsidRPr="007149A6">
              <w:rPr>
                <w:sz w:val="16"/>
                <w:szCs w:val="16"/>
              </w:rPr>
              <w:t>1. óra után</w:t>
            </w:r>
          </w:p>
          <w:p w:rsidR="00AB1C35" w:rsidRPr="007149A6" w:rsidRDefault="00AB1C35" w:rsidP="00CA648D">
            <w:pPr>
              <w:tabs>
                <w:tab w:val="left" w:pos="1134"/>
              </w:tabs>
              <w:spacing w:line="276" w:lineRule="auto"/>
              <w:jc w:val="both"/>
              <w:rPr>
                <w:sz w:val="16"/>
                <w:szCs w:val="16"/>
              </w:rPr>
            </w:pPr>
          </w:p>
          <w:p w:rsidR="00AB1C35" w:rsidRPr="007149A6" w:rsidRDefault="00AB1C35" w:rsidP="00CA648D">
            <w:pPr>
              <w:tabs>
                <w:tab w:val="left" w:pos="1134"/>
              </w:tabs>
              <w:spacing w:line="276" w:lineRule="auto"/>
              <w:jc w:val="both"/>
              <w:rPr>
                <w:sz w:val="16"/>
                <w:szCs w:val="16"/>
              </w:rPr>
            </w:pPr>
            <w:r w:rsidRPr="007149A6">
              <w:rPr>
                <w:sz w:val="16"/>
                <w:szCs w:val="16"/>
              </w:rPr>
              <w:t>5. óra után</w:t>
            </w:r>
          </w:p>
        </w:tc>
        <w:tc>
          <w:tcPr>
            <w:tcW w:w="3402" w:type="dxa"/>
          </w:tcPr>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szülő</w:t>
            </w:r>
          </w:p>
          <w:p w:rsidR="00AB1C35" w:rsidRPr="007149A6" w:rsidRDefault="00AB1C35" w:rsidP="00CA648D">
            <w:pPr>
              <w:pStyle w:val="Listaszerbekezds"/>
              <w:tabs>
                <w:tab w:val="left" w:pos="1134"/>
              </w:tabs>
              <w:spacing w:line="276" w:lineRule="auto"/>
              <w:ind w:left="317"/>
              <w:rPr>
                <w:sz w:val="16"/>
                <w:szCs w:val="16"/>
              </w:rPr>
            </w:pPr>
          </w:p>
          <w:p w:rsidR="00AB1C35" w:rsidRPr="007149A6" w:rsidRDefault="00AB1C35" w:rsidP="00E02719">
            <w:pPr>
              <w:pStyle w:val="Listaszerbekezds"/>
              <w:numPr>
                <w:ilvl w:val="0"/>
                <w:numId w:val="25"/>
              </w:numPr>
              <w:tabs>
                <w:tab w:val="left" w:pos="1134"/>
              </w:tabs>
              <w:spacing w:line="276" w:lineRule="auto"/>
              <w:ind w:left="317"/>
              <w:rPr>
                <w:color w:val="000000" w:themeColor="text1"/>
                <w:sz w:val="16"/>
                <w:szCs w:val="16"/>
              </w:rPr>
            </w:pPr>
            <w:r w:rsidRPr="007149A6">
              <w:rPr>
                <w:color w:val="000000" w:themeColor="text1"/>
                <w:sz w:val="16"/>
                <w:szCs w:val="16"/>
              </w:rPr>
              <w:t>e-napló</w:t>
            </w:r>
          </w:p>
        </w:tc>
      </w:tr>
      <w:tr w:rsidR="00AB1C35" w:rsidRPr="007149A6" w:rsidTr="00CA648D">
        <w:tc>
          <w:tcPr>
            <w:tcW w:w="1384" w:type="dxa"/>
          </w:tcPr>
          <w:p w:rsidR="00AB1C35" w:rsidRPr="007149A6" w:rsidRDefault="00AB1C35" w:rsidP="00CA648D">
            <w:pPr>
              <w:tabs>
                <w:tab w:val="left" w:pos="1134"/>
              </w:tabs>
              <w:spacing w:line="276" w:lineRule="auto"/>
              <w:jc w:val="both"/>
              <w:rPr>
                <w:sz w:val="16"/>
                <w:szCs w:val="16"/>
              </w:rPr>
            </w:pPr>
            <w:r w:rsidRPr="007149A6">
              <w:rPr>
                <w:sz w:val="16"/>
                <w:szCs w:val="16"/>
              </w:rPr>
              <w:t>10. óra után</w:t>
            </w:r>
          </w:p>
        </w:tc>
        <w:tc>
          <w:tcPr>
            <w:tcW w:w="3402" w:type="dxa"/>
          </w:tcPr>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szülő</w:t>
            </w:r>
          </w:p>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illetékes gyermekjóléti szolgálat</w:t>
            </w:r>
          </w:p>
          <w:p w:rsidR="00AB1C35" w:rsidRPr="007149A6" w:rsidRDefault="00AB1C35" w:rsidP="00CA648D">
            <w:pPr>
              <w:pStyle w:val="Listaszerbekezds"/>
              <w:tabs>
                <w:tab w:val="left" w:pos="1134"/>
              </w:tabs>
              <w:spacing w:line="276" w:lineRule="auto"/>
              <w:ind w:left="317"/>
              <w:rPr>
                <w:sz w:val="16"/>
                <w:szCs w:val="16"/>
              </w:rPr>
            </w:pPr>
            <w:r>
              <w:rPr>
                <w:sz w:val="16"/>
                <w:szCs w:val="16"/>
              </w:rPr>
              <w:t xml:space="preserve"> </w:t>
            </w:r>
          </w:p>
        </w:tc>
      </w:tr>
      <w:tr w:rsidR="00AB1C35" w:rsidRPr="007149A6" w:rsidTr="00CA648D">
        <w:tc>
          <w:tcPr>
            <w:tcW w:w="1384" w:type="dxa"/>
          </w:tcPr>
          <w:p w:rsidR="00AB1C35" w:rsidRPr="007149A6" w:rsidRDefault="00AB1C35" w:rsidP="00CA648D">
            <w:pPr>
              <w:tabs>
                <w:tab w:val="left" w:pos="1134"/>
              </w:tabs>
              <w:spacing w:line="276" w:lineRule="auto"/>
              <w:jc w:val="both"/>
              <w:rPr>
                <w:sz w:val="16"/>
                <w:szCs w:val="16"/>
              </w:rPr>
            </w:pPr>
            <w:r w:rsidRPr="007149A6">
              <w:rPr>
                <w:sz w:val="16"/>
                <w:szCs w:val="16"/>
              </w:rPr>
              <w:t>50. óra után</w:t>
            </w:r>
          </w:p>
          <w:p w:rsidR="00AB1C35" w:rsidRPr="007149A6" w:rsidRDefault="00AB1C35" w:rsidP="00CA648D">
            <w:pPr>
              <w:tabs>
                <w:tab w:val="left" w:pos="1134"/>
              </w:tabs>
              <w:spacing w:line="276" w:lineRule="auto"/>
              <w:jc w:val="both"/>
              <w:rPr>
                <w:sz w:val="16"/>
                <w:szCs w:val="16"/>
              </w:rPr>
            </w:pPr>
          </w:p>
        </w:tc>
        <w:tc>
          <w:tcPr>
            <w:tcW w:w="3402" w:type="dxa"/>
          </w:tcPr>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szülő értesítése</w:t>
            </w:r>
          </w:p>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gyámhivatal</w:t>
            </w:r>
          </w:p>
          <w:p w:rsidR="00AB1C35" w:rsidRPr="007149A6" w:rsidRDefault="00AB1C35" w:rsidP="00E02719">
            <w:pPr>
              <w:pStyle w:val="Listaszerbekezds"/>
              <w:numPr>
                <w:ilvl w:val="0"/>
                <w:numId w:val="25"/>
              </w:numPr>
              <w:tabs>
                <w:tab w:val="left" w:pos="1134"/>
              </w:tabs>
              <w:spacing w:line="276" w:lineRule="auto"/>
              <w:ind w:left="317"/>
              <w:rPr>
                <w:sz w:val="16"/>
                <w:szCs w:val="16"/>
              </w:rPr>
            </w:pPr>
            <w:r w:rsidRPr="007149A6">
              <w:rPr>
                <w:sz w:val="16"/>
                <w:szCs w:val="16"/>
              </w:rPr>
              <w:t>jegyző</w:t>
            </w:r>
          </w:p>
        </w:tc>
      </w:tr>
    </w:tbl>
    <w:p w:rsidR="00E02719" w:rsidRPr="007149A6" w:rsidRDefault="00E02719" w:rsidP="00E02719">
      <w:pPr>
        <w:tabs>
          <w:tab w:val="left" w:pos="1134"/>
        </w:tabs>
        <w:spacing w:line="276" w:lineRule="auto"/>
        <w:ind w:left="1134"/>
        <w:jc w:val="both"/>
        <w:rPr>
          <w:sz w:val="16"/>
          <w:szCs w:val="16"/>
        </w:rPr>
      </w:pP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Tanköteles tanuló esetében az 50. igazolatlan óra automatikusan az iskoláztatási támogatás felfüggesztésével és a gyermek védelembevételével jár. </w:t>
      </w:r>
    </w:p>
    <w:p w:rsidR="00E02719" w:rsidRPr="007149A6" w:rsidRDefault="00E02719" w:rsidP="00E02719">
      <w:pPr>
        <w:numPr>
          <w:ilvl w:val="0"/>
          <w:numId w:val="24"/>
        </w:numPr>
        <w:tabs>
          <w:tab w:val="left" w:pos="567"/>
        </w:tabs>
        <w:spacing w:line="276" w:lineRule="auto"/>
        <w:ind w:left="1134" w:hanging="567"/>
        <w:jc w:val="both"/>
        <w:rPr>
          <w:sz w:val="16"/>
          <w:szCs w:val="16"/>
        </w:rPr>
      </w:pPr>
      <w:r w:rsidRPr="007149A6">
        <w:rPr>
          <w:sz w:val="16"/>
          <w:szCs w:val="16"/>
        </w:rPr>
        <w:t>Mulasztás miatt nem osztályozható az a tanuló, akinek egy tanévben igazolt és igazolatlan mulasztása együttesen meghaladja a 250 órát.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Ha a tantárgyak egyikéből a tanuló hiányzása eléri félévi óraszám 30%-át, a tanuló számára a tantestület osztályozó vizsgát írhat elő.</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Ha a tanuló mulasztásainak száma már az első félév végére meghaladja a meghatározott mértéket, és emiatt teljesítménye nem volt érdemjeggyel értékelhető, félévkor osztályozó vizsgát kell tennie. </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Osztályozó vizsga: a tanuló osztályozó vizsgát köteles tenni félévkor és a tanév végén, ha </w:t>
      </w:r>
      <w:r w:rsidR="00AB1C35">
        <w:rPr>
          <w:sz w:val="16"/>
          <w:szCs w:val="16"/>
        </w:rPr>
        <w:t>egyéni</w:t>
      </w:r>
      <w:r w:rsidRPr="007149A6">
        <w:rPr>
          <w:sz w:val="16"/>
          <w:szCs w:val="16"/>
        </w:rPr>
        <w:t xml:space="preserve"> státuszban van. A tanuló abban az esetben is osztályozó vizsgára kötelezett, ha a tanuló mulasztásai ezt indokolttá teszik. (Ezt a Mulasztások pont szabályozza). Az osztályozó vizsga </w:t>
      </w:r>
      <w:proofErr w:type="spellStart"/>
      <w:r w:rsidRPr="007149A6">
        <w:rPr>
          <w:sz w:val="16"/>
          <w:szCs w:val="16"/>
        </w:rPr>
        <w:t>tantárgyankénti</w:t>
      </w:r>
      <w:proofErr w:type="spellEnd"/>
      <w:r w:rsidRPr="007149A6">
        <w:rPr>
          <w:sz w:val="16"/>
          <w:szCs w:val="16"/>
        </w:rPr>
        <w:t xml:space="preserve">, </w:t>
      </w:r>
      <w:proofErr w:type="spellStart"/>
      <w:r w:rsidRPr="007149A6">
        <w:rPr>
          <w:sz w:val="16"/>
          <w:szCs w:val="16"/>
        </w:rPr>
        <w:t>évfolyamonkénti</w:t>
      </w:r>
      <w:proofErr w:type="spellEnd"/>
      <w:r w:rsidRPr="007149A6">
        <w:rPr>
          <w:sz w:val="16"/>
          <w:szCs w:val="16"/>
        </w:rPr>
        <w:t xml:space="preserve"> követelményei a Helyi tantervben meghatározott minimumszint.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tanuló a tanítási órák idején csak a szülő előzetes e-naplóba/üzenő füzetbe írt kérésére, az osztályfőnök, hiányzása esetén a szaktanár engedélyével hagyhatja el az iskolát. Rendkívüli esetben a távozást az osztályfőnök, az igazgatóhelyettes és az iskola igazgatója engedélyezheti./erre készített nyomtatványon/</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Nem számít hiányzásnak, ha iskolai ügy miatt hiányzik a tanuló.</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tanulmányi verseny napján órakedvezményben részesülhet.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b/>
          <w:sz w:val="16"/>
          <w:szCs w:val="16"/>
        </w:rPr>
        <w:t>A hiányzás miatti –beleértendő a fejlesztő foglalkozás miatti hiányzást is-tanulmányi elmaradást, óravázlatot, tananyagot a tanulónak pótolni kell</w:t>
      </w:r>
      <w:r w:rsidRPr="007149A6">
        <w:rPr>
          <w:sz w:val="16"/>
          <w:szCs w:val="16"/>
        </w:rPr>
        <w:t>:</w:t>
      </w:r>
    </w:p>
    <w:p w:rsidR="00E02719" w:rsidRPr="007149A6" w:rsidRDefault="00E02719" w:rsidP="00E02719">
      <w:pPr>
        <w:numPr>
          <w:ilvl w:val="0"/>
          <w:numId w:val="27"/>
        </w:numPr>
        <w:tabs>
          <w:tab w:val="left" w:pos="2138"/>
        </w:tabs>
        <w:spacing w:line="276" w:lineRule="auto"/>
        <w:ind w:left="1843"/>
        <w:jc w:val="both"/>
        <w:rPr>
          <w:sz w:val="16"/>
          <w:szCs w:val="16"/>
        </w:rPr>
      </w:pPr>
      <w:r w:rsidRPr="007149A6">
        <w:rPr>
          <w:sz w:val="16"/>
          <w:szCs w:val="16"/>
        </w:rPr>
        <w:t>1-2 napos hiányzás esetén a következő órára</w:t>
      </w:r>
    </w:p>
    <w:p w:rsidR="00E02719" w:rsidRDefault="00E02719" w:rsidP="00E02719">
      <w:pPr>
        <w:numPr>
          <w:ilvl w:val="0"/>
          <w:numId w:val="27"/>
        </w:numPr>
        <w:tabs>
          <w:tab w:val="left" w:pos="2138"/>
        </w:tabs>
        <w:spacing w:line="276" w:lineRule="auto"/>
        <w:ind w:left="1843"/>
        <w:jc w:val="both"/>
        <w:rPr>
          <w:sz w:val="16"/>
          <w:szCs w:val="16"/>
        </w:rPr>
      </w:pPr>
      <w:r w:rsidRPr="007149A6">
        <w:rPr>
          <w:sz w:val="16"/>
          <w:szCs w:val="16"/>
        </w:rPr>
        <w:t>3 napos vagy hosszabb hiányzás esetén egy héten belül.</w:t>
      </w:r>
    </w:p>
    <w:p w:rsidR="00466544" w:rsidRPr="007149A6" w:rsidRDefault="00466544" w:rsidP="00466544">
      <w:pPr>
        <w:tabs>
          <w:tab w:val="left" w:pos="2138"/>
        </w:tabs>
        <w:spacing w:line="276" w:lineRule="auto"/>
        <w:ind w:left="1843"/>
        <w:jc w:val="both"/>
        <w:rPr>
          <w:sz w:val="16"/>
          <w:szCs w:val="16"/>
        </w:rPr>
      </w:pPr>
    </w:p>
    <w:p w:rsidR="00E02719" w:rsidRPr="00466544" w:rsidRDefault="00E02719" w:rsidP="00E02719">
      <w:pPr>
        <w:numPr>
          <w:ilvl w:val="0"/>
          <w:numId w:val="26"/>
        </w:numPr>
        <w:tabs>
          <w:tab w:val="left" w:pos="987"/>
        </w:tabs>
        <w:spacing w:line="276" w:lineRule="auto"/>
        <w:ind w:left="987"/>
        <w:jc w:val="both"/>
        <w:rPr>
          <w:b/>
          <w:sz w:val="16"/>
          <w:szCs w:val="16"/>
        </w:rPr>
      </w:pPr>
      <w:r w:rsidRPr="007149A6">
        <w:rPr>
          <w:sz w:val="16"/>
          <w:szCs w:val="16"/>
        </w:rPr>
        <w:lastRenderedPageBreak/>
        <w:t>Ha a tanuló a tanórai foglalkozás kezdetére nem érkezik meg, késik, ezt igazolnia kell. Az késő tanuló nem zárható ki a tanóráról. A késések idejét (….perc) az e-naplóban jelölni kell, az osztályfőnök összesíti, s amennyiben ez az idő eléri a negyvenöt percet, a késés egy igazolt vagy igazolatlan órának minősül. Az igazolatlan késések fegyelmező intézkedést, súlyos esetben fegyelmi büntetést vonnak maguk után. Három igazolatlan késés után osztályfőnöki figyelmeztetésben részesül a tanuló. A rendszeresen késő tanuló szüleit az osztályfőnök írásban értesíti az e-napló útján is.</w:t>
      </w:r>
      <w:bookmarkStart w:id="57" w:name="__RefHeading__57_1994521000"/>
      <w:bookmarkEnd w:id="57"/>
    </w:p>
    <w:p w:rsidR="00466544" w:rsidRPr="007149A6" w:rsidRDefault="00466544" w:rsidP="00466544">
      <w:pPr>
        <w:tabs>
          <w:tab w:val="left" w:pos="987"/>
        </w:tabs>
        <w:spacing w:line="276" w:lineRule="auto"/>
        <w:ind w:left="360"/>
        <w:jc w:val="both"/>
        <w:rPr>
          <w:b/>
          <w:sz w:val="16"/>
          <w:szCs w:val="16"/>
        </w:rPr>
      </w:pPr>
    </w:p>
    <w:p w:rsidR="00E02719" w:rsidRDefault="00E02719" w:rsidP="00E02719">
      <w:pPr>
        <w:pStyle w:val="Cmsor1"/>
        <w:numPr>
          <w:ilvl w:val="0"/>
          <w:numId w:val="31"/>
        </w:numPr>
        <w:tabs>
          <w:tab w:val="left" w:pos="567"/>
        </w:tabs>
        <w:spacing w:line="276" w:lineRule="auto"/>
        <w:ind w:left="567" w:hanging="283"/>
        <w:jc w:val="left"/>
        <w:rPr>
          <w:b/>
          <w:caps/>
          <w:sz w:val="16"/>
          <w:szCs w:val="16"/>
        </w:rPr>
      </w:pPr>
      <w:r w:rsidRPr="007149A6">
        <w:rPr>
          <w:b/>
          <w:caps/>
          <w:sz w:val="16"/>
          <w:szCs w:val="16"/>
        </w:rPr>
        <w:t>A TANULÓI JUTALMAZÁS, DICSÉRETEK</w:t>
      </w:r>
    </w:p>
    <w:p w:rsidR="00466544" w:rsidRPr="00466544" w:rsidRDefault="00466544" w:rsidP="00466544"/>
    <w:p w:rsidR="00E02719" w:rsidRPr="007149A6" w:rsidRDefault="00E02719" w:rsidP="00E02719">
      <w:pPr>
        <w:pStyle w:val="Szvegtrzs"/>
        <w:rPr>
          <w:b/>
          <w:sz w:val="16"/>
          <w:szCs w:val="16"/>
        </w:rPr>
      </w:pPr>
      <w:r w:rsidRPr="007149A6">
        <w:rPr>
          <w:b/>
          <w:sz w:val="16"/>
          <w:szCs w:val="16"/>
        </w:rPr>
        <w:t>Az iskolában elismerésként a következő írásbeli dicséretek adhatók:</w:t>
      </w:r>
    </w:p>
    <w:p w:rsidR="00E02719" w:rsidRPr="007149A6" w:rsidRDefault="00E02719" w:rsidP="00E02719">
      <w:pPr>
        <w:pStyle w:val="Szvegtrzs"/>
        <w:numPr>
          <w:ilvl w:val="0"/>
          <w:numId w:val="30"/>
        </w:numPr>
        <w:tabs>
          <w:tab w:val="left" w:pos="1069"/>
        </w:tabs>
        <w:spacing w:line="276" w:lineRule="auto"/>
        <w:ind w:left="1069" w:hanging="357"/>
        <w:rPr>
          <w:sz w:val="16"/>
          <w:szCs w:val="16"/>
        </w:rPr>
      </w:pPr>
      <w:r w:rsidRPr="007149A6">
        <w:rPr>
          <w:b/>
          <w:sz w:val="16"/>
          <w:szCs w:val="16"/>
        </w:rPr>
        <w:t xml:space="preserve">szaktanári dicséret </w:t>
      </w:r>
    </w:p>
    <w:p w:rsidR="00E02719" w:rsidRPr="007149A6" w:rsidRDefault="00E02719" w:rsidP="00E02719">
      <w:pPr>
        <w:pStyle w:val="Szvegtrzs"/>
        <w:numPr>
          <w:ilvl w:val="0"/>
          <w:numId w:val="33"/>
        </w:numPr>
        <w:tabs>
          <w:tab w:val="left" w:pos="1069"/>
        </w:tabs>
        <w:spacing w:line="276" w:lineRule="auto"/>
        <w:rPr>
          <w:sz w:val="16"/>
          <w:szCs w:val="16"/>
        </w:rPr>
      </w:pPr>
      <w:r w:rsidRPr="007149A6">
        <w:rPr>
          <w:sz w:val="16"/>
          <w:szCs w:val="16"/>
        </w:rPr>
        <w:t>szaktárgyi, szakköri munkáért, szaktárgyi versenyeken való részvételért.</w:t>
      </w:r>
    </w:p>
    <w:p w:rsidR="00E02719" w:rsidRPr="007149A6" w:rsidRDefault="00E02719" w:rsidP="00E02719">
      <w:pPr>
        <w:pStyle w:val="Szvegtrzs"/>
        <w:tabs>
          <w:tab w:val="left" w:pos="1069"/>
        </w:tabs>
        <w:spacing w:line="276" w:lineRule="auto"/>
        <w:ind w:left="1069"/>
        <w:rPr>
          <w:sz w:val="16"/>
          <w:szCs w:val="16"/>
        </w:rPr>
      </w:pPr>
    </w:p>
    <w:p w:rsidR="00E02719" w:rsidRPr="007149A6" w:rsidRDefault="00E02719" w:rsidP="00E02719">
      <w:pPr>
        <w:pStyle w:val="Szvegtrzs"/>
        <w:numPr>
          <w:ilvl w:val="0"/>
          <w:numId w:val="30"/>
        </w:numPr>
        <w:tabs>
          <w:tab w:val="left" w:pos="1069"/>
        </w:tabs>
        <w:spacing w:line="276" w:lineRule="auto"/>
        <w:ind w:left="1069" w:hanging="357"/>
        <w:rPr>
          <w:sz w:val="16"/>
          <w:szCs w:val="16"/>
        </w:rPr>
      </w:pPr>
      <w:r w:rsidRPr="007149A6">
        <w:rPr>
          <w:b/>
          <w:sz w:val="16"/>
          <w:szCs w:val="16"/>
        </w:rPr>
        <w:t>osztályfőnöki dicséret</w:t>
      </w:r>
    </w:p>
    <w:p w:rsidR="00E02719" w:rsidRPr="007149A6" w:rsidRDefault="00E02719" w:rsidP="00E02719">
      <w:pPr>
        <w:pStyle w:val="Szvegtrzs"/>
        <w:numPr>
          <w:ilvl w:val="0"/>
          <w:numId w:val="32"/>
        </w:numPr>
        <w:tabs>
          <w:tab w:val="left" w:pos="1778"/>
        </w:tabs>
        <w:spacing w:line="276" w:lineRule="auto"/>
        <w:ind w:left="1701" w:hanging="357"/>
        <w:rPr>
          <w:sz w:val="16"/>
          <w:szCs w:val="16"/>
        </w:rPr>
      </w:pPr>
      <w:r w:rsidRPr="007149A6">
        <w:rPr>
          <w:sz w:val="16"/>
          <w:szCs w:val="16"/>
        </w:rPr>
        <w:t xml:space="preserve">az osztályban végzett kiemelkedő munkáért </w:t>
      </w:r>
    </w:p>
    <w:p w:rsidR="00E02719" w:rsidRPr="007149A6" w:rsidRDefault="00E02719" w:rsidP="00E02719">
      <w:pPr>
        <w:pStyle w:val="Szvegtrzs"/>
        <w:numPr>
          <w:ilvl w:val="0"/>
          <w:numId w:val="32"/>
        </w:numPr>
        <w:tabs>
          <w:tab w:val="left" w:pos="1778"/>
        </w:tabs>
        <w:spacing w:line="276" w:lineRule="auto"/>
        <w:ind w:left="1701" w:hanging="357"/>
        <w:rPr>
          <w:sz w:val="16"/>
          <w:szCs w:val="16"/>
        </w:rPr>
      </w:pPr>
      <w:r w:rsidRPr="007149A6">
        <w:rPr>
          <w:sz w:val="16"/>
          <w:szCs w:val="16"/>
        </w:rPr>
        <w:t>vállalt feladat lelkiismeretes elvégzéséért</w:t>
      </w:r>
    </w:p>
    <w:p w:rsidR="00A83978" w:rsidRPr="00A83978" w:rsidRDefault="00E02719" w:rsidP="00A83978">
      <w:pPr>
        <w:numPr>
          <w:ilvl w:val="0"/>
          <w:numId w:val="28"/>
        </w:numPr>
        <w:tabs>
          <w:tab w:val="left" w:pos="1134"/>
        </w:tabs>
        <w:spacing w:line="276" w:lineRule="auto"/>
        <w:ind w:left="1134" w:hanging="425"/>
        <w:jc w:val="both"/>
        <w:rPr>
          <w:sz w:val="16"/>
          <w:szCs w:val="16"/>
        </w:rPr>
      </w:pPr>
      <w:r w:rsidRPr="007149A6">
        <w:rPr>
          <w:b/>
          <w:sz w:val="16"/>
          <w:szCs w:val="16"/>
        </w:rPr>
        <w:t>igazgatói dicséret</w:t>
      </w:r>
    </w:p>
    <w:p w:rsidR="00E02719" w:rsidRPr="00A83978" w:rsidRDefault="00A83978" w:rsidP="00A83978">
      <w:pPr>
        <w:pStyle w:val="Listaszerbekezds"/>
        <w:numPr>
          <w:ilvl w:val="0"/>
          <w:numId w:val="33"/>
        </w:numPr>
        <w:tabs>
          <w:tab w:val="left" w:pos="1134"/>
        </w:tabs>
        <w:spacing w:line="276" w:lineRule="auto"/>
        <w:jc w:val="both"/>
        <w:rPr>
          <w:sz w:val="16"/>
          <w:szCs w:val="16"/>
        </w:rPr>
      </w:pPr>
      <w:r>
        <w:rPr>
          <w:sz w:val="16"/>
          <w:szCs w:val="16"/>
        </w:rPr>
        <w:tab/>
      </w:r>
      <w:r w:rsidR="00E02719" w:rsidRPr="00A83978">
        <w:rPr>
          <w:sz w:val="16"/>
          <w:szCs w:val="16"/>
        </w:rPr>
        <w:t xml:space="preserve"> városi rendezvényen, ünnepélyen az intézmény képviseletéért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városi, területi versenyen elért I. – III. helyezésért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megyei versenyen elért I – X. helyezésért</w:t>
      </w:r>
    </w:p>
    <w:p w:rsidR="00E02719" w:rsidRPr="007149A6" w:rsidRDefault="00E02719" w:rsidP="00E02719">
      <w:pPr>
        <w:numPr>
          <w:ilvl w:val="0"/>
          <w:numId w:val="29"/>
        </w:numPr>
        <w:tabs>
          <w:tab w:val="left" w:pos="1134"/>
        </w:tabs>
        <w:spacing w:line="276" w:lineRule="auto"/>
        <w:ind w:left="993" w:hanging="284"/>
        <w:jc w:val="both"/>
        <w:rPr>
          <w:sz w:val="16"/>
          <w:szCs w:val="16"/>
        </w:rPr>
      </w:pPr>
      <w:r w:rsidRPr="007149A6">
        <w:rPr>
          <w:b/>
          <w:sz w:val="16"/>
          <w:szCs w:val="16"/>
        </w:rPr>
        <w:t>általános tantestületi dicséret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országos versenyeken elért I – XX. helyezésért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Tanév végén 5-nél több tantárgyi dicséret és kitűnő tanulmányi eredmény esetén</w:t>
      </w:r>
    </w:p>
    <w:p w:rsidR="00E02719" w:rsidRPr="007149A6" w:rsidRDefault="00E02719" w:rsidP="00E02719">
      <w:pPr>
        <w:pStyle w:val="Szvegtrzs"/>
        <w:tabs>
          <w:tab w:val="left" w:pos="1778"/>
        </w:tabs>
        <w:spacing w:line="276" w:lineRule="auto"/>
        <w:ind w:left="1701"/>
        <w:rPr>
          <w:sz w:val="16"/>
          <w:szCs w:val="16"/>
        </w:rPr>
      </w:pPr>
      <w:r w:rsidRPr="007149A6">
        <w:rPr>
          <w:sz w:val="16"/>
          <w:szCs w:val="16"/>
        </w:rPr>
        <w:t>az a tanuló kaphat, aki a tanév során átlagon felüli teljesítményt nyújt a mindennapi tevékenységében, és csak 1 – 3 db négyes osztályzatot szerez</w:t>
      </w:r>
    </w:p>
    <w:p w:rsidR="00E02719" w:rsidRPr="007149A6" w:rsidRDefault="00E02719" w:rsidP="00E02719">
      <w:pPr>
        <w:numPr>
          <w:ilvl w:val="0"/>
          <w:numId w:val="29"/>
        </w:numPr>
        <w:tabs>
          <w:tab w:val="left" w:pos="1134"/>
        </w:tabs>
        <w:spacing w:line="276" w:lineRule="auto"/>
        <w:ind w:left="1134" w:hanging="567"/>
        <w:jc w:val="both"/>
        <w:rPr>
          <w:sz w:val="16"/>
          <w:szCs w:val="16"/>
        </w:rPr>
      </w:pPr>
      <w:r w:rsidRPr="007149A6">
        <w:rPr>
          <w:b/>
          <w:sz w:val="16"/>
          <w:szCs w:val="16"/>
        </w:rPr>
        <w:t>szabadnap felső tagozaton</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annak a tanulónak, akinek félévi vagy év végi bizonyítványában nincs 3-as osztályzat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tanuló köteles 2 nappal előbb írásban jelezni szabadnap kivételi szándékát, a szabadnap nem eshet témazáró dolgozat idejére (hivatalos távollétnek jelöljük az e-naplóban)</w:t>
      </w:r>
    </w:p>
    <w:p w:rsidR="00E02719" w:rsidRPr="007149A6" w:rsidRDefault="00E02719" w:rsidP="00E02719">
      <w:pPr>
        <w:spacing w:line="276" w:lineRule="auto"/>
        <w:ind w:left="567"/>
        <w:jc w:val="both"/>
        <w:rPr>
          <w:b/>
          <w:sz w:val="16"/>
          <w:szCs w:val="16"/>
        </w:rPr>
      </w:pPr>
      <w:r w:rsidRPr="007149A6">
        <w:rPr>
          <w:b/>
          <w:sz w:val="16"/>
          <w:szCs w:val="16"/>
        </w:rPr>
        <w:t xml:space="preserve">A tanév során kiemelkedő munkát végzett tanulók a tanév végén </w:t>
      </w:r>
      <w:proofErr w:type="spellStart"/>
      <w:r w:rsidRPr="007149A6">
        <w:rPr>
          <w:sz w:val="16"/>
          <w:szCs w:val="16"/>
        </w:rPr>
        <w:t>jutalmazhatóak</w:t>
      </w:r>
      <w:proofErr w:type="spellEnd"/>
      <w:r w:rsidRPr="007149A6">
        <w:rPr>
          <w:sz w:val="16"/>
          <w:szCs w:val="16"/>
        </w:rPr>
        <w:t xml:space="preserve">. Az </w:t>
      </w:r>
      <w:r w:rsidRPr="007149A6">
        <w:rPr>
          <w:b/>
          <w:sz w:val="16"/>
          <w:szCs w:val="16"/>
        </w:rPr>
        <w:t>év végi jutalmak</w:t>
      </w:r>
      <w:r w:rsidRPr="007149A6">
        <w:rPr>
          <w:sz w:val="16"/>
          <w:szCs w:val="16"/>
        </w:rPr>
        <w:t xml:space="preserve"> a tanévzáró ünnepségen kerülnek kiosztásra.</w:t>
      </w:r>
    </w:p>
    <w:p w:rsidR="00E02719" w:rsidRPr="007149A6" w:rsidRDefault="00E02719" w:rsidP="00E02719">
      <w:pPr>
        <w:numPr>
          <w:ilvl w:val="0"/>
          <w:numId w:val="29"/>
        </w:numPr>
        <w:tabs>
          <w:tab w:val="left" w:pos="1134"/>
        </w:tabs>
        <w:spacing w:line="276" w:lineRule="auto"/>
        <w:ind w:left="1134" w:hanging="567"/>
        <w:jc w:val="both"/>
        <w:rPr>
          <w:sz w:val="16"/>
          <w:szCs w:val="16"/>
        </w:rPr>
      </w:pPr>
      <w:r w:rsidRPr="007149A6">
        <w:rPr>
          <w:b/>
          <w:sz w:val="16"/>
          <w:szCs w:val="16"/>
        </w:rPr>
        <w:t>Könyvjutalom:</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 xml:space="preserve">kitűnő és jeles tanulmányi munkáért </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osztályközösségben végzett folyamatos munkáért vagy kiemelkedő szervezési tevékenységéért.</w:t>
      </w:r>
    </w:p>
    <w:p w:rsidR="00E02719" w:rsidRPr="007149A6" w:rsidRDefault="00E02719" w:rsidP="00E02719">
      <w:pPr>
        <w:numPr>
          <w:ilvl w:val="0"/>
          <w:numId w:val="29"/>
        </w:numPr>
        <w:tabs>
          <w:tab w:val="left" w:pos="1134"/>
        </w:tabs>
        <w:spacing w:line="276" w:lineRule="auto"/>
        <w:ind w:left="1134" w:hanging="425"/>
        <w:jc w:val="both"/>
        <w:rPr>
          <w:sz w:val="16"/>
          <w:szCs w:val="16"/>
        </w:rPr>
      </w:pPr>
      <w:r w:rsidRPr="007149A6">
        <w:rPr>
          <w:b/>
          <w:sz w:val="16"/>
          <w:szCs w:val="16"/>
        </w:rPr>
        <w:t>Oklevél:</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iskolai pályázaton való sikeres részvételért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jó tanulmányi munkáért (legfeljebb 4 db négyes osztályzat)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osztály közösségében végzett folyamatos munkáért vagy kiemelkedő szervezési tevékenységéért.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sporttevékenységért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tanulmányi átlag, jelentős javításáért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rendezvényeken, ünnepélyeken való aktív részvételért</w:t>
      </w:r>
    </w:p>
    <w:p w:rsidR="00E02719" w:rsidRPr="007149A6" w:rsidRDefault="00E02719" w:rsidP="00E02719">
      <w:pPr>
        <w:numPr>
          <w:ilvl w:val="0"/>
          <w:numId w:val="29"/>
        </w:numPr>
        <w:tabs>
          <w:tab w:val="left" w:pos="1134"/>
        </w:tabs>
        <w:spacing w:line="276" w:lineRule="auto"/>
        <w:ind w:left="1134" w:hanging="425"/>
        <w:jc w:val="both"/>
        <w:rPr>
          <w:sz w:val="16"/>
          <w:szCs w:val="16"/>
        </w:rPr>
      </w:pPr>
      <w:r w:rsidRPr="007149A6">
        <w:rPr>
          <w:b/>
          <w:sz w:val="16"/>
          <w:szCs w:val="16"/>
        </w:rPr>
        <w:t>Kiemelkedő munkáért adható elismerés:</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 xml:space="preserve"> diákjaink pályázhatnak a „Géniusz és Sikerélmény Közhasznú Alapítvány” díj elnyeréséért az alapszabályban </w:t>
      </w:r>
      <w:proofErr w:type="spellStart"/>
      <w:r w:rsidRPr="007149A6">
        <w:rPr>
          <w:sz w:val="16"/>
          <w:szCs w:val="16"/>
        </w:rPr>
        <w:t>megfogalmazottaknak</w:t>
      </w:r>
      <w:proofErr w:type="spellEnd"/>
      <w:r w:rsidRPr="007149A6">
        <w:rPr>
          <w:sz w:val="16"/>
          <w:szCs w:val="16"/>
        </w:rPr>
        <w:t xml:space="preserve"> megfelelően.</w:t>
      </w:r>
    </w:p>
    <w:p w:rsidR="00E02719" w:rsidRPr="007149A6" w:rsidRDefault="00E02719" w:rsidP="00E02719">
      <w:pPr>
        <w:pStyle w:val="Cmsor1"/>
        <w:numPr>
          <w:ilvl w:val="0"/>
          <w:numId w:val="31"/>
        </w:numPr>
        <w:tabs>
          <w:tab w:val="left" w:pos="567"/>
          <w:tab w:val="num" w:pos="5426"/>
        </w:tabs>
        <w:ind w:left="567" w:hanging="295"/>
        <w:jc w:val="left"/>
        <w:rPr>
          <w:b/>
          <w:sz w:val="16"/>
          <w:szCs w:val="16"/>
        </w:rPr>
      </w:pPr>
      <w:bookmarkStart w:id="58" w:name="_Toc49807180"/>
      <w:r w:rsidRPr="007149A6">
        <w:rPr>
          <w:b/>
          <w:caps/>
          <w:sz w:val="16"/>
          <w:szCs w:val="16"/>
        </w:rPr>
        <w:t>FEGYELMI INTÉZKEDÉSEK, BŰNTETÉSEK</w:t>
      </w:r>
      <w:bookmarkEnd w:id="58"/>
    </w:p>
    <w:p w:rsidR="00E02719" w:rsidRDefault="00E02719" w:rsidP="00E02719">
      <w:pPr>
        <w:autoSpaceDE w:val="0"/>
        <w:autoSpaceDN w:val="0"/>
        <w:adjustRightInd w:val="0"/>
        <w:spacing w:line="276" w:lineRule="auto"/>
        <w:ind w:left="284"/>
        <w:jc w:val="both"/>
        <w:rPr>
          <w:sz w:val="16"/>
          <w:szCs w:val="16"/>
        </w:rPr>
      </w:pPr>
      <w:r w:rsidRPr="007149A6">
        <w:rPr>
          <w:b/>
          <w:bCs/>
          <w:sz w:val="16"/>
          <w:szCs w:val="16"/>
        </w:rPr>
        <w:t>Köznevelési törvény 58. §</w:t>
      </w:r>
      <w:r w:rsidRPr="007149A6">
        <w:rPr>
          <w:sz w:val="16"/>
          <w:szCs w:val="16"/>
        </w:rPr>
        <w:t>(3) Ha a tanuló a kötelességeit vétkesen és súlyosan megszegi, fegyelmi eljárás alapján, írásbeli határozattal fegyelmi büntetésben részesíthető. A fegyelmi eljárás megindítása és lefolytatása kötelező, ha a tanuló maga ellen kéri. Kiskorú tanuló esetén e jogot a szülő gyakorolja.</w:t>
      </w:r>
    </w:p>
    <w:p w:rsidR="00E02719" w:rsidRDefault="00E02719" w:rsidP="00E02719">
      <w:pPr>
        <w:autoSpaceDE w:val="0"/>
        <w:autoSpaceDN w:val="0"/>
        <w:adjustRightInd w:val="0"/>
        <w:spacing w:line="276" w:lineRule="auto"/>
        <w:ind w:left="284"/>
        <w:jc w:val="both"/>
        <w:rPr>
          <w:sz w:val="16"/>
          <w:szCs w:val="16"/>
        </w:rPr>
      </w:pPr>
    </w:p>
    <w:p w:rsidR="00E02719" w:rsidRDefault="00E02719" w:rsidP="00E02719">
      <w:pPr>
        <w:spacing w:line="276" w:lineRule="auto"/>
        <w:ind w:left="284"/>
        <w:jc w:val="both"/>
        <w:rPr>
          <w:sz w:val="16"/>
          <w:szCs w:val="16"/>
        </w:rPr>
      </w:pPr>
      <w:r w:rsidRPr="007149A6">
        <w:rPr>
          <w:sz w:val="16"/>
          <w:szCs w:val="16"/>
        </w:rPr>
        <w:t xml:space="preserve">A </w:t>
      </w:r>
      <w:r w:rsidRPr="007149A6">
        <w:rPr>
          <w:b/>
          <w:sz w:val="16"/>
          <w:szCs w:val="16"/>
        </w:rPr>
        <w:t>fegyelmi intézkedések</w:t>
      </w:r>
      <w:r w:rsidRPr="007149A6">
        <w:rPr>
          <w:sz w:val="16"/>
          <w:szCs w:val="16"/>
        </w:rPr>
        <w:t xml:space="preserve"> a következők:</w:t>
      </w:r>
    </w:p>
    <w:p w:rsidR="00466544" w:rsidRPr="007149A6" w:rsidRDefault="00466544" w:rsidP="00E02719">
      <w:pPr>
        <w:spacing w:line="276" w:lineRule="auto"/>
        <w:ind w:left="284"/>
        <w:jc w:val="both"/>
        <w:rPr>
          <w:sz w:val="16"/>
          <w:szCs w:val="16"/>
        </w:rPr>
      </w:pPr>
    </w:p>
    <w:p w:rsidR="00E02719" w:rsidRPr="007149A6" w:rsidRDefault="00E02719" w:rsidP="00E02719">
      <w:pPr>
        <w:numPr>
          <w:ilvl w:val="0"/>
          <w:numId w:val="37"/>
        </w:numPr>
        <w:tabs>
          <w:tab w:val="left" w:pos="1134"/>
        </w:tabs>
        <w:spacing w:line="276" w:lineRule="auto"/>
        <w:ind w:left="1134" w:hanging="567"/>
        <w:jc w:val="both"/>
        <w:rPr>
          <w:sz w:val="16"/>
          <w:szCs w:val="16"/>
        </w:rPr>
      </w:pPr>
      <w:r w:rsidRPr="007149A6">
        <w:rPr>
          <w:b/>
          <w:sz w:val="16"/>
          <w:szCs w:val="16"/>
        </w:rPr>
        <w:t>Szaktanári figyelmeztetés</w:t>
      </w:r>
    </w:p>
    <w:p w:rsidR="00E02719" w:rsidRDefault="00E02719" w:rsidP="00E02719">
      <w:pPr>
        <w:spacing w:line="276" w:lineRule="auto"/>
        <w:ind w:left="1134" w:right="282"/>
        <w:jc w:val="both"/>
        <w:rPr>
          <w:sz w:val="16"/>
          <w:szCs w:val="16"/>
        </w:rPr>
      </w:pPr>
      <w:r w:rsidRPr="007149A6">
        <w:rPr>
          <w:sz w:val="16"/>
          <w:szCs w:val="16"/>
        </w:rPr>
        <w:t>A szaktanár adhatja a tantárgyával kapcsolatos fegyelemsértésért, és a feladatok sorozatos mulasztásáért (pl. a tantárgy követelményeinek nem teljesítése, felszereléshiány, házi feladat többszöri hiánya, valamint az órákon, foglalkozásokon előforduló többszöri fegyelmezetlenség miatt).</w:t>
      </w:r>
    </w:p>
    <w:p w:rsidR="00E80591" w:rsidRPr="007149A6" w:rsidRDefault="00E80591" w:rsidP="00E02719">
      <w:pPr>
        <w:spacing w:line="276" w:lineRule="auto"/>
        <w:ind w:left="1134" w:right="282"/>
        <w:jc w:val="both"/>
        <w:rPr>
          <w:sz w:val="16"/>
          <w:szCs w:val="16"/>
        </w:rPr>
      </w:pPr>
    </w:p>
    <w:p w:rsidR="00E02719" w:rsidRPr="007149A6" w:rsidRDefault="00E02719" w:rsidP="00E02719">
      <w:pPr>
        <w:numPr>
          <w:ilvl w:val="0"/>
          <w:numId w:val="35"/>
        </w:numPr>
        <w:tabs>
          <w:tab w:val="left" w:pos="1134"/>
        </w:tabs>
        <w:spacing w:line="276" w:lineRule="auto"/>
        <w:ind w:left="1134" w:hanging="567"/>
        <w:jc w:val="both"/>
        <w:rPr>
          <w:b/>
          <w:sz w:val="16"/>
          <w:szCs w:val="16"/>
        </w:rPr>
      </w:pPr>
      <w:r w:rsidRPr="007149A6">
        <w:rPr>
          <w:b/>
          <w:sz w:val="16"/>
          <w:szCs w:val="16"/>
        </w:rPr>
        <w:t>Szaktanári intő</w:t>
      </w:r>
    </w:p>
    <w:p w:rsidR="00E02719" w:rsidRDefault="00E02719" w:rsidP="00E02719">
      <w:pPr>
        <w:pStyle w:val="Listaszerbekezds"/>
        <w:numPr>
          <w:ilvl w:val="0"/>
          <w:numId w:val="35"/>
        </w:numPr>
        <w:tabs>
          <w:tab w:val="clear" w:pos="1679"/>
          <w:tab w:val="left" w:pos="1134"/>
          <w:tab w:val="num" w:pos="1494"/>
        </w:tabs>
        <w:spacing w:line="276" w:lineRule="auto"/>
        <w:ind w:left="1494"/>
        <w:jc w:val="both"/>
        <w:rPr>
          <w:sz w:val="16"/>
          <w:szCs w:val="16"/>
        </w:rPr>
      </w:pPr>
      <w:r w:rsidRPr="007149A6">
        <w:rPr>
          <w:sz w:val="16"/>
          <w:szCs w:val="16"/>
        </w:rPr>
        <w:t>Ha a szaktanári figyelmeztetés nem éri el célját.</w:t>
      </w:r>
    </w:p>
    <w:p w:rsidR="00E80591" w:rsidRPr="007149A6" w:rsidRDefault="00E80591" w:rsidP="00E80591">
      <w:pPr>
        <w:pStyle w:val="Listaszerbekezds"/>
        <w:tabs>
          <w:tab w:val="left" w:pos="1134"/>
        </w:tabs>
        <w:spacing w:line="276" w:lineRule="auto"/>
        <w:ind w:left="1494"/>
        <w:jc w:val="both"/>
        <w:rPr>
          <w:sz w:val="16"/>
          <w:szCs w:val="16"/>
        </w:rPr>
      </w:pPr>
    </w:p>
    <w:p w:rsidR="00E02719" w:rsidRPr="007149A6" w:rsidRDefault="00E02719" w:rsidP="00E02719">
      <w:pPr>
        <w:tabs>
          <w:tab w:val="left" w:pos="1134"/>
        </w:tabs>
        <w:spacing w:line="276" w:lineRule="auto"/>
        <w:ind w:left="1134"/>
        <w:jc w:val="both"/>
        <w:rPr>
          <w:b/>
          <w:sz w:val="16"/>
          <w:szCs w:val="16"/>
        </w:rPr>
      </w:pPr>
      <w:r w:rsidRPr="007149A6">
        <w:rPr>
          <w:b/>
          <w:sz w:val="16"/>
          <w:szCs w:val="16"/>
        </w:rPr>
        <w:t xml:space="preserve">Szaktanári rovó </w:t>
      </w:r>
    </w:p>
    <w:p w:rsidR="00E02719" w:rsidRDefault="00E02719" w:rsidP="00E02719">
      <w:pPr>
        <w:pStyle w:val="Listaszerbekezds"/>
        <w:numPr>
          <w:ilvl w:val="0"/>
          <w:numId w:val="35"/>
        </w:numPr>
        <w:tabs>
          <w:tab w:val="clear" w:pos="1679"/>
          <w:tab w:val="left" w:pos="1134"/>
          <w:tab w:val="num" w:pos="1494"/>
        </w:tabs>
        <w:spacing w:line="276" w:lineRule="auto"/>
        <w:ind w:left="1494"/>
        <w:jc w:val="both"/>
        <w:rPr>
          <w:sz w:val="16"/>
          <w:szCs w:val="16"/>
        </w:rPr>
      </w:pPr>
      <w:r w:rsidRPr="007149A6">
        <w:rPr>
          <w:sz w:val="16"/>
          <w:szCs w:val="16"/>
        </w:rPr>
        <w:t>Ha a szaktanári figyelmeztetés továbbra sem éri el célját.</w:t>
      </w:r>
    </w:p>
    <w:p w:rsidR="00E02719" w:rsidRPr="007149A6" w:rsidRDefault="00E02719" w:rsidP="00E02719">
      <w:pPr>
        <w:pStyle w:val="Listaszerbekezds"/>
        <w:tabs>
          <w:tab w:val="left" w:pos="1134"/>
        </w:tabs>
        <w:spacing w:line="276" w:lineRule="auto"/>
        <w:ind w:left="1494"/>
        <w:jc w:val="both"/>
        <w:rPr>
          <w:sz w:val="16"/>
          <w:szCs w:val="16"/>
        </w:rPr>
      </w:pPr>
    </w:p>
    <w:p w:rsidR="00E02719" w:rsidRPr="007149A6" w:rsidRDefault="00E02719" w:rsidP="00E02719">
      <w:pPr>
        <w:tabs>
          <w:tab w:val="left" w:pos="1134"/>
        </w:tabs>
        <w:spacing w:line="276" w:lineRule="auto"/>
        <w:jc w:val="both"/>
        <w:rPr>
          <w:sz w:val="16"/>
          <w:szCs w:val="16"/>
        </w:rPr>
      </w:pPr>
    </w:p>
    <w:p w:rsidR="00E02719" w:rsidRPr="00E80591" w:rsidRDefault="00E02719" w:rsidP="00E02719">
      <w:pPr>
        <w:numPr>
          <w:ilvl w:val="0"/>
          <w:numId w:val="35"/>
        </w:numPr>
        <w:tabs>
          <w:tab w:val="left" w:pos="1134"/>
        </w:tabs>
        <w:spacing w:line="276" w:lineRule="auto"/>
        <w:ind w:left="1134" w:hanging="567"/>
        <w:jc w:val="both"/>
        <w:rPr>
          <w:sz w:val="16"/>
          <w:szCs w:val="16"/>
        </w:rPr>
      </w:pPr>
      <w:r w:rsidRPr="007149A6">
        <w:rPr>
          <w:b/>
          <w:sz w:val="16"/>
          <w:szCs w:val="16"/>
        </w:rPr>
        <w:lastRenderedPageBreak/>
        <w:t>Osztályfőnöki figyelmeztetés:</w:t>
      </w:r>
    </w:p>
    <w:p w:rsidR="00E80591" w:rsidRPr="007149A6" w:rsidRDefault="00E80591" w:rsidP="00E80591">
      <w:pPr>
        <w:tabs>
          <w:tab w:val="left" w:pos="1134"/>
        </w:tabs>
        <w:spacing w:line="276" w:lineRule="auto"/>
        <w:ind w:left="1134"/>
        <w:jc w:val="both"/>
        <w:rPr>
          <w:sz w:val="16"/>
          <w:szCs w:val="16"/>
        </w:rPr>
      </w:pPr>
    </w:p>
    <w:p w:rsidR="00E02719" w:rsidRPr="007149A6" w:rsidRDefault="00E02719" w:rsidP="00E02719">
      <w:pPr>
        <w:numPr>
          <w:ilvl w:val="0"/>
          <w:numId w:val="38"/>
        </w:numPr>
        <w:spacing w:line="276" w:lineRule="auto"/>
        <w:jc w:val="both"/>
        <w:rPr>
          <w:sz w:val="16"/>
          <w:szCs w:val="16"/>
        </w:rPr>
      </w:pPr>
      <w:r w:rsidRPr="007149A6">
        <w:rPr>
          <w:sz w:val="16"/>
          <w:szCs w:val="16"/>
        </w:rPr>
        <w:t>fegyelmezetlen magatartásért, kötelességmulasztás, a vállalt megbízás nem teljesítéséért</w:t>
      </w:r>
    </w:p>
    <w:p w:rsidR="00E02719" w:rsidRPr="007149A6" w:rsidRDefault="00E02719" w:rsidP="00E02719">
      <w:pPr>
        <w:numPr>
          <w:ilvl w:val="0"/>
          <w:numId w:val="38"/>
        </w:numPr>
        <w:spacing w:line="276" w:lineRule="auto"/>
        <w:jc w:val="both"/>
        <w:rPr>
          <w:sz w:val="16"/>
          <w:szCs w:val="16"/>
        </w:rPr>
      </w:pPr>
      <w:r w:rsidRPr="007149A6">
        <w:rPr>
          <w:sz w:val="16"/>
          <w:szCs w:val="16"/>
        </w:rPr>
        <w:t xml:space="preserve">a házirendben </w:t>
      </w:r>
      <w:proofErr w:type="spellStart"/>
      <w:r w:rsidRPr="007149A6">
        <w:rPr>
          <w:sz w:val="16"/>
          <w:szCs w:val="16"/>
        </w:rPr>
        <w:t>megfogalmazottak</w:t>
      </w:r>
      <w:proofErr w:type="spellEnd"/>
      <w:r w:rsidRPr="007149A6">
        <w:rPr>
          <w:sz w:val="16"/>
          <w:szCs w:val="16"/>
        </w:rPr>
        <w:t xml:space="preserve"> megsértéséért</w:t>
      </w:r>
    </w:p>
    <w:p w:rsidR="00E02719" w:rsidRPr="007149A6" w:rsidRDefault="00E02719" w:rsidP="00E02719">
      <w:pPr>
        <w:numPr>
          <w:ilvl w:val="0"/>
          <w:numId w:val="38"/>
        </w:numPr>
        <w:spacing w:line="276" w:lineRule="auto"/>
        <w:jc w:val="both"/>
        <w:rPr>
          <w:sz w:val="16"/>
          <w:szCs w:val="16"/>
        </w:rPr>
      </w:pPr>
      <w:r w:rsidRPr="007149A6">
        <w:rPr>
          <w:sz w:val="16"/>
          <w:szCs w:val="16"/>
        </w:rPr>
        <w:t>az óráról való szándékos távolmaradásért</w:t>
      </w:r>
    </w:p>
    <w:p w:rsidR="00E02719" w:rsidRPr="007149A6" w:rsidRDefault="00E02719" w:rsidP="00E02719">
      <w:pPr>
        <w:numPr>
          <w:ilvl w:val="0"/>
          <w:numId w:val="38"/>
        </w:numPr>
        <w:spacing w:line="276" w:lineRule="auto"/>
        <w:jc w:val="both"/>
        <w:rPr>
          <w:sz w:val="16"/>
          <w:szCs w:val="16"/>
        </w:rPr>
      </w:pPr>
      <w:r w:rsidRPr="007149A6">
        <w:rPr>
          <w:sz w:val="16"/>
          <w:szCs w:val="16"/>
        </w:rPr>
        <w:t>az osztályban tanító szaktanár javaslatára</w:t>
      </w:r>
    </w:p>
    <w:p w:rsidR="00E02719" w:rsidRPr="00E80591" w:rsidRDefault="00E02719" w:rsidP="00E02719">
      <w:pPr>
        <w:numPr>
          <w:ilvl w:val="0"/>
          <w:numId w:val="38"/>
        </w:numPr>
        <w:spacing w:line="276" w:lineRule="auto"/>
        <w:jc w:val="both"/>
        <w:rPr>
          <w:b/>
          <w:sz w:val="16"/>
          <w:szCs w:val="16"/>
        </w:rPr>
      </w:pPr>
      <w:r w:rsidRPr="007149A6">
        <w:rPr>
          <w:sz w:val="16"/>
          <w:szCs w:val="16"/>
        </w:rPr>
        <w:t>a tanórákról való többszöri késés után</w:t>
      </w:r>
    </w:p>
    <w:p w:rsidR="00E80591" w:rsidRPr="007149A6" w:rsidRDefault="00E80591" w:rsidP="00E80591">
      <w:pPr>
        <w:spacing w:line="276" w:lineRule="auto"/>
        <w:ind w:left="1679"/>
        <w:jc w:val="both"/>
        <w:rPr>
          <w:b/>
          <w:sz w:val="16"/>
          <w:szCs w:val="16"/>
        </w:rPr>
      </w:pPr>
    </w:p>
    <w:p w:rsidR="00E02719" w:rsidRPr="00E80591" w:rsidRDefault="00E02719" w:rsidP="00E02719">
      <w:pPr>
        <w:numPr>
          <w:ilvl w:val="0"/>
          <w:numId w:val="36"/>
        </w:numPr>
        <w:tabs>
          <w:tab w:val="left" w:pos="1134"/>
        </w:tabs>
        <w:spacing w:line="276" w:lineRule="auto"/>
        <w:ind w:left="1134" w:hanging="567"/>
        <w:jc w:val="both"/>
        <w:rPr>
          <w:sz w:val="16"/>
          <w:szCs w:val="16"/>
        </w:rPr>
      </w:pPr>
      <w:r w:rsidRPr="007149A6">
        <w:rPr>
          <w:b/>
          <w:sz w:val="16"/>
          <w:szCs w:val="16"/>
        </w:rPr>
        <w:t>Osztályfőnöki intés:</w:t>
      </w:r>
    </w:p>
    <w:p w:rsidR="00E80591" w:rsidRPr="007149A6" w:rsidRDefault="00E80591" w:rsidP="00E80591">
      <w:pPr>
        <w:tabs>
          <w:tab w:val="left" w:pos="1134"/>
        </w:tabs>
        <w:spacing w:line="276" w:lineRule="auto"/>
        <w:ind w:left="1134"/>
        <w:jc w:val="both"/>
        <w:rPr>
          <w:sz w:val="16"/>
          <w:szCs w:val="16"/>
        </w:rPr>
      </w:pPr>
    </w:p>
    <w:p w:rsidR="00E02719" w:rsidRPr="007149A6" w:rsidRDefault="00E02719" w:rsidP="00E02719">
      <w:pPr>
        <w:numPr>
          <w:ilvl w:val="0"/>
          <w:numId w:val="38"/>
        </w:numPr>
        <w:spacing w:line="276" w:lineRule="auto"/>
        <w:jc w:val="both"/>
        <w:rPr>
          <w:sz w:val="16"/>
          <w:szCs w:val="16"/>
        </w:rPr>
      </w:pPr>
      <w:r w:rsidRPr="007149A6">
        <w:rPr>
          <w:sz w:val="16"/>
          <w:szCs w:val="16"/>
        </w:rPr>
        <w:t>kötelességek sorozatos elhanyagolásáért</w:t>
      </w:r>
    </w:p>
    <w:p w:rsidR="00E02719" w:rsidRPr="007149A6" w:rsidRDefault="00E02719" w:rsidP="00E02719">
      <w:pPr>
        <w:numPr>
          <w:ilvl w:val="0"/>
          <w:numId w:val="38"/>
        </w:numPr>
        <w:spacing w:line="276" w:lineRule="auto"/>
        <w:jc w:val="both"/>
        <w:rPr>
          <w:sz w:val="16"/>
          <w:szCs w:val="16"/>
        </w:rPr>
      </w:pPr>
      <w:r w:rsidRPr="007149A6">
        <w:rPr>
          <w:sz w:val="16"/>
          <w:szCs w:val="16"/>
        </w:rPr>
        <w:t>ötnél több igazolatlan óráért</w:t>
      </w:r>
    </w:p>
    <w:p w:rsidR="00E02719" w:rsidRPr="007149A6" w:rsidRDefault="00E02719" w:rsidP="00E02719">
      <w:pPr>
        <w:numPr>
          <w:ilvl w:val="0"/>
          <w:numId w:val="38"/>
        </w:numPr>
        <w:spacing w:line="276" w:lineRule="auto"/>
        <w:jc w:val="both"/>
        <w:rPr>
          <w:sz w:val="16"/>
          <w:szCs w:val="16"/>
        </w:rPr>
      </w:pPr>
      <w:r w:rsidRPr="007149A6">
        <w:rPr>
          <w:sz w:val="16"/>
          <w:szCs w:val="16"/>
        </w:rPr>
        <w:t>szorgalmi időben az iskolaépület engedély nélküli elhagyásáért</w:t>
      </w:r>
    </w:p>
    <w:p w:rsidR="00E02719" w:rsidRDefault="00E02719" w:rsidP="00E02719">
      <w:pPr>
        <w:numPr>
          <w:ilvl w:val="0"/>
          <w:numId w:val="38"/>
        </w:numPr>
        <w:spacing w:line="276" w:lineRule="auto"/>
        <w:jc w:val="both"/>
        <w:rPr>
          <w:sz w:val="16"/>
          <w:szCs w:val="16"/>
        </w:rPr>
      </w:pPr>
      <w:r w:rsidRPr="007149A6">
        <w:rPr>
          <w:sz w:val="16"/>
          <w:szCs w:val="16"/>
        </w:rPr>
        <w:t xml:space="preserve">az etikai normákat súlyosabban sértő magatartásért (lelki, testi terror, zsarolás stb.) </w:t>
      </w:r>
    </w:p>
    <w:p w:rsidR="00E80591" w:rsidRPr="007149A6" w:rsidRDefault="00E80591" w:rsidP="00E80591">
      <w:pPr>
        <w:spacing w:line="276" w:lineRule="auto"/>
        <w:ind w:left="1679"/>
        <w:jc w:val="both"/>
        <w:rPr>
          <w:sz w:val="16"/>
          <w:szCs w:val="16"/>
        </w:rPr>
      </w:pPr>
    </w:p>
    <w:p w:rsidR="00E02719" w:rsidRDefault="00E02719" w:rsidP="00E02719">
      <w:pPr>
        <w:tabs>
          <w:tab w:val="left" w:pos="1134"/>
        </w:tabs>
        <w:spacing w:line="276" w:lineRule="auto"/>
        <w:ind w:left="1319"/>
        <w:jc w:val="both"/>
        <w:rPr>
          <w:b/>
          <w:sz w:val="16"/>
          <w:szCs w:val="16"/>
        </w:rPr>
      </w:pPr>
      <w:r w:rsidRPr="007149A6">
        <w:rPr>
          <w:b/>
          <w:sz w:val="16"/>
          <w:szCs w:val="16"/>
        </w:rPr>
        <w:t>Osztályfőnöki rovó:</w:t>
      </w:r>
    </w:p>
    <w:p w:rsidR="00E80591" w:rsidRPr="007149A6" w:rsidRDefault="00E80591" w:rsidP="00E02719">
      <w:pPr>
        <w:tabs>
          <w:tab w:val="left" w:pos="1134"/>
        </w:tabs>
        <w:spacing w:line="276" w:lineRule="auto"/>
        <w:ind w:left="1319"/>
        <w:jc w:val="both"/>
        <w:rPr>
          <w:sz w:val="16"/>
          <w:szCs w:val="16"/>
        </w:rPr>
      </w:pPr>
    </w:p>
    <w:p w:rsidR="00E02719" w:rsidRDefault="00E02719" w:rsidP="00E02719">
      <w:pPr>
        <w:numPr>
          <w:ilvl w:val="0"/>
          <w:numId w:val="38"/>
        </w:numPr>
        <w:spacing w:line="276" w:lineRule="auto"/>
        <w:jc w:val="both"/>
        <w:rPr>
          <w:sz w:val="16"/>
          <w:szCs w:val="16"/>
        </w:rPr>
      </w:pPr>
      <w:r w:rsidRPr="007149A6">
        <w:rPr>
          <w:sz w:val="16"/>
          <w:szCs w:val="16"/>
        </w:rPr>
        <w:t>Amennyiben a korábbi osztályfőnöki figyelmeztetés, intés nem éri el a célját.</w:t>
      </w:r>
    </w:p>
    <w:p w:rsidR="00E80591" w:rsidRPr="007149A6" w:rsidRDefault="00E80591" w:rsidP="00E80591">
      <w:pPr>
        <w:spacing w:line="276" w:lineRule="auto"/>
        <w:ind w:left="1679"/>
        <w:jc w:val="both"/>
        <w:rPr>
          <w:sz w:val="16"/>
          <w:szCs w:val="16"/>
        </w:rPr>
      </w:pPr>
    </w:p>
    <w:p w:rsidR="00E02719" w:rsidRDefault="00E02719" w:rsidP="00E02719">
      <w:pPr>
        <w:numPr>
          <w:ilvl w:val="0"/>
          <w:numId w:val="34"/>
        </w:numPr>
        <w:tabs>
          <w:tab w:val="left" w:pos="1069"/>
        </w:tabs>
        <w:spacing w:line="276" w:lineRule="auto"/>
        <w:ind w:left="1069" w:hanging="502"/>
        <w:jc w:val="both"/>
        <w:rPr>
          <w:b/>
          <w:sz w:val="16"/>
          <w:szCs w:val="16"/>
        </w:rPr>
      </w:pPr>
      <w:r w:rsidRPr="007149A6">
        <w:rPr>
          <w:b/>
          <w:sz w:val="16"/>
          <w:szCs w:val="16"/>
        </w:rPr>
        <w:t>Igazgatói figyelmeztető:</w:t>
      </w:r>
    </w:p>
    <w:p w:rsidR="00E80591" w:rsidRPr="007149A6" w:rsidRDefault="00E80591" w:rsidP="00E80591">
      <w:pPr>
        <w:tabs>
          <w:tab w:val="left" w:pos="1069"/>
        </w:tabs>
        <w:spacing w:line="276" w:lineRule="auto"/>
        <w:ind w:left="1069"/>
        <w:jc w:val="both"/>
        <w:rPr>
          <w:b/>
          <w:sz w:val="16"/>
          <w:szCs w:val="16"/>
        </w:rPr>
      </w:pPr>
    </w:p>
    <w:p w:rsidR="00E02719" w:rsidRPr="007149A6" w:rsidRDefault="00E02719" w:rsidP="00E02719">
      <w:pPr>
        <w:numPr>
          <w:ilvl w:val="0"/>
          <w:numId w:val="39"/>
        </w:numPr>
        <w:spacing w:line="276" w:lineRule="auto"/>
        <w:jc w:val="both"/>
        <w:rPr>
          <w:sz w:val="16"/>
          <w:szCs w:val="16"/>
        </w:rPr>
      </w:pPr>
      <w:r w:rsidRPr="007149A6">
        <w:rPr>
          <w:sz w:val="16"/>
          <w:szCs w:val="16"/>
        </w:rPr>
        <w:t>a fentieknél súlyosabb rendbontásért</w:t>
      </w:r>
    </w:p>
    <w:p w:rsidR="00E02719" w:rsidRPr="007149A6" w:rsidRDefault="00E02719" w:rsidP="00E02719">
      <w:pPr>
        <w:numPr>
          <w:ilvl w:val="0"/>
          <w:numId w:val="39"/>
        </w:numPr>
        <w:spacing w:line="276" w:lineRule="auto"/>
        <w:jc w:val="both"/>
        <w:rPr>
          <w:sz w:val="16"/>
          <w:szCs w:val="16"/>
        </w:rPr>
      </w:pPr>
      <w:r w:rsidRPr="007149A6">
        <w:rPr>
          <w:sz w:val="16"/>
          <w:szCs w:val="16"/>
        </w:rPr>
        <w:t>iskolánkhoz méltatlan magatartásért, helyhez, alkalomhoz és időponthoz nem illő viselkedésért, beszédstílusért</w:t>
      </w:r>
    </w:p>
    <w:p w:rsidR="00E02719" w:rsidRPr="007149A6" w:rsidRDefault="00E02719" w:rsidP="00E02719">
      <w:pPr>
        <w:numPr>
          <w:ilvl w:val="0"/>
          <w:numId w:val="39"/>
        </w:numPr>
        <w:spacing w:line="276" w:lineRule="auto"/>
        <w:jc w:val="both"/>
        <w:rPr>
          <w:sz w:val="16"/>
          <w:szCs w:val="16"/>
        </w:rPr>
      </w:pPr>
      <w:r w:rsidRPr="007149A6">
        <w:rPr>
          <w:sz w:val="16"/>
          <w:szCs w:val="16"/>
        </w:rPr>
        <w:t>az iskola állagában elkövetett, hanyagságból fakadó vagy szándékos rongálásáért</w:t>
      </w:r>
    </w:p>
    <w:p w:rsidR="00E02719" w:rsidRPr="00E80591" w:rsidRDefault="00E02719" w:rsidP="00E02719">
      <w:pPr>
        <w:numPr>
          <w:ilvl w:val="0"/>
          <w:numId w:val="39"/>
        </w:numPr>
        <w:spacing w:line="276" w:lineRule="auto"/>
        <w:jc w:val="both"/>
        <w:rPr>
          <w:b/>
          <w:sz w:val="16"/>
          <w:szCs w:val="16"/>
        </w:rPr>
      </w:pPr>
      <w:r w:rsidRPr="007149A6">
        <w:rPr>
          <w:sz w:val="16"/>
          <w:szCs w:val="16"/>
        </w:rPr>
        <w:t>tiltott helyen való dohányzás esetén igazgatói intő, ismétlődést követően fegyelmi eljárás, illetve a törvényi szabályozás alkalmazása történik.</w:t>
      </w:r>
    </w:p>
    <w:p w:rsidR="00E80591" w:rsidRPr="007149A6" w:rsidRDefault="00E80591" w:rsidP="00E80591">
      <w:pPr>
        <w:spacing w:line="276" w:lineRule="auto"/>
        <w:ind w:left="1679"/>
        <w:jc w:val="both"/>
        <w:rPr>
          <w:b/>
          <w:sz w:val="16"/>
          <w:szCs w:val="16"/>
        </w:rPr>
      </w:pPr>
    </w:p>
    <w:p w:rsidR="00E02719" w:rsidRPr="00E80591" w:rsidRDefault="00E02719" w:rsidP="00E02719">
      <w:pPr>
        <w:numPr>
          <w:ilvl w:val="0"/>
          <w:numId w:val="34"/>
        </w:numPr>
        <w:tabs>
          <w:tab w:val="left" w:pos="1069"/>
        </w:tabs>
        <w:spacing w:line="276" w:lineRule="auto"/>
        <w:ind w:left="1069" w:hanging="502"/>
        <w:jc w:val="both"/>
        <w:rPr>
          <w:sz w:val="16"/>
          <w:szCs w:val="16"/>
        </w:rPr>
      </w:pPr>
      <w:r w:rsidRPr="007149A6">
        <w:rPr>
          <w:b/>
          <w:sz w:val="16"/>
          <w:szCs w:val="16"/>
        </w:rPr>
        <w:t xml:space="preserve">Fegyelmi büntetések: </w:t>
      </w:r>
    </w:p>
    <w:p w:rsidR="00E80591" w:rsidRPr="007149A6" w:rsidRDefault="00E80591" w:rsidP="00E02719">
      <w:pPr>
        <w:numPr>
          <w:ilvl w:val="0"/>
          <w:numId w:val="34"/>
        </w:numPr>
        <w:tabs>
          <w:tab w:val="left" w:pos="1069"/>
        </w:tabs>
        <w:spacing w:line="276" w:lineRule="auto"/>
        <w:ind w:left="1069" w:hanging="502"/>
        <w:jc w:val="both"/>
        <w:rPr>
          <w:sz w:val="16"/>
          <w:szCs w:val="16"/>
        </w:rPr>
      </w:pPr>
    </w:p>
    <w:p w:rsidR="00E02719" w:rsidRPr="007149A6" w:rsidRDefault="00E02719" w:rsidP="00E02719">
      <w:pPr>
        <w:numPr>
          <w:ilvl w:val="0"/>
          <w:numId w:val="39"/>
        </w:numPr>
        <w:spacing w:line="276" w:lineRule="auto"/>
        <w:jc w:val="both"/>
        <w:rPr>
          <w:sz w:val="16"/>
          <w:szCs w:val="16"/>
        </w:rPr>
      </w:pPr>
      <w:r w:rsidRPr="007149A6">
        <w:rPr>
          <w:sz w:val="16"/>
          <w:szCs w:val="16"/>
        </w:rPr>
        <w:t>igazgatói megrovás</w:t>
      </w:r>
    </w:p>
    <w:p w:rsidR="00E02719" w:rsidRPr="007149A6" w:rsidRDefault="00E02719" w:rsidP="00E02719">
      <w:pPr>
        <w:numPr>
          <w:ilvl w:val="0"/>
          <w:numId w:val="39"/>
        </w:numPr>
        <w:spacing w:line="276" w:lineRule="auto"/>
        <w:jc w:val="both"/>
        <w:rPr>
          <w:sz w:val="16"/>
          <w:szCs w:val="16"/>
        </w:rPr>
      </w:pPr>
      <w:r w:rsidRPr="007149A6">
        <w:rPr>
          <w:sz w:val="16"/>
          <w:szCs w:val="16"/>
        </w:rPr>
        <w:t>igazgatói szigorú megrovás</w:t>
      </w:r>
    </w:p>
    <w:p w:rsidR="00E02719" w:rsidRPr="007149A6" w:rsidRDefault="00E02719" w:rsidP="00E02719">
      <w:pPr>
        <w:numPr>
          <w:ilvl w:val="0"/>
          <w:numId w:val="39"/>
        </w:numPr>
        <w:spacing w:line="276" w:lineRule="auto"/>
        <w:jc w:val="both"/>
        <w:rPr>
          <w:sz w:val="16"/>
          <w:szCs w:val="16"/>
        </w:rPr>
      </w:pPr>
      <w:r w:rsidRPr="007149A6">
        <w:rPr>
          <w:sz w:val="16"/>
          <w:szCs w:val="16"/>
        </w:rPr>
        <w:t>kedvezmények, juttatások csökkentése, illetve megvonása</w:t>
      </w:r>
    </w:p>
    <w:p w:rsidR="00E02719" w:rsidRPr="007149A6" w:rsidRDefault="00E02719" w:rsidP="00E02719">
      <w:pPr>
        <w:numPr>
          <w:ilvl w:val="0"/>
          <w:numId w:val="39"/>
        </w:numPr>
        <w:spacing w:line="276" w:lineRule="auto"/>
        <w:jc w:val="both"/>
        <w:rPr>
          <w:sz w:val="16"/>
          <w:szCs w:val="16"/>
        </w:rPr>
      </w:pPr>
      <w:r w:rsidRPr="007149A6">
        <w:rPr>
          <w:sz w:val="16"/>
          <w:szCs w:val="16"/>
        </w:rPr>
        <w:t>eltiltás az adott iskolában a tanév folytatásától - Tanköteles tanulóval szemben a meghatározott fegyelmi büntetés csak rendkívüli vagy ismétlődő fegyelmi vétség esetén alkalmazható. Ekkor a szülő köteles új iskolát keresni a tanulónak. 58. §  (5)</w:t>
      </w:r>
    </w:p>
    <w:p w:rsidR="00E02719" w:rsidRPr="007149A6" w:rsidRDefault="00E02719" w:rsidP="00E02719">
      <w:pPr>
        <w:numPr>
          <w:ilvl w:val="0"/>
          <w:numId w:val="39"/>
        </w:numPr>
        <w:spacing w:line="276" w:lineRule="auto"/>
        <w:jc w:val="both"/>
        <w:rPr>
          <w:sz w:val="16"/>
          <w:szCs w:val="16"/>
        </w:rPr>
      </w:pPr>
      <w:r w:rsidRPr="007149A6">
        <w:rPr>
          <w:sz w:val="16"/>
          <w:szCs w:val="16"/>
        </w:rPr>
        <w:t>a fegyelmi eljárás megindítása előtt az intézmény egyéni eljárásrendjét be kell tartani.</w:t>
      </w:r>
    </w:p>
    <w:p w:rsidR="00E02719" w:rsidRDefault="00E02719" w:rsidP="00E02719">
      <w:pPr>
        <w:numPr>
          <w:ilvl w:val="0"/>
          <w:numId w:val="39"/>
        </w:numPr>
        <w:spacing w:line="276" w:lineRule="auto"/>
        <w:jc w:val="both"/>
        <w:rPr>
          <w:sz w:val="16"/>
          <w:szCs w:val="16"/>
        </w:rPr>
      </w:pPr>
      <w:r w:rsidRPr="007149A6">
        <w:rPr>
          <w:sz w:val="16"/>
          <w:szCs w:val="16"/>
        </w:rPr>
        <w:t xml:space="preserve">a fegyelmi eljárás során a Köznevelési törvény szerint kell eljárni, </w:t>
      </w:r>
    </w:p>
    <w:p w:rsidR="00E80591" w:rsidRPr="007149A6" w:rsidRDefault="00E80591" w:rsidP="00E80591">
      <w:pPr>
        <w:spacing w:line="276" w:lineRule="auto"/>
        <w:ind w:left="1679"/>
        <w:jc w:val="both"/>
        <w:rPr>
          <w:sz w:val="16"/>
          <w:szCs w:val="16"/>
        </w:rPr>
      </w:pPr>
    </w:p>
    <w:p w:rsidR="00E02719" w:rsidRPr="00E80591" w:rsidRDefault="00E02719" w:rsidP="00E02719">
      <w:pPr>
        <w:numPr>
          <w:ilvl w:val="0"/>
          <w:numId w:val="40"/>
        </w:numPr>
        <w:tabs>
          <w:tab w:val="left" w:pos="1069"/>
        </w:tabs>
        <w:spacing w:line="276" w:lineRule="auto"/>
        <w:ind w:left="1069" w:hanging="502"/>
        <w:jc w:val="both"/>
        <w:rPr>
          <w:sz w:val="16"/>
          <w:szCs w:val="16"/>
        </w:rPr>
      </w:pPr>
      <w:r w:rsidRPr="007149A6">
        <w:rPr>
          <w:b/>
          <w:sz w:val="16"/>
          <w:szCs w:val="16"/>
        </w:rPr>
        <w:t>Tantestületi határozattal:</w:t>
      </w:r>
    </w:p>
    <w:p w:rsidR="00E80591" w:rsidRPr="007149A6" w:rsidRDefault="00E80591" w:rsidP="00E02719">
      <w:pPr>
        <w:numPr>
          <w:ilvl w:val="0"/>
          <w:numId w:val="40"/>
        </w:numPr>
        <w:tabs>
          <w:tab w:val="left" w:pos="1069"/>
        </w:tabs>
        <w:spacing w:line="276" w:lineRule="auto"/>
        <w:ind w:left="1069" w:hanging="502"/>
        <w:jc w:val="both"/>
        <w:rPr>
          <w:sz w:val="16"/>
          <w:szCs w:val="16"/>
        </w:rPr>
      </w:pPr>
    </w:p>
    <w:p w:rsidR="00E02719" w:rsidRPr="007149A6" w:rsidRDefault="00E02719" w:rsidP="00E02719">
      <w:pPr>
        <w:numPr>
          <w:ilvl w:val="0"/>
          <w:numId w:val="39"/>
        </w:numPr>
        <w:spacing w:line="276" w:lineRule="auto"/>
        <w:jc w:val="both"/>
        <w:rPr>
          <w:sz w:val="16"/>
          <w:szCs w:val="16"/>
        </w:rPr>
      </w:pPr>
      <w:r w:rsidRPr="007149A6">
        <w:rPr>
          <w:sz w:val="16"/>
          <w:szCs w:val="16"/>
        </w:rPr>
        <w:t>áthelyezés másik osztályba</w:t>
      </w:r>
    </w:p>
    <w:p w:rsidR="00E02719" w:rsidRPr="007149A6" w:rsidRDefault="00E02719" w:rsidP="00E02719">
      <w:pPr>
        <w:numPr>
          <w:ilvl w:val="0"/>
          <w:numId w:val="39"/>
        </w:numPr>
        <w:spacing w:line="276" w:lineRule="auto"/>
        <w:jc w:val="both"/>
        <w:rPr>
          <w:sz w:val="16"/>
          <w:szCs w:val="16"/>
        </w:rPr>
      </w:pPr>
      <w:r w:rsidRPr="007149A6">
        <w:rPr>
          <w:sz w:val="16"/>
          <w:szCs w:val="16"/>
        </w:rPr>
        <w:t>áthelyezés másik iskolába.</w:t>
      </w:r>
    </w:p>
    <w:p w:rsidR="00E02719" w:rsidRPr="007149A6" w:rsidRDefault="00E02719" w:rsidP="00E02719">
      <w:pPr>
        <w:spacing w:line="276" w:lineRule="auto"/>
        <w:ind w:left="1679"/>
        <w:jc w:val="both"/>
        <w:rPr>
          <w:sz w:val="16"/>
          <w:szCs w:val="16"/>
        </w:rPr>
      </w:pPr>
    </w:p>
    <w:p w:rsidR="00E02719" w:rsidRPr="007149A6" w:rsidRDefault="00E02719" w:rsidP="00E02719">
      <w:pPr>
        <w:spacing w:line="276" w:lineRule="auto"/>
        <w:ind w:left="567"/>
        <w:jc w:val="both"/>
        <w:rPr>
          <w:b/>
          <w:sz w:val="16"/>
          <w:szCs w:val="16"/>
        </w:rPr>
      </w:pPr>
      <w:r w:rsidRPr="007149A6">
        <w:rPr>
          <w:sz w:val="16"/>
          <w:szCs w:val="16"/>
        </w:rPr>
        <w:t>A fegyelmi eljárás során a tanulónak joga van ahhoz, hogy meghallgassák, védekezhessen, hogy a tárgyaláson a szülő vagy törvényes képviselője jelen legyen. A fegyelmi eljárás során a diákönkormányzat véleményét meg kell hallgatni.</w:t>
      </w:r>
    </w:p>
    <w:p w:rsidR="00E02719" w:rsidRPr="007149A6" w:rsidRDefault="00E02719" w:rsidP="00E02719">
      <w:pPr>
        <w:spacing w:line="276" w:lineRule="auto"/>
        <w:ind w:left="1319" w:hanging="752"/>
        <w:jc w:val="both"/>
        <w:rPr>
          <w:sz w:val="16"/>
          <w:szCs w:val="16"/>
        </w:rPr>
      </w:pPr>
      <w:r w:rsidRPr="007149A6">
        <w:rPr>
          <w:b/>
          <w:sz w:val="16"/>
          <w:szCs w:val="16"/>
        </w:rPr>
        <w:t>Különösen súlyos megítélés alá esik:</w:t>
      </w:r>
    </w:p>
    <w:p w:rsidR="00E02719" w:rsidRPr="007149A6" w:rsidRDefault="00E02719" w:rsidP="00E02719">
      <w:pPr>
        <w:numPr>
          <w:ilvl w:val="0"/>
          <w:numId w:val="39"/>
        </w:numPr>
        <w:spacing w:line="276" w:lineRule="auto"/>
        <w:jc w:val="both"/>
        <w:rPr>
          <w:sz w:val="16"/>
          <w:szCs w:val="16"/>
        </w:rPr>
      </w:pPr>
      <w:r w:rsidRPr="007149A6">
        <w:rPr>
          <w:sz w:val="16"/>
          <w:szCs w:val="16"/>
        </w:rPr>
        <w:t>az iskola bármely dolgozójával szemben tanúsított durva magatartás / emberi méltóságot sértő</w:t>
      </w:r>
    </w:p>
    <w:p w:rsidR="00E02719" w:rsidRPr="007149A6" w:rsidRDefault="00E02719" w:rsidP="00E02719">
      <w:pPr>
        <w:numPr>
          <w:ilvl w:val="0"/>
          <w:numId w:val="39"/>
        </w:numPr>
        <w:spacing w:line="276" w:lineRule="auto"/>
        <w:jc w:val="both"/>
        <w:rPr>
          <w:sz w:val="16"/>
          <w:szCs w:val="16"/>
        </w:rPr>
      </w:pPr>
      <w:r w:rsidRPr="007149A6">
        <w:rPr>
          <w:sz w:val="16"/>
          <w:szCs w:val="16"/>
        </w:rPr>
        <w:t>a lopás és nagy kárt okozó szándékos rongálás,</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 testi sértés,</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 lelki terror, </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zsarolás, </w:t>
      </w:r>
    </w:p>
    <w:p w:rsidR="00E02719" w:rsidRPr="007149A6" w:rsidRDefault="00E02719" w:rsidP="00E02719">
      <w:pPr>
        <w:numPr>
          <w:ilvl w:val="0"/>
          <w:numId w:val="39"/>
        </w:numPr>
        <w:spacing w:line="276" w:lineRule="auto"/>
        <w:jc w:val="both"/>
        <w:rPr>
          <w:sz w:val="16"/>
          <w:szCs w:val="16"/>
        </w:rPr>
      </w:pPr>
      <w:r w:rsidRPr="007149A6">
        <w:rPr>
          <w:sz w:val="16"/>
          <w:szCs w:val="16"/>
        </w:rPr>
        <w:t>agresszió</w:t>
      </w:r>
    </w:p>
    <w:p w:rsidR="00E02719" w:rsidRPr="007149A6" w:rsidRDefault="00E02719" w:rsidP="00E02719">
      <w:pPr>
        <w:numPr>
          <w:ilvl w:val="0"/>
          <w:numId w:val="39"/>
        </w:numPr>
        <w:spacing w:line="276" w:lineRule="auto"/>
        <w:jc w:val="both"/>
        <w:rPr>
          <w:sz w:val="16"/>
          <w:szCs w:val="16"/>
        </w:rPr>
      </w:pPr>
      <w:r w:rsidRPr="007149A6">
        <w:rPr>
          <w:sz w:val="16"/>
          <w:szCs w:val="16"/>
        </w:rPr>
        <w:t>a szorgalmi időben az iskolaépület engedélye nélküli elhagyása</w:t>
      </w:r>
    </w:p>
    <w:p w:rsidR="00E02719" w:rsidRPr="007149A6" w:rsidRDefault="00E02719" w:rsidP="00E02719">
      <w:pPr>
        <w:numPr>
          <w:ilvl w:val="0"/>
          <w:numId w:val="39"/>
        </w:numPr>
        <w:spacing w:line="276" w:lineRule="auto"/>
        <w:jc w:val="both"/>
        <w:rPr>
          <w:sz w:val="16"/>
          <w:szCs w:val="16"/>
        </w:rPr>
      </w:pPr>
      <w:r>
        <w:rPr>
          <w:sz w:val="16"/>
          <w:szCs w:val="16"/>
        </w:rPr>
        <w:t>3</w:t>
      </w:r>
      <w:r w:rsidRPr="007149A6">
        <w:rPr>
          <w:sz w:val="16"/>
          <w:szCs w:val="16"/>
        </w:rPr>
        <w:t>0 igazolatlan óra</w:t>
      </w:r>
    </w:p>
    <w:p w:rsidR="00E02719" w:rsidRPr="007149A6" w:rsidRDefault="00E02719" w:rsidP="00E02719">
      <w:pPr>
        <w:numPr>
          <w:ilvl w:val="0"/>
          <w:numId w:val="39"/>
        </w:numPr>
        <w:spacing w:line="276" w:lineRule="auto"/>
        <w:jc w:val="both"/>
        <w:rPr>
          <w:sz w:val="16"/>
          <w:szCs w:val="16"/>
        </w:rPr>
      </w:pPr>
      <w:r w:rsidRPr="007149A6">
        <w:rPr>
          <w:sz w:val="16"/>
          <w:szCs w:val="16"/>
        </w:rPr>
        <w:t>az iskolában, vagy iskolai rendezvényen tanúsított megbotránkoztató viselkedés</w:t>
      </w:r>
    </w:p>
    <w:p w:rsidR="00E02719" w:rsidRPr="007149A6" w:rsidRDefault="00E02719" w:rsidP="00E02719">
      <w:pPr>
        <w:numPr>
          <w:ilvl w:val="0"/>
          <w:numId w:val="39"/>
        </w:numPr>
        <w:spacing w:line="276" w:lineRule="auto"/>
        <w:jc w:val="both"/>
        <w:rPr>
          <w:sz w:val="16"/>
          <w:szCs w:val="16"/>
        </w:rPr>
      </w:pPr>
      <w:r w:rsidRPr="007149A6">
        <w:rPr>
          <w:sz w:val="16"/>
          <w:szCs w:val="16"/>
        </w:rPr>
        <w:t>az iskolán kívüli közösségi programokon, külföldi vagy belföldi utakon az osztály vagy csoport engedély nélküli elhagyása</w:t>
      </w:r>
    </w:p>
    <w:p w:rsidR="00E02719" w:rsidRPr="007149A6" w:rsidRDefault="00E02719" w:rsidP="00E02719">
      <w:pPr>
        <w:numPr>
          <w:ilvl w:val="0"/>
          <w:numId w:val="39"/>
        </w:numPr>
        <w:spacing w:line="276" w:lineRule="auto"/>
        <w:jc w:val="both"/>
        <w:rPr>
          <w:sz w:val="16"/>
          <w:szCs w:val="16"/>
        </w:rPr>
      </w:pPr>
      <w:r w:rsidRPr="007149A6">
        <w:rPr>
          <w:sz w:val="16"/>
          <w:szCs w:val="16"/>
        </w:rPr>
        <w:t>az iskolában vagy iskolai rendezvény előtt és alatt bármi csekély mértékű szeszes ital fogyasztása és dohányzás</w:t>
      </w:r>
    </w:p>
    <w:p w:rsidR="00E02719" w:rsidRPr="007149A6" w:rsidRDefault="00E02719" w:rsidP="00E02719">
      <w:pPr>
        <w:numPr>
          <w:ilvl w:val="0"/>
          <w:numId w:val="39"/>
        </w:numPr>
        <w:spacing w:line="276" w:lineRule="auto"/>
        <w:jc w:val="both"/>
        <w:rPr>
          <w:sz w:val="16"/>
          <w:szCs w:val="16"/>
        </w:rPr>
      </w:pPr>
      <w:r w:rsidRPr="007149A6">
        <w:rPr>
          <w:sz w:val="16"/>
          <w:szCs w:val="16"/>
        </w:rPr>
        <w:t>kábítószer birtoklása, fogyasztása, terjesztése</w:t>
      </w:r>
    </w:p>
    <w:p w:rsidR="00E02719" w:rsidRPr="007149A6" w:rsidRDefault="00E02719" w:rsidP="00E02719">
      <w:pPr>
        <w:numPr>
          <w:ilvl w:val="0"/>
          <w:numId w:val="39"/>
        </w:numPr>
        <w:spacing w:line="276" w:lineRule="auto"/>
        <w:jc w:val="both"/>
        <w:rPr>
          <w:sz w:val="16"/>
          <w:szCs w:val="16"/>
        </w:rPr>
      </w:pPr>
      <w:r w:rsidRPr="007149A6">
        <w:rPr>
          <w:sz w:val="16"/>
          <w:szCs w:val="16"/>
        </w:rPr>
        <w:t>fegyver vagy fegyvernek minősülő tárgy behozatala</w:t>
      </w:r>
    </w:p>
    <w:p w:rsidR="00E02719" w:rsidRPr="007149A6" w:rsidRDefault="00E02719" w:rsidP="00E02719">
      <w:pPr>
        <w:pStyle w:val="Cmsor1"/>
        <w:numPr>
          <w:ilvl w:val="0"/>
          <w:numId w:val="31"/>
        </w:numPr>
        <w:tabs>
          <w:tab w:val="left" w:pos="567"/>
          <w:tab w:val="num" w:pos="5426"/>
        </w:tabs>
        <w:ind w:left="567" w:hanging="283"/>
        <w:jc w:val="left"/>
        <w:rPr>
          <w:sz w:val="16"/>
          <w:szCs w:val="16"/>
        </w:rPr>
      </w:pPr>
      <w:r w:rsidRPr="007149A6">
        <w:rPr>
          <w:b/>
          <w:caps/>
          <w:sz w:val="16"/>
          <w:szCs w:val="16"/>
        </w:rPr>
        <w:lastRenderedPageBreak/>
        <w:t>MAGATARtÁS és SZORGALOM MINŐSÍTÉSE</w:t>
      </w:r>
    </w:p>
    <w:tbl>
      <w:tblPr>
        <w:tblW w:w="9729" w:type="dxa"/>
        <w:tblInd w:w="-10" w:type="dxa"/>
        <w:tblLayout w:type="fixed"/>
        <w:tblCellMar>
          <w:left w:w="70" w:type="dxa"/>
          <w:right w:w="70" w:type="dxa"/>
        </w:tblCellMar>
        <w:tblLook w:val="0000" w:firstRow="0" w:lastRow="0" w:firstColumn="0" w:lastColumn="0" w:noHBand="0" w:noVBand="0"/>
      </w:tblPr>
      <w:tblGrid>
        <w:gridCol w:w="1356"/>
        <w:gridCol w:w="4111"/>
        <w:gridCol w:w="4262"/>
      </w:tblGrid>
      <w:tr w:rsidR="00E02719" w:rsidRPr="007149A6" w:rsidTr="00E02719">
        <w:trPr>
          <w:trHeight w:val="189"/>
        </w:trPr>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napToGrid w:val="0"/>
              <w:spacing w:before="120" w:after="120" w:line="276" w:lineRule="auto"/>
              <w:jc w:val="center"/>
              <w:rPr>
                <w:b/>
                <w:sz w:val="16"/>
                <w:szCs w:val="16"/>
              </w:rPr>
            </w:pP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before="120" w:after="120" w:line="276" w:lineRule="auto"/>
              <w:jc w:val="center"/>
              <w:rPr>
                <w:b/>
                <w:sz w:val="16"/>
                <w:szCs w:val="16"/>
              </w:rPr>
            </w:pPr>
            <w:r w:rsidRPr="007149A6">
              <w:rPr>
                <w:b/>
                <w:sz w:val="16"/>
                <w:szCs w:val="16"/>
              </w:rPr>
              <w:t>Magatartás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CA648D">
            <w:pPr>
              <w:spacing w:before="120" w:after="120" w:line="276" w:lineRule="auto"/>
              <w:jc w:val="center"/>
              <w:rPr>
                <w:b/>
                <w:sz w:val="16"/>
                <w:szCs w:val="16"/>
              </w:rPr>
            </w:pPr>
            <w:r w:rsidRPr="007149A6">
              <w:rPr>
                <w:b/>
                <w:sz w:val="16"/>
                <w:szCs w:val="16"/>
              </w:rPr>
              <w:t>Szorgalom</w:t>
            </w: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360" w:lineRule="auto"/>
              <w:jc w:val="center"/>
              <w:rPr>
                <w:sz w:val="16"/>
                <w:szCs w:val="16"/>
              </w:rPr>
            </w:pPr>
            <w:r w:rsidRPr="007149A6">
              <w:rPr>
                <w:sz w:val="16"/>
                <w:szCs w:val="16"/>
              </w:rPr>
              <w:t>Példás</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magatartásával, kulturált viselkedésével példát mutat</w:t>
            </w:r>
          </w:p>
          <w:p w:rsidR="00E02719" w:rsidRPr="007149A6" w:rsidRDefault="00E02719" w:rsidP="00CA648D">
            <w:pPr>
              <w:spacing w:line="276" w:lineRule="auto"/>
              <w:rPr>
                <w:sz w:val="16"/>
                <w:szCs w:val="16"/>
              </w:rPr>
            </w:pPr>
            <w:r w:rsidRPr="007149A6">
              <w:rPr>
                <w:sz w:val="16"/>
                <w:szCs w:val="16"/>
              </w:rPr>
              <w:t>- betartja a házirendet, és feladatkörében arra is törekszik, hogy iskolatársai is megtartsák azt</w:t>
            </w:r>
          </w:p>
          <w:p w:rsidR="00E02719" w:rsidRPr="007149A6" w:rsidRDefault="00E02719" w:rsidP="00CA648D">
            <w:pPr>
              <w:spacing w:line="276" w:lineRule="auto"/>
              <w:rPr>
                <w:sz w:val="16"/>
                <w:szCs w:val="16"/>
              </w:rPr>
            </w:pPr>
            <w:r w:rsidRPr="007149A6">
              <w:rPr>
                <w:sz w:val="16"/>
                <w:szCs w:val="16"/>
              </w:rPr>
              <w:t xml:space="preserve">- önként vagy megbízásból munkát vállal a közösségért, azt megbízhatóan teljesíti </w:t>
            </w:r>
          </w:p>
          <w:p w:rsidR="00E02719" w:rsidRPr="007149A6" w:rsidRDefault="00E02719" w:rsidP="00CA648D">
            <w:pPr>
              <w:spacing w:line="276" w:lineRule="auto"/>
              <w:rPr>
                <w:sz w:val="16"/>
                <w:szCs w:val="16"/>
              </w:rPr>
            </w:pPr>
            <w:r w:rsidRPr="007149A6">
              <w:rPr>
                <w:sz w:val="16"/>
                <w:szCs w:val="16"/>
              </w:rPr>
              <w:t>- emberi kapcsolataiban őszinte, művelt fiatalhoz illó hangot használ, udvarias, kerüli a durva beszédet, segítőkész</w:t>
            </w:r>
          </w:p>
          <w:p w:rsidR="00E02719" w:rsidRPr="007149A6" w:rsidRDefault="00E02719" w:rsidP="00CA648D">
            <w:pPr>
              <w:spacing w:line="276" w:lineRule="auto"/>
              <w:rPr>
                <w:sz w:val="16"/>
                <w:szCs w:val="16"/>
              </w:rPr>
            </w:pPr>
            <w:r w:rsidRPr="007149A6">
              <w:rPr>
                <w:sz w:val="16"/>
                <w:szCs w:val="16"/>
              </w:rPr>
              <w:t>- nem részesült fegyelmi büntetésben</w:t>
            </w:r>
            <w:r w:rsidRPr="007149A6">
              <w:rPr>
                <w:sz w:val="16"/>
                <w:szCs w:val="16"/>
              </w:rPr>
              <w:br/>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kötelességeit pontosan végzi, képességeihez igazodva teljesít</w:t>
            </w:r>
          </w:p>
          <w:p w:rsidR="00E02719" w:rsidRPr="007149A6" w:rsidRDefault="00E02719" w:rsidP="00CA648D">
            <w:pPr>
              <w:spacing w:line="276" w:lineRule="auto"/>
              <w:rPr>
                <w:sz w:val="16"/>
                <w:szCs w:val="16"/>
              </w:rPr>
            </w:pPr>
            <w:r w:rsidRPr="007149A6">
              <w:rPr>
                <w:sz w:val="16"/>
                <w:szCs w:val="16"/>
              </w:rPr>
              <w:t xml:space="preserve">- önállóan végzi munkáját, nevelői javaslatra – </w:t>
            </w:r>
            <w:proofErr w:type="spellStart"/>
            <w:r w:rsidRPr="007149A6">
              <w:rPr>
                <w:sz w:val="16"/>
                <w:szCs w:val="16"/>
              </w:rPr>
              <w:t>erejéhez</w:t>
            </w:r>
            <w:proofErr w:type="spellEnd"/>
            <w:r w:rsidRPr="007149A6">
              <w:rPr>
                <w:sz w:val="16"/>
                <w:szCs w:val="16"/>
              </w:rPr>
              <w:t xml:space="preserve"> mérten – részt vesz tanulmányi versenyeken, melyekre önállóan és segítséggel lelkiismeretesen készül fel</w:t>
            </w:r>
          </w:p>
          <w:p w:rsidR="00E02719" w:rsidRPr="007149A6" w:rsidRDefault="00E02719" w:rsidP="00CA648D">
            <w:pPr>
              <w:spacing w:line="276" w:lineRule="auto"/>
              <w:rPr>
                <w:sz w:val="16"/>
                <w:szCs w:val="16"/>
              </w:rPr>
            </w:pPr>
            <w:r w:rsidRPr="007149A6">
              <w:rPr>
                <w:sz w:val="16"/>
                <w:szCs w:val="16"/>
              </w:rPr>
              <w:t>- hiányait mulasztás esetén rövid időn belül pótolja</w:t>
            </w:r>
          </w:p>
          <w:p w:rsidR="00E02719" w:rsidRPr="007149A6" w:rsidRDefault="00E02719" w:rsidP="00CA648D">
            <w:pPr>
              <w:spacing w:line="276" w:lineRule="auto"/>
              <w:rPr>
                <w:sz w:val="16"/>
                <w:szCs w:val="16"/>
              </w:rPr>
            </w:pPr>
            <w:r w:rsidRPr="007149A6">
              <w:rPr>
                <w:sz w:val="16"/>
                <w:szCs w:val="16"/>
              </w:rPr>
              <w:t xml:space="preserve">- tanszereit, felszereléseit példásan rendbe tartja, munkáját igényesen végzi </w:t>
            </w:r>
          </w:p>
          <w:p w:rsidR="00E02719" w:rsidRPr="007149A6" w:rsidRDefault="00E02719" w:rsidP="00CA648D">
            <w:pPr>
              <w:spacing w:line="276" w:lineRule="auto"/>
              <w:rPr>
                <w:sz w:val="16"/>
                <w:szCs w:val="16"/>
              </w:rPr>
            </w:pPr>
            <w:r w:rsidRPr="007149A6">
              <w:rPr>
                <w:sz w:val="16"/>
                <w:szCs w:val="16"/>
              </w:rPr>
              <w:t>- korábbi eredményeihez képest több tárgyból javít</w:t>
            </w:r>
          </w:p>
          <w:p w:rsidR="00E02719" w:rsidRPr="007149A6" w:rsidRDefault="00E02719" w:rsidP="00CA648D">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360" w:lineRule="auto"/>
              <w:jc w:val="center"/>
              <w:rPr>
                <w:sz w:val="16"/>
                <w:szCs w:val="16"/>
              </w:rPr>
            </w:pPr>
            <w:r w:rsidRPr="007149A6">
              <w:rPr>
                <w:sz w:val="16"/>
                <w:szCs w:val="16"/>
              </w:rPr>
              <w:t>Jó</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betartja a házirendet</w:t>
            </w:r>
          </w:p>
          <w:p w:rsidR="00E02719" w:rsidRPr="007149A6" w:rsidRDefault="00E02719" w:rsidP="00CA648D">
            <w:pPr>
              <w:spacing w:line="276" w:lineRule="auto"/>
              <w:rPr>
                <w:sz w:val="16"/>
                <w:szCs w:val="16"/>
              </w:rPr>
            </w:pPr>
            <w:r w:rsidRPr="007149A6">
              <w:rPr>
                <w:sz w:val="16"/>
                <w:szCs w:val="16"/>
              </w:rPr>
              <w:t>- megbízásból munkát vállal, és azt megbízhatóan teljesíti</w:t>
            </w:r>
          </w:p>
          <w:p w:rsidR="00E02719" w:rsidRPr="007149A6" w:rsidRDefault="00E02719" w:rsidP="00CA648D">
            <w:pPr>
              <w:spacing w:line="276" w:lineRule="auto"/>
              <w:rPr>
                <w:sz w:val="16"/>
                <w:szCs w:val="16"/>
              </w:rPr>
            </w:pPr>
            <w:r w:rsidRPr="007149A6">
              <w:rPr>
                <w:sz w:val="16"/>
                <w:szCs w:val="16"/>
              </w:rPr>
              <w:t>- törekszik arra, hogy szóhasználata, hangneme ne legyen udvariatlan, közönséges</w:t>
            </w:r>
          </w:p>
          <w:p w:rsidR="00E02719" w:rsidRPr="007149A6" w:rsidRDefault="00E02719" w:rsidP="00CA648D">
            <w:pPr>
              <w:spacing w:line="276" w:lineRule="auto"/>
              <w:rPr>
                <w:sz w:val="16"/>
                <w:szCs w:val="16"/>
              </w:rPr>
            </w:pPr>
            <w:r w:rsidRPr="007149A6">
              <w:rPr>
                <w:sz w:val="16"/>
                <w:szCs w:val="16"/>
              </w:rPr>
              <w:t>- emberi kapcsolataiban őszinte, segítőkész,</w:t>
            </w:r>
          </w:p>
          <w:p w:rsidR="00E02719" w:rsidRPr="007149A6" w:rsidRDefault="00E02719" w:rsidP="00CA648D">
            <w:pPr>
              <w:spacing w:line="276" w:lineRule="auto"/>
              <w:rPr>
                <w:sz w:val="16"/>
                <w:szCs w:val="16"/>
              </w:rPr>
            </w:pPr>
            <w:r w:rsidRPr="007149A6">
              <w:rPr>
                <w:sz w:val="16"/>
                <w:szCs w:val="16"/>
              </w:rPr>
              <w:t xml:space="preserve">  tisztelettudó, kerüli a durva beszédet, udvarias hangot használ </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képességeihez igazodva jól teljesít</w:t>
            </w:r>
          </w:p>
          <w:p w:rsidR="00E02719" w:rsidRPr="007149A6" w:rsidRDefault="00E02719" w:rsidP="00CA648D">
            <w:pPr>
              <w:spacing w:line="276" w:lineRule="auto"/>
              <w:rPr>
                <w:sz w:val="16"/>
                <w:szCs w:val="16"/>
              </w:rPr>
            </w:pPr>
            <w:r w:rsidRPr="007149A6">
              <w:rPr>
                <w:sz w:val="16"/>
                <w:szCs w:val="16"/>
              </w:rPr>
              <w:t>- próbál önállóan dolgozni, segít neki az ösztönzés</w:t>
            </w:r>
          </w:p>
          <w:p w:rsidR="00E02719" w:rsidRPr="007149A6" w:rsidRDefault="00E02719" w:rsidP="00CA648D">
            <w:pPr>
              <w:spacing w:line="276" w:lineRule="auto"/>
              <w:rPr>
                <w:sz w:val="16"/>
                <w:szCs w:val="16"/>
              </w:rPr>
            </w:pPr>
            <w:r w:rsidRPr="007149A6">
              <w:rPr>
                <w:sz w:val="16"/>
                <w:szCs w:val="16"/>
              </w:rPr>
              <w:t>- önként ritkábban vállal feladatot</w:t>
            </w:r>
          </w:p>
          <w:p w:rsidR="00E02719" w:rsidRPr="007149A6" w:rsidRDefault="00E02719" w:rsidP="00CA648D">
            <w:pPr>
              <w:spacing w:line="276" w:lineRule="auto"/>
              <w:rPr>
                <w:sz w:val="16"/>
                <w:szCs w:val="16"/>
              </w:rPr>
            </w:pPr>
            <w:r w:rsidRPr="007149A6">
              <w:rPr>
                <w:sz w:val="16"/>
                <w:szCs w:val="16"/>
              </w:rPr>
              <w:t>- felszereléseit rendbe tartja, feladatait ritkán felejti el</w:t>
            </w:r>
          </w:p>
          <w:p w:rsidR="00E02719" w:rsidRPr="007149A6" w:rsidRDefault="00E02719" w:rsidP="00CA648D">
            <w:pPr>
              <w:spacing w:line="276" w:lineRule="auto"/>
              <w:rPr>
                <w:sz w:val="16"/>
                <w:szCs w:val="16"/>
              </w:rPr>
            </w:pPr>
            <w:r w:rsidRPr="007149A6">
              <w:rPr>
                <w:sz w:val="16"/>
                <w:szCs w:val="16"/>
              </w:rPr>
              <w:t>- korábbi eredményeihez képest javít</w:t>
            </w:r>
          </w:p>
          <w:p w:rsidR="00E02719" w:rsidRPr="007149A6" w:rsidRDefault="00E02719" w:rsidP="00CA648D">
            <w:pPr>
              <w:spacing w:line="276" w:lineRule="auto"/>
              <w:rPr>
                <w:sz w:val="16"/>
                <w:szCs w:val="16"/>
              </w:rPr>
            </w:pPr>
            <w:r w:rsidRPr="007149A6">
              <w:rPr>
                <w:sz w:val="16"/>
                <w:szCs w:val="16"/>
              </w:rPr>
              <w:t>- szorgalmas, rendszeres munkával éri el eredményeit</w:t>
            </w:r>
          </w:p>
          <w:p w:rsidR="00E02719" w:rsidRPr="007149A6" w:rsidRDefault="00E02719" w:rsidP="00CA648D">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360" w:lineRule="auto"/>
              <w:jc w:val="center"/>
              <w:rPr>
                <w:sz w:val="16"/>
                <w:szCs w:val="16"/>
              </w:rPr>
            </w:pPr>
            <w:r w:rsidRPr="007149A6">
              <w:rPr>
                <w:sz w:val="16"/>
                <w:szCs w:val="16"/>
              </w:rPr>
              <w:t>Változó</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bevonható közösségének munkájába, ösztönözhető a jobb teljesítményre</w:t>
            </w:r>
          </w:p>
          <w:p w:rsidR="00E02719" w:rsidRPr="007149A6" w:rsidRDefault="00E02719" w:rsidP="00CA648D">
            <w:pPr>
              <w:spacing w:line="276" w:lineRule="auto"/>
              <w:rPr>
                <w:sz w:val="16"/>
                <w:szCs w:val="16"/>
              </w:rPr>
            </w:pPr>
            <w:r w:rsidRPr="007149A6">
              <w:rPr>
                <w:sz w:val="16"/>
                <w:szCs w:val="16"/>
              </w:rPr>
              <w:t xml:space="preserve">- csak </w:t>
            </w:r>
            <w:proofErr w:type="spellStart"/>
            <w:r w:rsidRPr="007149A6">
              <w:rPr>
                <w:sz w:val="16"/>
                <w:szCs w:val="16"/>
              </w:rPr>
              <w:t>esetenként</w:t>
            </w:r>
            <w:proofErr w:type="spellEnd"/>
            <w:r w:rsidRPr="007149A6">
              <w:rPr>
                <w:sz w:val="16"/>
                <w:szCs w:val="16"/>
              </w:rPr>
              <w:t xml:space="preserve"> vét a házirend szabályai ellen</w:t>
            </w:r>
          </w:p>
          <w:p w:rsidR="00E02719" w:rsidRPr="007149A6" w:rsidRDefault="00E02719" w:rsidP="00CA648D">
            <w:pPr>
              <w:spacing w:line="276" w:lineRule="auto"/>
              <w:rPr>
                <w:sz w:val="16"/>
                <w:szCs w:val="16"/>
              </w:rPr>
            </w:pPr>
            <w:r w:rsidRPr="007149A6">
              <w:rPr>
                <w:sz w:val="16"/>
                <w:szCs w:val="16"/>
              </w:rPr>
              <w:t>- egy osztályfőnöki intésnél súlyosabb</w:t>
            </w:r>
          </w:p>
          <w:p w:rsidR="00E02719" w:rsidRPr="007149A6" w:rsidRDefault="00E02719" w:rsidP="00CA648D">
            <w:pPr>
              <w:spacing w:line="276" w:lineRule="auto"/>
              <w:rPr>
                <w:sz w:val="16"/>
                <w:szCs w:val="16"/>
              </w:rPr>
            </w:pPr>
            <w:r w:rsidRPr="007149A6">
              <w:rPr>
                <w:sz w:val="16"/>
                <w:szCs w:val="16"/>
              </w:rPr>
              <w:t>fegyelmi büntetésben nem részesül, igazolatlan óráinak száma nem több kettőnél</w:t>
            </w:r>
          </w:p>
          <w:p w:rsidR="00E02719" w:rsidRPr="007149A6" w:rsidRDefault="00E02719" w:rsidP="00CA648D">
            <w:pPr>
              <w:spacing w:line="276" w:lineRule="auto"/>
              <w:rPr>
                <w:sz w:val="16"/>
                <w:szCs w:val="16"/>
              </w:rPr>
            </w:pPr>
            <w:r w:rsidRPr="007149A6">
              <w:rPr>
                <w:sz w:val="16"/>
                <w:szCs w:val="16"/>
              </w:rPr>
              <w:t xml:space="preserve">- osztályfőnöki intésben részesült, </w:t>
            </w:r>
          </w:p>
          <w:p w:rsidR="00E02719" w:rsidRPr="007149A6" w:rsidRDefault="00E02719" w:rsidP="00CA648D">
            <w:pPr>
              <w:spacing w:line="276" w:lineRule="auto"/>
              <w:rPr>
                <w:sz w:val="16"/>
                <w:szCs w:val="16"/>
              </w:rPr>
            </w:pPr>
            <w:r w:rsidRPr="007149A6">
              <w:rPr>
                <w:sz w:val="16"/>
                <w:szCs w:val="16"/>
              </w:rPr>
              <w:t>- rendszeresen zavarja társait munkájukban, szándékos tanórai rendbontásért</w:t>
            </w:r>
          </w:p>
          <w:p w:rsidR="00E02719" w:rsidRPr="007149A6" w:rsidRDefault="00E02719" w:rsidP="00CA648D">
            <w:pPr>
              <w:spacing w:line="276" w:lineRule="auto"/>
              <w:rPr>
                <w:sz w:val="16"/>
                <w:szCs w:val="16"/>
              </w:rPr>
            </w:pPr>
            <w:r w:rsidRPr="007149A6">
              <w:rPr>
                <w:sz w:val="16"/>
                <w:szCs w:val="16"/>
              </w:rPr>
              <w:t>- 3-nál több szaktanári figyelmeztetés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kötelességeit pontatlanul teljesíti, írásbeli feladatait gyakran nem készíti el</w:t>
            </w:r>
          </w:p>
          <w:p w:rsidR="00E02719" w:rsidRPr="007149A6" w:rsidRDefault="00E02719" w:rsidP="00CA648D">
            <w:pPr>
              <w:spacing w:line="276" w:lineRule="auto"/>
              <w:rPr>
                <w:sz w:val="16"/>
                <w:szCs w:val="16"/>
              </w:rPr>
            </w:pPr>
            <w:r w:rsidRPr="007149A6">
              <w:rPr>
                <w:sz w:val="16"/>
                <w:szCs w:val="16"/>
              </w:rPr>
              <w:t>- indokolt készületlenségét időben nem jelenti, mulasztásait nem pótolja</w:t>
            </w:r>
          </w:p>
          <w:p w:rsidR="00E02719" w:rsidRPr="007149A6" w:rsidRDefault="00E02719" w:rsidP="00CA648D">
            <w:pPr>
              <w:spacing w:line="276" w:lineRule="auto"/>
              <w:rPr>
                <w:sz w:val="16"/>
                <w:szCs w:val="16"/>
              </w:rPr>
            </w:pPr>
            <w:r w:rsidRPr="007149A6">
              <w:rPr>
                <w:sz w:val="16"/>
                <w:szCs w:val="16"/>
              </w:rPr>
              <w:t>- nem készül képességeinek megfelelően, lazításra hajlamos</w:t>
            </w:r>
          </w:p>
          <w:p w:rsidR="00E02719" w:rsidRPr="007149A6" w:rsidRDefault="00E02719" w:rsidP="00CA648D">
            <w:pPr>
              <w:spacing w:line="276" w:lineRule="auto"/>
              <w:rPr>
                <w:sz w:val="16"/>
                <w:szCs w:val="16"/>
              </w:rPr>
            </w:pPr>
            <w:r w:rsidRPr="007149A6">
              <w:rPr>
                <w:sz w:val="16"/>
                <w:szCs w:val="16"/>
              </w:rPr>
              <w:t>- nem vállal feladatot eredményeinek javítása érdekében</w:t>
            </w:r>
          </w:p>
          <w:p w:rsidR="00E02719" w:rsidRPr="007149A6" w:rsidRDefault="00E02719" w:rsidP="00CA648D">
            <w:pPr>
              <w:spacing w:line="276" w:lineRule="auto"/>
              <w:rPr>
                <w:sz w:val="16"/>
                <w:szCs w:val="16"/>
              </w:rPr>
            </w:pPr>
            <w:r w:rsidRPr="007149A6">
              <w:rPr>
                <w:sz w:val="16"/>
                <w:szCs w:val="16"/>
              </w:rPr>
              <w:t>- felszerelése rendetlen, munkája igénytelen, hiányos</w:t>
            </w:r>
          </w:p>
          <w:p w:rsidR="00E02719" w:rsidRPr="007149A6" w:rsidRDefault="00E02719" w:rsidP="00CA648D">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360" w:lineRule="auto"/>
              <w:jc w:val="center"/>
              <w:rPr>
                <w:sz w:val="16"/>
                <w:szCs w:val="16"/>
              </w:rPr>
            </w:pPr>
            <w:r w:rsidRPr="007149A6">
              <w:rPr>
                <w:sz w:val="16"/>
                <w:szCs w:val="16"/>
              </w:rPr>
              <w:t>Rossz, hanyag</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igazgatói megrovásban és annál nagyobb fegyelmi büntetésben részesült</w:t>
            </w:r>
          </w:p>
          <w:p w:rsidR="00E02719" w:rsidRPr="007149A6" w:rsidRDefault="00E02719" w:rsidP="00CA648D">
            <w:pPr>
              <w:spacing w:line="276" w:lineRule="auto"/>
              <w:rPr>
                <w:sz w:val="16"/>
                <w:szCs w:val="16"/>
              </w:rPr>
            </w:pPr>
            <w:r w:rsidRPr="007149A6">
              <w:rPr>
                <w:sz w:val="16"/>
                <w:szCs w:val="16"/>
              </w:rPr>
              <w:t>- udvariatlan, durva, agresszív társaival és a felnőttekkel egyaránt</w:t>
            </w:r>
          </w:p>
          <w:p w:rsidR="00E02719" w:rsidRPr="007149A6" w:rsidRDefault="00E02719" w:rsidP="00CA648D">
            <w:pPr>
              <w:spacing w:line="276" w:lineRule="auto"/>
              <w:rPr>
                <w:sz w:val="16"/>
                <w:szCs w:val="16"/>
              </w:rPr>
            </w:pPr>
            <w:r w:rsidRPr="007149A6">
              <w:rPr>
                <w:sz w:val="16"/>
                <w:szCs w:val="16"/>
              </w:rPr>
              <w:t>- szándékosan megszeg minden szabályt</w:t>
            </w:r>
          </w:p>
          <w:p w:rsidR="00E02719" w:rsidRPr="007149A6" w:rsidRDefault="00E02719" w:rsidP="00CA648D">
            <w:pPr>
              <w:spacing w:line="276" w:lineRule="auto"/>
              <w:rPr>
                <w:sz w:val="16"/>
                <w:szCs w:val="16"/>
              </w:rPr>
            </w:pPr>
            <w:r w:rsidRPr="007149A6">
              <w:rPr>
                <w:sz w:val="16"/>
                <w:szCs w:val="16"/>
              </w:rPr>
              <w:t>- igazolatlan óráinak száma túllépi a 2 órát</w:t>
            </w:r>
          </w:p>
          <w:p w:rsidR="00E02719" w:rsidRPr="007149A6" w:rsidRDefault="00E02719" w:rsidP="00CA648D">
            <w:pPr>
              <w:spacing w:line="276" w:lineRule="auto"/>
              <w:ind w:right="72"/>
              <w:rPr>
                <w:sz w:val="16"/>
                <w:szCs w:val="16"/>
              </w:rPr>
            </w:pPr>
            <w:r w:rsidRPr="007149A6">
              <w:rPr>
                <w:sz w:val="16"/>
                <w:szCs w:val="16"/>
              </w:rPr>
              <w:t>- rendszeresen és szándékosan zavarja a tanítási órákat, negatív hatással van társaira</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CA648D">
            <w:pPr>
              <w:spacing w:line="276" w:lineRule="auto"/>
              <w:rPr>
                <w:sz w:val="16"/>
                <w:szCs w:val="16"/>
              </w:rPr>
            </w:pPr>
            <w:r w:rsidRPr="007149A6">
              <w:rPr>
                <w:sz w:val="16"/>
                <w:szCs w:val="16"/>
              </w:rPr>
              <w:t xml:space="preserve"> - munkavégzésében megbízhatatlan</w:t>
            </w:r>
          </w:p>
          <w:p w:rsidR="00E02719" w:rsidRPr="007149A6" w:rsidRDefault="00E02719" w:rsidP="00CA648D">
            <w:pPr>
              <w:spacing w:line="276" w:lineRule="auto"/>
              <w:rPr>
                <w:sz w:val="16"/>
                <w:szCs w:val="16"/>
              </w:rPr>
            </w:pPr>
            <w:r w:rsidRPr="007149A6">
              <w:rPr>
                <w:sz w:val="16"/>
                <w:szCs w:val="16"/>
              </w:rPr>
              <w:t>- érdektelen, igénytelen, felszerelését nem tartja rendben</w:t>
            </w:r>
          </w:p>
          <w:p w:rsidR="00E02719" w:rsidRPr="007149A6" w:rsidRDefault="00E02719" w:rsidP="00CA648D">
            <w:pPr>
              <w:spacing w:line="276" w:lineRule="auto"/>
              <w:rPr>
                <w:sz w:val="16"/>
                <w:szCs w:val="16"/>
              </w:rPr>
            </w:pPr>
            <w:r w:rsidRPr="007149A6">
              <w:rPr>
                <w:sz w:val="16"/>
                <w:szCs w:val="16"/>
              </w:rPr>
              <w:t>- nem készül órákra, nem készíti el az írásbeli feladatait, nemtörődöm</w:t>
            </w:r>
          </w:p>
          <w:p w:rsidR="00E02719" w:rsidRPr="007149A6" w:rsidRDefault="00E02719" w:rsidP="00CA648D">
            <w:pPr>
              <w:spacing w:line="276" w:lineRule="auto"/>
              <w:rPr>
                <w:sz w:val="16"/>
                <w:szCs w:val="16"/>
              </w:rPr>
            </w:pPr>
            <w:r w:rsidRPr="007149A6">
              <w:rPr>
                <w:sz w:val="16"/>
                <w:szCs w:val="16"/>
              </w:rPr>
              <w:t>- előző eredményeihez képest sokat rontott</w:t>
            </w:r>
          </w:p>
          <w:p w:rsidR="00E02719" w:rsidRPr="007149A6" w:rsidRDefault="00E02719" w:rsidP="00CA648D">
            <w:pPr>
              <w:spacing w:line="276" w:lineRule="auto"/>
              <w:rPr>
                <w:sz w:val="16"/>
                <w:szCs w:val="16"/>
              </w:rPr>
            </w:pPr>
            <w:r w:rsidRPr="007149A6">
              <w:rPr>
                <w:sz w:val="16"/>
                <w:szCs w:val="16"/>
              </w:rPr>
              <w:t>- tanulmányi eredménye elégtelen</w:t>
            </w:r>
          </w:p>
          <w:p w:rsidR="00E02719" w:rsidRPr="007149A6" w:rsidRDefault="00E02719" w:rsidP="00CA648D">
            <w:pPr>
              <w:spacing w:line="276" w:lineRule="auto"/>
              <w:rPr>
                <w:sz w:val="16"/>
                <w:szCs w:val="16"/>
              </w:rPr>
            </w:pPr>
          </w:p>
        </w:tc>
      </w:tr>
    </w:tbl>
    <w:p w:rsidR="00E02719" w:rsidRDefault="00AD6C50" w:rsidP="00AD6C50">
      <w:pPr>
        <w:spacing w:line="276" w:lineRule="auto"/>
        <w:rPr>
          <w:b/>
          <w:sz w:val="16"/>
          <w:szCs w:val="16"/>
        </w:rPr>
      </w:pPr>
      <w:r w:rsidRPr="00AD6C50">
        <w:rPr>
          <w:sz w:val="28"/>
          <w:szCs w:val="28"/>
        </w:rPr>
        <w:t>VII</w:t>
      </w:r>
      <w:r>
        <w:rPr>
          <w:sz w:val="16"/>
          <w:szCs w:val="16"/>
        </w:rPr>
        <w:t xml:space="preserve">. </w:t>
      </w:r>
      <w:r w:rsidRPr="00AD6C50">
        <w:rPr>
          <w:b/>
          <w:sz w:val="16"/>
          <w:szCs w:val="16"/>
        </w:rPr>
        <w:t>AZ INTÉZMÉNY HELYISÉGEINEK, ÉS TERÜLETEINEK HASZNÁLATA</w:t>
      </w:r>
    </w:p>
    <w:p w:rsidR="00AD6C50" w:rsidRPr="007149A6" w:rsidRDefault="00AD6C50" w:rsidP="00AD6C50">
      <w:pPr>
        <w:spacing w:line="276" w:lineRule="auto"/>
        <w:rPr>
          <w:sz w:val="16"/>
          <w:szCs w:val="16"/>
        </w:rPr>
      </w:pPr>
    </w:p>
    <w:p w:rsidR="00E02719" w:rsidRPr="007149A6" w:rsidRDefault="00E02719" w:rsidP="00E02719">
      <w:pPr>
        <w:pStyle w:val="Szvegtrzs31"/>
        <w:numPr>
          <w:ilvl w:val="0"/>
          <w:numId w:val="41"/>
        </w:numPr>
        <w:spacing w:line="276" w:lineRule="auto"/>
        <w:rPr>
          <w:sz w:val="16"/>
          <w:szCs w:val="16"/>
        </w:rPr>
      </w:pPr>
      <w:r w:rsidRPr="007149A6">
        <w:rPr>
          <w:sz w:val="16"/>
          <w:szCs w:val="16"/>
        </w:rPr>
        <w:t xml:space="preserve">Az iskola tanulóinak, dolgozóinak joga, hogy az intézmény valamennyi helyiségét és létesítményét </w:t>
      </w:r>
      <w:proofErr w:type="spellStart"/>
      <w:r w:rsidRPr="007149A6">
        <w:rPr>
          <w:sz w:val="16"/>
          <w:szCs w:val="16"/>
        </w:rPr>
        <w:t>rendeltetésszerűen</w:t>
      </w:r>
      <w:proofErr w:type="spellEnd"/>
      <w:r w:rsidRPr="007149A6">
        <w:rPr>
          <w:sz w:val="16"/>
          <w:szCs w:val="16"/>
        </w:rPr>
        <w:t xml:space="preserve"> használja. </w:t>
      </w:r>
    </w:p>
    <w:p w:rsidR="00E02719" w:rsidRPr="007149A6" w:rsidRDefault="00E02719" w:rsidP="00E02719">
      <w:pPr>
        <w:pStyle w:val="Szvegtrzs31"/>
        <w:numPr>
          <w:ilvl w:val="0"/>
          <w:numId w:val="41"/>
        </w:numPr>
        <w:spacing w:line="276" w:lineRule="auto"/>
        <w:rPr>
          <w:sz w:val="16"/>
          <w:szCs w:val="16"/>
        </w:rPr>
      </w:pPr>
      <w:r w:rsidRPr="007149A6">
        <w:rPr>
          <w:sz w:val="16"/>
          <w:szCs w:val="16"/>
        </w:rPr>
        <w:t>Az alábbi szaktantermek használatához a szaktanár vagy felelős engedélye szükséges:</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tornaterem</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 xml:space="preserve">számítástechnikai terem </w:t>
      </w:r>
    </w:p>
    <w:p w:rsidR="00E02719" w:rsidRPr="007149A6" w:rsidRDefault="00C24364" w:rsidP="00E02719">
      <w:pPr>
        <w:pStyle w:val="Szvegtrzs31"/>
        <w:numPr>
          <w:ilvl w:val="0"/>
          <w:numId w:val="42"/>
        </w:numPr>
        <w:spacing w:line="276" w:lineRule="auto"/>
        <w:ind w:left="641" w:hanging="357"/>
        <w:rPr>
          <w:sz w:val="16"/>
          <w:szCs w:val="16"/>
        </w:rPr>
      </w:pPr>
      <w:r>
        <w:rPr>
          <w:sz w:val="16"/>
          <w:szCs w:val="16"/>
        </w:rPr>
        <w:t>olvasószoba</w:t>
      </w:r>
    </w:p>
    <w:p w:rsidR="00E02719" w:rsidRPr="007149A6" w:rsidRDefault="00E02719" w:rsidP="00E02719">
      <w:pPr>
        <w:pStyle w:val="Szvegtrzs31"/>
        <w:numPr>
          <w:ilvl w:val="0"/>
          <w:numId w:val="41"/>
        </w:numPr>
        <w:spacing w:line="276" w:lineRule="auto"/>
        <w:rPr>
          <w:sz w:val="16"/>
          <w:szCs w:val="16"/>
        </w:rPr>
      </w:pPr>
      <w:r w:rsidRPr="007149A6">
        <w:rPr>
          <w:sz w:val="16"/>
          <w:szCs w:val="16"/>
        </w:rPr>
        <w:t xml:space="preserve">Az iskola tanulói az intézmény létesítményét csak pedagógus (szakkörvezető) felügyeletével használhatják. </w:t>
      </w:r>
    </w:p>
    <w:p w:rsidR="00E02719" w:rsidRPr="007149A6" w:rsidRDefault="00E02719" w:rsidP="00E02719">
      <w:pPr>
        <w:pStyle w:val="Szvegtrzs31"/>
        <w:numPr>
          <w:ilvl w:val="0"/>
          <w:numId w:val="41"/>
        </w:numPr>
        <w:spacing w:line="276" w:lineRule="auto"/>
        <w:rPr>
          <w:sz w:val="16"/>
          <w:szCs w:val="16"/>
        </w:rPr>
      </w:pPr>
      <w:r w:rsidRPr="007149A6">
        <w:rPr>
          <w:sz w:val="16"/>
          <w:szCs w:val="16"/>
        </w:rPr>
        <w:t xml:space="preserve">A tantermeket és az egyéb termeket, helyiségeket mindenki köteles </w:t>
      </w:r>
      <w:proofErr w:type="spellStart"/>
      <w:r w:rsidRPr="007149A6">
        <w:rPr>
          <w:sz w:val="16"/>
          <w:szCs w:val="16"/>
        </w:rPr>
        <w:t>rendeltetésszerűen</w:t>
      </w:r>
      <w:proofErr w:type="spellEnd"/>
      <w:r w:rsidRPr="007149A6">
        <w:rPr>
          <w:sz w:val="16"/>
          <w:szCs w:val="16"/>
        </w:rPr>
        <w:t>, balesetmentesen használni, fokozattan ügyelve a rendre, tisztaságra, a teremben található dekorációra, eszközökre.</w:t>
      </w:r>
    </w:p>
    <w:p w:rsidR="00E02719" w:rsidRPr="007149A6" w:rsidRDefault="00E02719" w:rsidP="00E02719">
      <w:pPr>
        <w:pStyle w:val="Szvegtrzs31"/>
        <w:numPr>
          <w:ilvl w:val="0"/>
          <w:numId w:val="41"/>
        </w:numPr>
        <w:spacing w:line="276" w:lineRule="auto"/>
        <w:rPr>
          <w:sz w:val="16"/>
          <w:szCs w:val="16"/>
        </w:rPr>
      </w:pPr>
      <w:r w:rsidRPr="007149A6">
        <w:rPr>
          <w:sz w:val="16"/>
          <w:szCs w:val="16"/>
        </w:rPr>
        <w:t>Az intézmény helyiségei az igazgató (előzetes) írásbeli engedélye alapján bérbe adhatók. A bérleti szerződésben meg kell határozni a rendeltetésszerű használat rendjét és idejét.</w:t>
      </w:r>
    </w:p>
    <w:p w:rsidR="00E02719" w:rsidRPr="007149A6" w:rsidRDefault="00E02719" w:rsidP="00E02719">
      <w:pPr>
        <w:pStyle w:val="Szvegtrzs31"/>
        <w:numPr>
          <w:ilvl w:val="0"/>
          <w:numId w:val="41"/>
        </w:numPr>
        <w:spacing w:line="276" w:lineRule="auto"/>
        <w:ind w:left="357" w:hanging="357"/>
        <w:rPr>
          <w:b/>
          <w:caps/>
          <w:sz w:val="16"/>
          <w:szCs w:val="16"/>
        </w:rPr>
      </w:pPr>
      <w:r w:rsidRPr="007149A6">
        <w:rPr>
          <w:sz w:val="16"/>
          <w:szCs w:val="16"/>
        </w:rPr>
        <w:t xml:space="preserve">Az iskola sportlétesítményei csak akkor adhatók bérbe, ha az nem gátolja az iskolai rendezvények, iskolai sportkörök működését. </w:t>
      </w:r>
    </w:p>
    <w:p w:rsidR="00E02719" w:rsidRPr="007149A6" w:rsidRDefault="00E02719" w:rsidP="00E02719">
      <w:pPr>
        <w:pStyle w:val="Szvegtrzs31"/>
        <w:spacing w:line="276" w:lineRule="auto"/>
        <w:ind w:left="357"/>
        <w:rPr>
          <w:b/>
          <w:caps/>
          <w:sz w:val="16"/>
          <w:szCs w:val="16"/>
        </w:rPr>
      </w:pPr>
    </w:p>
    <w:p w:rsidR="00E02719" w:rsidRPr="007149A6" w:rsidRDefault="00E02719" w:rsidP="00E02719">
      <w:pPr>
        <w:pStyle w:val="Cmsor1"/>
        <w:numPr>
          <w:ilvl w:val="0"/>
          <w:numId w:val="31"/>
        </w:numPr>
        <w:tabs>
          <w:tab w:val="left" w:pos="567"/>
          <w:tab w:val="num" w:pos="5426"/>
        </w:tabs>
        <w:ind w:left="567" w:hanging="141"/>
        <w:jc w:val="left"/>
        <w:rPr>
          <w:sz w:val="16"/>
          <w:szCs w:val="16"/>
        </w:rPr>
      </w:pPr>
      <w:bookmarkStart w:id="59" w:name="__RefHeading__65_1994521000"/>
      <w:bookmarkStart w:id="60" w:name="_Toc49807183"/>
      <w:bookmarkEnd w:id="59"/>
      <w:r w:rsidRPr="007149A6">
        <w:rPr>
          <w:b/>
          <w:caps/>
          <w:sz w:val="16"/>
          <w:szCs w:val="16"/>
        </w:rPr>
        <w:t>EGYÉB RENDELKEZÉSEK</w:t>
      </w:r>
      <w:bookmarkStart w:id="61" w:name="__RefHeading__67_1994521000"/>
      <w:bookmarkEnd w:id="60"/>
      <w:bookmarkEnd w:id="61"/>
    </w:p>
    <w:p w:rsidR="00E02719" w:rsidRPr="007149A6" w:rsidRDefault="00E02719" w:rsidP="00E02719">
      <w:pPr>
        <w:pStyle w:val="Listaszerbekezds"/>
        <w:numPr>
          <w:ilvl w:val="0"/>
          <w:numId w:val="44"/>
        </w:numPr>
        <w:spacing w:line="360" w:lineRule="auto"/>
        <w:ind w:left="426"/>
        <w:jc w:val="both"/>
        <w:rPr>
          <w:b/>
          <w:sz w:val="16"/>
          <w:szCs w:val="16"/>
        </w:rPr>
      </w:pPr>
      <w:r w:rsidRPr="007149A6">
        <w:rPr>
          <w:b/>
          <w:sz w:val="16"/>
          <w:szCs w:val="16"/>
        </w:rPr>
        <w:t>A tantárgyválasztással összefüggő eljárás</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t>Az iskola igazgatója minden elsős tanuló beiratkozása előtt tájékoztatja az érdeklődő szülőket a helyi tantervekről, melyek tartalmazzák a tantárgyakat és azok óraszámait. A szülő eldöntheti, hogy mely tanterv szerint szeretné gyermekét taníttatni, s választásával elfogadja a tantervekben meghatározott tantárgyakat és azok óraszámait.</w:t>
      </w:r>
    </w:p>
    <w:p w:rsidR="00E02719" w:rsidRPr="007149A6" w:rsidRDefault="00E02719" w:rsidP="00E02719">
      <w:pPr>
        <w:pStyle w:val="Szvegtrzs21"/>
        <w:numPr>
          <w:ilvl w:val="0"/>
          <w:numId w:val="43"/>
        </w:numPr>
        <w:tabs>
          <w:tab w:val="clear" w:pos="360"/>
          <w:tab w:val="num" w:pos="1134"/>
        </w:tabs>
        <w:spacing w:line="276" w:lineRule="auto"/>
        <w:ind w:left="993"/>
        <w:rPr>
          <w:sz w:val="16"/>
          <w:szCs w:val="16"/>
        </w:rPr>
      </w:pPr>
      <w:r w:rsidRPr="007149A6">
        <w:rPr>
          <w:b w:val="0"/>
          <w:sz w:val="16"/>
          <w:szCs w:val="16"/>
        </w:rPr>
        <w:t>Az iskolába újonnan beiratkozott tanuló szülője a beiratkozáskor írásban adhatja le a tantervválasztással kapcsolatos döntését.</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t>A tanuló tanulmányai során kérheti átvételét az évfolyam másik osztályába – a Pedagógiai programban leírtaknak megfelelően -, amennyiben tudása az ott előírt tantervi követelményeknek megfelel. Áthelyezésről a szülők írásbeli kérelme alapján az igazgató dönt.</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lastRenderedPageBreak/>
        <w:t>A tanuló – a tantervi anyagon túlmenően – érdeklődése, képességei alapján különböző szakkörökön, tehetségműhelyben, korrepetálásokon, sportkörökön vehet részt, melyekre a tanévkezdés második hetéig jelentkezhet. A foglalkozásokról az osztályfőnökök, szaktanárok adnak tájékoztatást.</w:t>
      </w:r>
    </w:p>
    <w:p w:rsidR="00E02719" w:rsidRDefault="00E02719" w:rsidP="00E02719">
      <w:pPr>
        <w:numPr>
          <w:ilvl w:val="0"/>
          <w:numId w:val="43"/>
        </w:numPr>
        <w:tabs>
          <w:tab w:val="clear" w:pos="360"/>
          <w:tab w:val="num" w:pos="1134"/>
        </w:tabs>
        <w:spacing w:line="276" w:lineRule="auto"/>
        <w:ind w:left="993" w:hanging="357"/>
        <w:jc w:val="both"/>
        <w:rPr>
          <w:sz w:val="16"/>
          <w:szCs w:val="16"/>
        </w:rPr>
      </w:pPr>
      <w:r w:rsidRPr="007149A6">
        <w:rPr>
          <w:sz w:val="16"/>
          <w:szCs w:val="16"/>
        </w:rPr>
        <w:t>A jelentkezés után köteles a tanév végéig részt venni az általa választott foglalkozásokon.</w:t>
      </w:r>
      <w:bookmarkStart w:id="62" w:name="__RefHeading__69_1994521000"/>
      <w:bookmarkEnd w:id="62"/>
    </w:p>
    <w:p w:rsidR="00E80591" w:rsidRPr="007149A6" w:rsidRDefault="00E80591" w:rsidP="00E80591">
      <w:pPr>
        <w:spacing w:line="276" w:lineRule="auto"/>
        <w:ind w:left="993"/>
        <w:jc w:val="both"/>
        <w:rPr>
          <w:sz w:val="16"/>
          <w:szCs w:val="16"/>
        </w:rPr>
      </w:pPr>
    </w:p>
    <w:p w:rsidR="00E02719" w:rsidRPr="00B409B8" w:rsidRDefault="00E02719" w:rsidP="00E02719">
      <w:pPr>
        <w:pStyle w:val="Listaszerbekezds"/>
        <w:numPr>
          <w:ilvl w:val="0"/>
          <w:numId w:val="44"/>
        </w:numPr>
        <w:spacing w:line="360" w:lineRule="auto"/>
        <w:ind w:left="426"/>
        <w:jc w:val="both"/>
        <w:rPr>
          <w:b/>
          <w:sz w:val="16"/>
          <w:szCs w:val="16"/>
        </w:rPr>
      </w:pPr>
      <w:r w:rsidRPr="00B409B8">
        <w:rPr>
          <w:b/>
          <w:sz w:val="16"/>
          <w:szCs w:val="16"/>
        </w:rPr>
        <w:t>A napközi és tanulószobai foglalkozásokra történő felvétel</w:t>
      </w:r>
    </w:p>
    <w:p w:rsidR="00E02719" w:rsidRPr="007149A6" w:rsidRDefault="00E02719" w:rsidP="00E02719">
      <w:pPr>
        <w:pStyle w:val="Szvegtrzs21"/>
        <w:numPr>
          <w:ilvl w:val="0"/>
          <w:numId w:val="45"/>
        </w:numPr>
        <w:tabs>
          <w:tab w:val="clear" w:pos="360"/>
        </w:tabs>
        <w:spacing w:line="276" w:lineRule="auto"/>
        <w:ind w:left="993"/>
        <w:rPr>
          <w:b w:val="0"/>
          <w:sz w:val="16"/>
          <w:szCs w:val="16"/>
        </w:rPr>
      </w:pPr>
      <w:r w:rsidRPr="007149A6">
        <w:rPr>
          <w:b w:val="0"/>
          <w:sz w:val="16"/>
          <w:szCs w:val="16"/>
        </w:rPr>
        <w:t xml:space="preserve">A szülők igénye alapján biztosítjuk a napközi otthonba, tanulószobába való felvételt. Felvételre </w:t>
      </w:r>
      <w:r w:rsidR="002C6D64">
        <w:rPr>
          <w:b w:val="0"/>
          <w:sz w:val="16"/>
          <w:szCs w:val="16"/>
        </w:rPr>
        <w:t>tanév elején</w:t>
      </w:r>
      <w:r w:rsidRPr="007149A6">
        <w:rPr>
          <w:b w:val="0"/>
          <w:sz w:val="16"/>
          <w:szCs w:val="16"/>
        </w:rPr>
        <w:t xml:space="preserve"> írásban kell jelentkezni. Az első osztályosok jelentkezése a beiratkozáskor történik.</w:t>
      </w:r>
    </w:p>
    <w:p w:rsidR="00E02719" w:rsidRPr="007149A6" w:rsidRDefault="00E02719" w:rsidP="00E02719">
      <w:pPr>
        <w:pStyle w:val="Szvegtrzs21"/>
        <w:numPr>
          <w:ilvl w:val="0"/>
          <w:numId w:val="49"/>
        </w:numPr>
        <w:tabs>
          <w:tab w:val="clear" w:pos="360"/>
        </w:tabs>
        <w:spacing w:line="276" w:lineRule="auto"/>
        <w:ind w:left="993"/>
        <w:rPr>
          <w:b w:val="0"/>
          <w:sz w:val="16"/>
          <w:szCs w:val="16"/>
        </w:rPr>
      </w:pPr>
      <w:r w:rsidRPr="007149A6">
        <w:rPr>
          <w:b w:val="0"/>
          <w:sz w:val="16"/>
          <w:szCs w:val="16"/>
        </w:rPr>
        <w:t>Az osztályfőnök és a szaktanár szorgalmazhatja a tanulószoba évközi igénybevételét hosszabb hiányzást követően, valamint akkor, ha gyermekvédelmi szempontok vagy a tanuló tanulmányi eredményei ezt indokolják.</w:t>
      </w:r>
    </w:p>
    <w:p w:rsidR="00E02719" w:rsidRPr="00E80591" w:rsidRDefault="00E02719" w:rsidP="00E02719">
      <w:pPr>
        <w:pStyle w:val="Szvegtrzs21"/>
        <w:numPr>
          <w:ilvl w:val="0"/>
          <w:numId w:val="50"/>
        </w:numPr>
        <w:tabs>
          <w:tab w:val="clear" w:pos="360"/>
        </w:tabs>
        <w:spacing w:line="276" w:lineRule="auto"/>
        <w:ind w:left="993" w:hanging="357"/>
        <w:rPr>
          <w:sz w:val="16"/>
          <w:szCs w:val="16"/>
        </w:rPr>
      </w:pPr>
      <w:r w:rsidRPr="007149A6">
        <w:rPr>
          <w:b w:val="0"/>
          <w:sz w:val="16"/>
          <w:szCs w:val="16"/>
        </w:rPr>
        <w:t xml:space="preserve">A szülők a tanulószobai és </w:t>
      </w:r>
      <w:proofErr w:type="spellStart"/>
      <w:r w:rsidRPr="007149A6">
        <w:rPr>
          <w:b w:val="0"/>
          <w:sz w:val="16"/>
          <w:szCs w:val="16"/>
        </w:rPr>
        <w:t>napközis</w:t>
      </w:r>
      <w:proofErr w:type="spellEnd"/>
      <w:r w:rsidRPr="007149A6">
        <w:rPr>
          <w:b w:val="0"/>
          <w:sz w:val="16"/>
          <w:szCs w:val="16"/>
        </w:rPr>
        <w:t xml:space="preserve"> felvételt és lemondást év közben is kérhetik. A kérelmet mindkét esetben írásban kell benyújtani az iskola igazgatójának.</w:t>
      </w:r>
      <w:bookmarkStart w:id="63" w:name="__RefHeading__71_1994521000"/>
      <w:bookmarkEnd w:id="63"/>
    </w:p>
    <w:p w:rsidR="00E80591" w:rsidRPr="007149A6" w:rsidRDefault="00E80591" w:rsidP="00E80591">
      <w:pPr>
        <w:pStyle w:val="Szvegtrzs21"/>
        <w:spacing w:line="276" w:lineRule="auto"/>
        <w:ind w:left="993"/>
        <w:rPr>
          <w:sz w:val="16"/>
          <w:szCs w:val="16"/>
        </w:rPr>
      </w:pPr>
    </w:p>
    <w:p w:rsidR="00E02719" w:rsidRPr="007149A6" w:rsidRDefault="00E02719" w:rsidP="00E02719">
      <w:pPr>
        <w:pStyle w:val="Listaszerbekezds"/>
        <w:numPr>
          <w:ilvl w:val="0"/>
          <w:numId w:val="44"/>
        </w:numPr>
        <w:spacing w:line="360" w:lineRule="auto"/>
        <w:ind w:left="426"/>
        <w:jc w:val="both"/>
        <w:rPr>
          <w:b/>
          <w:sz w:val="16"/>
          <w:szCs w:val="16"/>
        </w:rPr>
      </w:pPr>
      <w:bookmarkStart w:id="64" w:name="__RefHeading__75_1994521000"/>
      <w:bookmarkEnd w:id="64"/>
      <w:r w:rsidRPr="007149A6">
        <w:rPr>
          <w:b/>
          <w:sz w:val="16"/>
          <w:szCs w:val="16"/>
        </w:rPr>
        <w:t>Étkezési térítési díjak befizetésének és visszatérítésének rendje</w:t>
      </w:r>
    </w:p>
    <w:p w:rsidR="00E02719" w:rsidRPr="007149A6" w:rsidRDefault="00E02719" w:rsidP="00E02719">
      <w:pPr>
        <w:pStyle w:val="Szvegtrzs21"/>
        <w:numPr>
          <w:ilvl w:val="0"/>
          <w:numId w:val="51"/>
        </w:numPr>
        <w:spacing w:line="276" w:lineRule="auto"/>
        <w:ind w:left="993" w:hanging="357"/>
        <w:rPr>
          <w:b w:val="0"/>
          <w:sz w:val="16"/>
          <w:szCs w:val="16"/>
        </w:rPr>
      </w:pPr>
      <w:r w:rsidRPr="007149A6">
        <w:rPr>
          <w:b w:val="0"/>
          <w:sz w:val="16"/>
          <w:szCs w:val="16"/>
        </w:rPr>
        <w:t xml:space="preserve">A tanuló joga, hogy a család anyagi helyzetétől függően kedvezményes étkezésben részesüljön. Az elbírálás a gyermekvédelmi törvény és a helyi önkormányzat rendelete alapján történik. A szülők ezzel kapcsolatos igényeit a megfelelő igazolásokkal az élelmezésvezetőhöz nyújthatják be.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 xml:space="preserve">Iskolánkban, a szorgalmi időszakban mindennapos étkezésben részesülhet minden tanuló.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A szülő feladata, hogy gyermekét hiányzás esetén az étkezésből kijelentse /ingyenesség esetén is/</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 xml:space="preserve">A tanuló az intézményben igénybe vett étkezésért – a jogszabályban meghatározottak szerint – térítési díjat fizet.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A térítési díj befizetése előre történik, a hónap végén lejelentett ténylegesen igénybe vett étkezések száma a lemondott napok alapján kerülnek korrigálásra.</w:t>
      </w:r>
    </w:p>
    <w:p w:rsidR="00E02719" w:rsidRPr="007149A6" w:rsidRDefault="00E02719" w:rsidP="00E02719">
      <w:pPr>
        <w:pStyle w:val="Szvegtrzs"/>
        <w:spacing w:line="276" w:lineRule="auto"/>
        <w:ind w:left="993"/>
        <w:rPr>
          <w:sz w:val="16"/>
          <w:szCs w:val="16"/>
        </w:rPr>
      </w:pPr>
    </w:p>
    <w:p w:rsidR="00E02719" w:rsidRPr="007149A6" w:rsidRDefault="00E02719" w:rsidP="00E02719">
      <w:pPr>
        <w:pStyle w:val="Listaszerbekezds"/>
        <w:numPr>
          <w:ilvl w:val="0"/>
          <w:numId w:val="44"/>
        </w:numPr>
        <w:spacing w:line="360" w:lineRule="auto"/>
        <w:ind w:left="426"/>
        <w:jc w:val="both"/>
        <w:rPr>
          <w:b/>
          <w:sz w:val="16"/>
          <w:szCs w:val="16"/>
        </w:rPr>
      </w:pPr>
      <w:r w:rsidRPr="007149A6">
        <w:rPr>
          <w:b/>
          <w:sz w:val="16"/>
          <w:szCs w:val="16"/>
        </w:rPr>
        <w:t>Különleges gondozáshoz való jog</w:t>
      </w:r>
    </w:p>
    <w:p w:rsidR="00E02719" w:rsidRPr="007149A6" w:rsidRDefault="00E02719" w:rsidP="00E02719">
      <w:pPr>
        <w:pStyle w:val="Szvegtrzs"/>
        <w:numPr>
          <w:ilvl w:val="0"/>
          <w:numId w:val="48"/>
        </w:numPr>
        <w:tabs>
          <w:tab w:val="clear" w:pos="360"/>
          <w:tab w:val="left" w:pos="567"/>
        </w:tabs>
        <w:spacing w:line="276" w:lineRule="auto"/>
        <w:ind w:left="993" w:hanging="357"/>
        <w:rPr>
          <w:sz w:val="16"/>
          <w:szCs w:val="16"/>
        </w:rPr>
      </w:pPr>
      <w:r w:rsidRPr="007149A6">
        <w:rPr>
          <w:sz w:val="16"/>
          <w:szCs w:val="16"/>
        </w:rPr>
        <w:t>Az iskola tájékoztatja a szülőket a mindenkori gyermekvédelmi törvény és az önkormányzat rendeletei által meghatározott ellátásokról, intézkedésekről.</w:t>
      </w:r>
    </w:p>
    <w:p w:rsidR="00E02719" w:rsidRPr="007149A6" w:rsidRDefault="00E02719" w:rsidP="00E02719">
      <w:pPr>
        <w:pStyle w:val="Szvegtrzs"/>
        <w:numPr>
          <w:ilvl w:val="0"/>
          <w:numId w:val="48"/>
        </w:numPr>
        <w:tabs>
          <w:tab w:val="clear" w:pos="360"/>
          <w:tab w:val="left" w:pos="567"/>
        </w:tabs>
        <w:spacing w:line="276" w:lineRule="auto"/>
        <w:ind w:left="993" w:hanging="357"/>
        <w:rPr>
          <w:sz w:val="16"/>
          <w:szCs w:val="16"/>
        </w:rPr>
      </w:pPr>
      <w:r w:rsidRPr="007149A6">
        <w:rPr>
          <w:sz w:val="16"/>
          <w:szCs w:val="16"/>
        </w:rPr>
        <w:t>Az eredményesebb és sikeresebb tanulás érdekében a tanuló szülei beleegyezésével iskolai foglalkozásokon és vizsgálatokon vehet részt. Az erre vonatkozó nyomtatványokat az iskola részéről az osztályfőnökök a fejlesztő foglalkozásokat vezető pedagógussal egyeztetve töltik ki, s juttatják el a szülők részére, akik ezután felveszik a kapcsolatot az illetékes intézménnyel (pl.: Nevelési Tanácsadó, stb.).</w:t>
      </w:r>
      <w:bookmarkStart w:id="65" w:name="__RefHeading__79_1994521000"/>
      <w:bookmarkEnd w:id="65"/>
    </w:p>
    <w:p w:rsidR="00E02719" w:rsidRPr="007149A6" w:rsidRDefault="00E02719" w:rsidP="00E02719">
      <w:pPr>
        <w:pStyle w:val="Szvegtrzs"/>
        <w:tabs>
          <w:tab w:val="left" w:pos="567"/>
        </w:tabs>
        <w:spacing w:line="276" w:lineRule="auto"/>
        <w:ind w:left="993"/>
        <w:rPr>
          <w:sz w:val="16"/>
          <w:szCs w:val="16"/>
        </w:rPr>
      </w:pPr>
    </w:p>
    <w:p w:rsidR="00E02719" w:rsidRPr="007149A6" w:rsidRDefault="00E02719" w:rsidP="00E02719">
      <w:pPr>
        <w:pStyle w:val="Listaszerbekezds"/>
        <w:numPr>
          <w:ilvl w:val="0"/>
          <w:numId w:val="44"/>
        </w:numPr>
        <w:spacing w:line="276" w:lineRule="auto"/>
        <w:ind w:left="425" w:hanging="357"/>
        <w:jc w:val="both"/>
        <w:rPr>
          <w:b/>
          <w:sz w:val="16"/>
          <w:szCs w:val="16"/>
        </w:rPr>
      </w:pPr>
      <w:r w:rsidRPr="007149A6">
        <w:rPr>
          <w:b/>
          <w:sz w:val="16"/>
          <w:szCs w:val="16"/>
        </w:rPr>
        <w:t xml:space="preserve"> A tanulók véleménynyilvánításának, rendszeres tájékoztatásának rendje, formája</w:t>
      </w:r>
    </w:p>
    <w:p w:rsidR="00E02719" w:rsidRPr="007149A6" w:rsidRDefault="00E02719" w:rsidP="00E02719">
      <w:pPr>
        <w:numPr>
          <w:ilvl w:val="0"/>
          <w:numId w:val="47"/>
        </w:numPr>
        <w:tabs>
          <w:tab w:val="clear" w:pos="360"/>
          <w:tab w:val="left" w:pos="720"/>
          <w:tab w:val="num" w:pos="993"/>
        </w:tabs>
        <w:spacing w:line="276" w:lineRule="auto"/>
        <w:ind w:left="993" w:hanging="357"/>
        <w:jc w:val="both"/>
        <w:rPr>
          <w:sz w:val="16"/>
          <w:szCs w:val="16"/>
        </w:rPr>
      </w:pPr>
      <w:r w:rsidRPr="007149A6">
        <w:rPr>
          <w:sz w:val="16"/>
          <w:szCs w:val="16"/>
        </w:rPr>
        <w:t>A tanulók az emberi méltóság tiszteletben tartásával szabadon véleményt nyilváníthatnak minden kérdésről, az iskola működéséről, tájékoztatást kaphat a tanulmányait érintő kérdésekről, e körben javaslatot tehet, kérdést intézhet az iskola vezetőihez, pedagógusaihoz, s arra legkésőbb a megkereséstől számított 15 napon belül érdemi választ kell kapnia</w:t>
      </w:r>
    </w:p>
    <w:p w:rsidR="00E02719" w:rsidRPr="007149A6" w:rsidRDefault="00E02719" w:rsidP="00E02719">
      <w:pPr>
        <w:pStyle w:val="Szvegtrzs21"/>
        <w:numPr>
          <w:ilvl w:val="0"/>
          <w:numId w:val="59"/>
        </w:numPr>
        <w:tabs>
          <w:tab w:val="clear" w:pos="360"/>
          <w:tab w:val="left" w:pos="720"/>
          <w:tab w:val="num" w:pos="993"/>
        </w:tabs>
        <w:spacing w:line="276" w:lineRule="auto"/>
        <w:ind w:left="993" w:hanging="357"/>
        <w:rPr>
          <w:b w:val="0"/>
          <w:sz w:val="16"/>
          <w:szCs w:val="16"/>
        </w:rPr>
      </w:pPr>
      <w:r w:rsidRPr="007149A6">
        <w:rPr>
          <w:b w:val="0"/>
          <w:sz w:val="16"/>
          <w:szCs w:val="16"/>
        </w:rPr>
        <w:t>Az iskola életével kapcsolatos kérdéseket a diákönkormányzat, a segítő tanár közreműködésével eljuttatja az iskola igazgatójához.</w:t>
      </w:r>
    </w:p>
    <w:p w:rsidR="00E02719" w:rsidRPr="007149A6" w:rsidRDefault="00E02719" w:rsidP="00E02719">
      <w:pPr>
        <w:pStyle w:val="Szvegtrzs21"/>
        <w:numPr>
          <w:ilvl w:val="0"/>
          <w:numId w:val="55"/>
        </w:numPr>
        <w:tabs>
          <w:tab w:val="clear" w:pos="360"/>
          <w:tab w:val="left" w:pos="720"/>
          <w:tab w:val="num" w:pos="993"/>
        </w:tabs>
        <w:spacing w:line="276" w:lineRule="auto"/>
        <w:ind w:left="993" w:hanging="357"/>
        <w:rPr>
          <w:b w:val="0"/>
          <w:sz w:val="16"/>
          <w:szCs w:val="16"/>
        </w:rPr>
      </w:pPr>
      <w:r w:rsidRPr="007149A6">
        <w:rPr>
          <w:b w:val="0"/>
          <w:sz w:val="16"/>
          <w:szCs w:val="16"/>
        </w:rPr>
        <w:t>A diákönkormányzat vezetője – javasolt napirend megjelölésével – a segítő tanár útján diákközgyűlés összehívását kezdeményezheti az igazgatónál.</w:t>
      </w:r>
    </w:p>
    <w:p w:rsidR="00E02719" w:rsidRPr="007149A6" w:rsidRDefault="00E02719" w:rsidP="00E02719">
      <w:pPr>
        <w:pStyle w:val="Szvegtrzs21"/>
        <w:numPr>
          <w:ilvl w:val="0"/>
          <w:numId w:val="62"/>
        </w:numPr>
        <w:tabs>
          <w:tab w:val="clear" w:pos="360"/>
          <w:tab w:val="left" w:pos="720"/>
          <w:tab w:val="num" w:pos="993"/>
        </w:tabs>
        <w:spacing w:line="276" w:lineRule="auto"/>
        <w:ind w:left="993" w:hanging="357"/>
        <w:rPr>
          <w:b w:val="0"/>
          <w:sz w:val="16"/>
          <w:szCs w:val="16"/>
        </w:rPr>
      </w:pPr>
      <w:r w:rsidRPr="007149A6">
        <w:rPr>
          <w:b w:val="0"/>
          <w:sz w:val="16"/>
          <w:szCs w:val="16"/>
        </w:rPr>
        <w:t>A diákközgyűlés levezető elnöke a diákönkormányzatot segítő tanár.</w:t>
      </w:r>
    </w:p>
    <w:p w:rsidR="00E02719" w:rsidRPr="007149A6" w:rsidRDefault="00E02719" w:rsidP="00E02719">
      <w:pPr>
        <w:pStyle w:val="Szvegtrzs"/>
        <w:numPr>
          <w:ilvl w:val="0"/>
          <w:numId w:val="60"/>
        </w:numPr>
        <w:tabs>
          <w:tab w:val="clear" w:pos="360"/>
          <w:tab w:val="left" w:pos="720"/>
          <w:tab w:val="num" w:pos="993"/>
        </w:tabs>
        <w:spacing w:line="276" w:lineRule="auto"/>
        <w:ind w:left="993" w:hanging="357"/>
        <w:rPr>
          <w:b/>
          <w:sz w:val="16"/>
          <w:szCs w:val="16"/>
        </w:rPr>
      </w:pPr>
      <w:r w:rsidRPr="007149A6">
        <w:rPr>
          <w:sz w:val="16"/>
          <w:szCs w:val="16"/>
        </w:rPr>
        <w:t>A diákokat érintő összes kérdésben (tanulói házirend, éves munkaterv, étkezési kedvezmények, tanórai és tanórán kívüli foglalkozások, szabadidő hasznos eltöltésével kapcsolatos programok, fogadó órák, stb.) rendszeres ismertetést ad az osztályfőnök vagy az illetékes szaktanár.</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Elektronikus naplóval összefüggő rendelkezések</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 xml:space="preserve">Iskolánk 2012 szeptemberében tért át az elektronikus napló használatára. Ezzel egy időben megszűnt a papíralapú napló használata. </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Azok a szülők és diákok, akiknek nincs lehetőségük az internet használatára, az iskola könyvtárában, annak nyitva tartási idejében megtekinthetik az e-napló bejegyzéseit.</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Az elektronikus napló naprakész lehetőséget ad a fórumon és a levelező rendszeren keresztül a szülők a tanárok és a diákok kölcsönös és azonnali tájékoztatására.</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 tanulók a tanév első osztályfőnöki óráján, a szülők a tanév első szülői értekezletén kapják meg az elektronikus naplóba való belépéshez szükséges felhasználói nevet és jelszót.</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Egészségvédelem</w:t>
      </w:r>
    </w:p>
    <w:p w:rsidR="00E02719" w:rsidRPr="007149A6" w:rsidRDefault="00E02719" w:rsidP="00E02719">
      <w:pPr>
        <w:pStyle w:val="Szvegtrzs31"/>
        <w:spacing w:line="276" w:lineRule="auto"/>
        <w:ind w:left="426"/>
        <w:jc w:val="both"/>
        <w:rPr>
          <w:sz w:val="16"/>
          <w:szCs w:val="16"/>
        </w:rPr>
      </w:pPr>
      <w:r w:rsidRPr="007149A6">
        <w:rPr>
          <w:sz w:val="16"/>
          <w:szCs w:val="16"/>
        </w:rPr>
        <w:t>A tanulók rendszeres egészségügyi felügyeletét és ellátását az intézményben iskolaorvos és iskolai védőnő biztosítja. A rendelési idő a rendelő ajtaján található. Az iskolaorvos elvégzi a tanulók egészségügyi állapotának ellenőrzését, szűrését évi rendszerességgel.</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Balesetvédelem</w:t>
      </w:r>
    </w:p>
    <w:p w:rsidR="00E02719" w:rsidRPr="007149A6" w:rsidRDefault="00E02719" w:rsidP="00E02719">
      <w:pPr>
        <w:pStyle w:val="Szvegtrzs31"/>
        <w:numPr>
          <w:ilvl w:val="0"/>
          <w:numId w:val="57"/>
        </w:numPr>
        <w:tabs>
          <w:tab w:val="clear" w:pos="360"/>
          <w:tab w:val="num" w:pos="851"/>
        </w:tabs>
        <w:spacing w:line="276" w:lineRule="auto"/>
        <w:ind w:left="1134" w:hanging="357"/>
        <w:jc w:val="both"/>
        <w:rPr>
          <w:sz w:val="16"/>
          <w:szCs w:val="16"/>
        </w:rPr>
      </w:pPr>
      <w:r w:rsidRPr="007149A6">
        <w:rPr>
          <w:sz w:val="16"/>
          <w:szCs w:val="16"/>
        </w:rPr>
        <w:t>Minden tanulónak a tanév megkezdésekor baleset, tűz- és katasztrófavédelmi oktatáson kell részt vennie.</w:t>
      </w:r>
    </w:p>
    <w:p w:rsidR="00E02719" w:rsidRPr="007149A6" w:rsidRDefault="00E02719" w:rsidP="00E02719">
      <w:pPr>
        <w:pStyle w:val="Szvegtrzs31"/>
        <w:numPr>
          <w:ilvl w:val="0"/>
          <w:numId w:val="53"/>
        </w:numPr>
        <w:tabs>
          <w:tab w:val="clear" w:pos="360"/>
          <w:tab w:val="num" w:pos="851"/>
        </w:tabs>
        <w:spacing w:line="276" w:lineRule="auto"/>
        <w:ind w:left="1134" w:hanging="357"/>
        <w:jc w:val="both"/>
        <w:rPr>
          <w:sz w:val="16"/>
          <w:szCs w:val="16"/>
        </w:rPr>
      </w:pPr>
      <w:r w:rsidRPr="007149A6">
        <w:rPr>
          <w:sz w:val="16"/>
          <w:szCs w:val="16"/>
        </w:rPr>
        <w:t>A számítástechnikai, könyvtári, a testnevelés, kémia, fizika, foglalkozások megkezdése előtt évente egy alkalommal munkavédelmi oktatásban részesülnek a tanulók. Ennek tudomásul vételét füzetükbe rögzítik.</w:t>
      </w:r>
    </w:p>
    <w:p w:rsidR="00E02719" w:rsidRPr="007149A6" w:rsidRDefault="00E02719" w:rsidP="00E02719">
      <w:pPr>
        <w:pStyle w:val="Szvegtrzs31"/>
        <w:numPr>
          <w:ilvl w:val="0"/>
          <w:numId w:val="61"/>
        </w:numPr>
        <w:tabs>
          <w:tab w:val="clear" w:pos="360"/>
          <w:tab w:val="num" w:pos="851"/>
        </w:tabs>
        <w:spacing w:line="276" w:lineRule="auto"/>
        <w:ind w:left="1134" w:hanging="357"/>
        <w:jc w:val="both"/>
        <w:rPr>
          <w:sz w:val="16"/>
          <w:szCs w:val="16"/>
        </w:rPr>
      </w:pPr>
      <w:r w:rsidRPr="007149A6">
        <w:rPr>
          <w:sz w:val="16"/>
          <w:szCs w:val="16"/>
        </w:rPr>
        <w:t>Baleseteket jegyzőkönyvezni kell.</w:t>
      </w:r>
    </w:p>
    <w:p w:rsidR="00E02719" w:rsidRPr="00E80591" w:rsidRDefault="00E02719" w:rsidP="00E02719">
      <w:pPr>
        <w:numPr>
          <w:ilvl w:val="0"/>
          <w:numId w:val="52"/>
        </w:numPr>
        <w:tabs>
          <w:tab w:val="clear" w:pos="360"/>
          <w:tab w:val="num" w:pos="851"/>
        </w:tabs>
        <w:spacing w:line="276" w:lineRule="auto"/>
        <w:ind w:left="1134" w:hanging="357"/>
        <w:jc w:val="both"/>
        <w:rPr>
          <w:b/>
          <w:sz w:val="16"/>
          <w:szCs w:val="16"/>
        </w:rPr>
      </w:pPr>
      <w:r w:rsidRPr="007149A6">
        <w:rPr>
          <w:sz w:val="16"/>
          <w:szCs w:val="16"/>
        </w:rPr>
        <w:t>Testékszerek (piercing) használata nem ajánlott, meghatározott tantárgyi órákon tilos.</w:t>
      </w:r>
    </w:p>
    <w:p w:rsidR="00E80591" w:rsidRPr="007149A6" w:rsidRDefault="00E80591" w:rsidP="00E80591">
      <w:pPr>
        <w:spacing w:line="276" w:lineRule="auto"/>
        <w:ind w:left="1134"/>
        <w:jc w:val="both"/>
        <w:rPr>
          <w:b/>
          <w:sz w:val="16"/>
          <w:szCs w:val="16"/>
        </w:rPr>
      </w:pPr>
    </w:p>
    <w:p w:rsidR="00E02719" w:rsidRPr="007149A6" w:rsidRDefault="00E02719" w:rsidP="00E80591">
      <w:pPr>
        <w:pStyle w:val="Szvegtrzs31"/>
        <w:spacing w:line="276" w:lineRule="auto"/>
        <w:ind w:left="1134"/>
        <w:jc w:val="both"/>
        <w:rPr>
          <w:sz w:val="16"/>
          <w:szCs w:val="16"/>
        </w:rPr>
      </w:pP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lastRenderedPageBreak/>
        <w:t>Iskolai rendezvények:</w:t>
      </w:r>
    </w:p>
    <w:p w:rsidR="00E02719" w:rsidRPr="007149A6" w:rsidRDefault="00E02719" w:rsidP="00E02719">
      <w:pPr>
        <w:pStyle w:val="Szvegtrzs31"/>
        <w:numPr>
          <w:ilvl w:val="0"/>
          <w:numId w:val="54"/>
        </w:numPr>
        <w:tabs>
          <w:tab w:val="left" w:pos="1069"/>
        </w:tabs>
        <w:spacing w:line="276" w:lineRule="auto"/>
        <w:ind w:left="1069"/>
        <w:jc w:val="both"/>
        <w:rPr>
          <w:sz w:val="16"/>
          <w:szCs w:val="16"/>
        </w:rPr>
      </w:pPr>
      <w:r w:rsidRPr="007149A6">
        <w:rPr>
          <w:sz w:val="16"/>
          <w:szCs w:val="16"/>
        </w:rPr>
        <w:t xml:space="preserve">Rendjét az iskolai munkaterv foglalja össze. </w:t>
      </w:r>
    </w:p>
    <w:p w:rsidR="00E02719" w:rsidRPr="007149A6" w:rsidRDefault="00E02719" w:rsidP="00E02719">
      <w:pPr>
        <w:pStyle w:val="Szvegtrzs31"/>
        <w:numPr>
          <w:ilvl w:val="0"/>
          <w:numId w:val="65"/>
        </w:numPr>
        <w:tabs>
          <w:tab w:val="left" w:pos="1069"/>
        </w:tabs>
        <w:spacing w:line="276" w:lineRule="auto"/>
        <w:ind w:left="1069"/>
        <w:jc w:val="both"/>
        <w:rPr>
          <w:sz w:val="16"/>
          <w:szCs w:val="16"/>
        </w:rPr>
      </w:pPr>
      <w:r w:rsidRPr="007149A6">
        <w:rPr>
          <w:sz w:val="16"/>
          <w:szCs w:val="16"/>
        </w:rPr>
        <w:t>Iskolai rendezvénynek minősül:</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iskolai ünnepélyek (tanévnyitó, tanévzáró)</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nemzeti ünnepek</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helyi rendezvények (családi nap, advent stb.)</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 xml:space="preserve">diák és sportnapok </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iskolai kirándulás</w:t>
      </w:r>
    </w:p>
    <w:p w:rsidR="00E02719" w:rsidRPr="007149A6" w:rsidRDefault="00E02719" w:rsidP="00E02719">
      <w:pPr>
        <w:pStyle w:val="Szvegtrzs31"/>
        <w:numPr>
          <w:ilvl w:val="0"/>
          <w:numId w:val="42"/>
        </w:numPr>
        <w:tabs>
          <w:tab w:val="left" w:pos="1778"/>
        </w:tabs>
        <w:spacing w:line="276" w:lineRule="auto"/>
        <w:ind w:left="1775" w:hanging="357"/>
        <w:jc w:val="both"/>
        <w:rPr>
          <w:b/>
          <w:sz w:val="16"/>
          <w:szCs w:val="16"/>
        </w:rPr>
      </w:pPr>
      <w:r w:rsidRPr="007149A6">
        <w:rPr>
          <w:sz w:val="16"/>
          <w:szCs w:val="16"/>
        </w:rPr>
        <w:t xml:space="preserve">nyílt napok. </w:t>
      </w:r>
    </w:p>
    <w:p w:rsidR="00E02719" w:rsidRPr="007149A6" w:rsidRDefault="00E02719" w:rsidP="00E02719">
      <w:pPr>
        <w:pStyle w:val="Listaszerbekezds"/>
        <w:numPr>
          <w:ilvl w:val="0"/>
          <w:numId w:val="44"/>
        </w:numPr>
        <w:spacing w:before="360" w:line="360" w:lineRule="auto"/>
        <w:ind w:left="425" w:hanging="357"/>
        <w:jc w:val="both"/>
        <w:rPr>
          <w:b/>
          <w:sz w:val="16"/>
          <w:szCs w:val="16"/>
        </w:rPr>
      </w:pPr>
      <w:r w:rsidRPr="007149A6">
        <w:rPr>
          <w:b/>
          <w:sz w:val="16"/>
          <w:szCs w:val="16"/>
        </w:rPr>
        <w:t xml:space="preserve"> Hivatalos ügyek rendezése:</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 tanulók rendkívüli eseteket kivéve kéréseikkel az osztályfőnökökhöz fordulhatnak.</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Az osztályfőnöki hatáskört meghaladó kérdésekben az igazgató dönt az osztályfőnök véleményét meghallgatva.</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Tanulók a titkárságot a szokásos napi ügyek intézése miatt csak munkaidőben kereshetik fel.</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Az osztály több tanulóját érintő ügyben egyszerre kell a titkárságot felkeresni.</w:t>
      </w:r>
    </w:p>
    <w:p w:rsidR="00E02719" w:rsidRPr="007149A6" w:rsidRDefault="00E02719" w:rsidP="00E02719">
      <w:pPr>
        <w:pStyle w:val="Szvegtrzs31"/>
        <w:jc w:val="both"/>
        <w:rPr>
          <w:b/>
          <w:sz w:val="16"/>
          <w:szCs w:val="16"/>
        </w:rPr>
      </w:pPr>
      <w:r w:rsidRPr="007149A6">
        <w:rPr>
          <w:b/>
          <w:sz w:val="16"/>
          <w:szCs w:val="16"/>
        </w:rPr>
        <w:t>Egyéb</w:t>
      </w:r>
    </w:p>
    <w:p w:rsidR="00E02719" w:rsidRPr="007149A6" w:rsidRDefault="00E02719" w:rsidP="00E02719">
      <w:pPr>
        <w:pStyle w:val="Szvegtrzs31"/>
        <w:numPr>
          <w:ilvl w:val="0"/>
          <w:numId w:val="66"/>
        </w:numPr>
        <w:spacing w:line="276" w:lineRule="auto"/>
        <w:ind w:left="1134"/>
        <w:jc w:val="both"/>
        <w:rPr>
          <w:sz w:val="16"/>
          <w:szCs w:val="16"/>
        </w:rPr>
      </w:pPr>
      <w:r w:rsidRPr="007149A6">
        <w:rPr>
          <w:sz w:val="16"/>
          <w:szCs w:val="16"/>
        </w:rPr>
        <w:t>Tűzriadó és más veszély esetén az épületet – a pedagógusok irányításával –fegyelmezetten kell elhagyni.</w:t>
      </w:r>
    </w:p>
    <w:p w:rsidR="00E02719" w:rsidRPr="007149A6" w:rsidRDefault="00E02719" w:rsidP="00E02719">
      <w:pPr>
        <w:pStyle w:val="Szvegtrzs31"/>
        <w:numPr>
          <w:ilvl w:val="0"/>
          <w:numId w:val="66"/>
        </w:numPr>
        <w:spacing w:line="276" w:lineRule="auto"/>
        <w:ind w:left="1134"/>
        <w:rPr>
          <w:sz w:val="16"/>
          <w:szCs w:val="16"/>
        </w:rPr>
      </w:pPr>
      <w:r w:rsidRPr="007149A6">
        <w:rPr>
          <w:sz w:val="16"/>
          <w:szCs w:val="16"/>
        </w:rPr>
        <w:t>Az iskolában plakátokat és hirdetményeket kifüggeszteni kizárólag az erre kijelölt helyeken csak előzetes engedélykéréssel szabad.</w:t>
      </w:r>
    </w:p>
    <w:p w:rsidR="00E02719" w:rsidRPr="007149A6" w:rsidRDefault="00E02719" w:rsidP="00E02719">
      <w:pPr>
        <w:pStyle w:val="Szvegtrzs31"/>
        <w:jc w:val="both"/>
        <w:rPr>
          <w:b/>
          <w:sz w:val="16"/>
          <w:szCs w:val="16"/>
        </w:rPr>
      </w:pPr>
    </w:p>
    <w:p w:rsidR="00E02719" w:rsidRPr="007149A6" w:rsidRDefault="00E02719" w:rsidP="00E02719">
      <w:pPr>
        <w:pStyle w:val="Szvegtrzs31"/>
        <w:jc w:val="both"/>
        <w:rPr>
          <w:b/>
          <w:sz w:val="16"/>
          <w:szCs w:val="16"/>
        </w:rPr>
      </w:pPr>
      <w:r w:rsidRPr="007149A6">
        <w:rPr>
          <w:b/>
          <w:sz w:val="16"/>
          <w:szCs w:val="16"/>
        </w:rPr>
        <w:t>A pedagógusok fokozott büntetőjogi védelméről szóló törvények</w:t>
      </w:r>
    </w:p>
    <w:p w:rsidR="00E02719" w:rsidRPr="007149A6" w:rsidRDefault="00E02719" w:rsidP="00E02719">
      <w:pPr>
        <w:pStyle w:val="Szvegtrzs31"/>
        <w:jc w:val="both"/>
        <w:rPr>
          <w:sz w:val="16"/>
          <w:szCs w:val="16"/>
        </w:rPr>
      </w:pPr>
    </w:p>
    <w:p w:rsidR="00E02719" w:rsidRPr="007149A6" w:rsidRDefault="00E02719" w:rsidP="00E02719">
      <w:pPr>
        <w:pStyle w:val="Szvegtrzs31"/>
        <w:jc w:val="both"/>
        <w:rPr>
          <w:sz w:val="16"/>
          <w:szCs w:val="16"/>
        </w:rPr>
      </w:pPr>
      <w:r w:rsidRPr="007149A6">
        <w:rPr>
          <w:sz w:val="16"/>
          <w:szCs w:val="16"/>
        </w:rPr>
        <w:t>A közfeladatnak minősülést két jogszabály is elrendeli:</w:t>
      </w:r>
    </w:p>
    <w:p w:rsidR="00E02719" w:rsidRPr="007149A6" w:rsidRDefault="00E02719" w:rsidP="00E02719">
      <w:pPr>
        <w:pStyle w:val="Szvegtrzs31"/>
        <w:ind w:left="1418" w:hanging="709"/>
        <w:jc w:val="both"/>
        <w:rPr>
          <w:sz w:val="16"/>
          <w:szCs w:val="16"/>
        </w:rPr>
      </w:pPr>
      <w:r w:rsidRPr="007149A6">
        <w:rPr>
          <w:sz w:val="16"/>
          <w:szCs w:val="16"/>
        </w:rPr>
        <w:t xml:space="preserve">• </w:t>
      </w:r>
      <w:r w:rsidRPr="007149A6">
        <w:rPr>
          <w:sz w:val="16"/>
          <w:szCs w:val="16"/>
        </w:rPr>
        <w:tab/>
        <w:t>A közoktatásról szóló 1993. évi LXXIX törvény (Kt.) 2003. szeptember 1. napjától hatályos 16.§ (3) bekezdése</w:t>
      </w:r>
    </w:p>
    <w:p w:rsidR="00895918" w:rsidRDefault="00E02719" w:rsidP="00895918">
      <w:pPr>
        <w:pStyle w:val="Szvegtrzs31"/>
        <w:jc w:val="both"/>
        <w:rPr>
          <w:sz w:val="16"/>
          <w:szCs w:val="16"/>
        </w:rPr>
      </w:pPr>
      <w:r w:rsidRPr="007149A6">
        <w:rPr>
          <w:sz w:val="16"/>
          <w:szCs w:val="16"/>
        </w:rPr>
        <w:tab/>
        <w:t xml:space="preserve">• </w:t>
      </w:r>
      <w:r w:rsidRPr="007149A6">
        <w:rPr>
          <w:sz w:val="16"/>
          <w:szCs w:val="16"/>
        </w:rPr>
        <w:tab/>
        <w:t xml:space="preserve">Büntető Törvénykönyvről szóló 1978. évi IV. 137. § 2. pont g) és k) alpontja. </w:t>
      </w:r>
    </w:p>
    <w:p w:rsidR="00895918" w:rsidRPr="00185D14" w:rsidRDefault="00895918" w:rsidP="00895918">
      <w:pPr>
        <w:pStyle w:val="Szvegtrzs31"/>
        <w:numPr>
          <w:ilvl w:val="0"/>
          <w:numId w:val="51"/>
        </w:numPr>
        <w:jc w:val="both"/>
        <w:rPr>
          <w:sz w:val="16"/>
          <w:szCs w:val="16"/>
        </w:rPr>
      </w:pPr>
      <w:r w:rsidRPr="00185D14">
        <w:rPr>
          <w:sz w:val="16"/>
          <w:szCs w:val="16"/>
        </w:rPr>
        <w:t xml:space="preserve"> </w:t>
      </w:r>
      <w:r w:rsidR="00E02719" w:rsidRPr="00185D14">
        <w:rPr>
          <w:sz w:val="16"/>
          <w:szCs w:val="16"/>
        </w:rPr>
        <w:t xml:space="preserve">A közfeladatot ellátó személy elleni erőszak büntetése: A Btk </w:t>
      </w:r>
      <w:r w:rsidR="00185D14" w:rsidRPr="00185D14">
        <w:rPr>
          <w:sz w:val="16"/>
          <w:szCs w:val="16"/>
        </w:rPr>
        <w:t>310</w:t>
      </w:r>
      <w:r w:rsidR="00E02719" w:rsidRPr="00185D14">
        <w:rPr>
          <w:sz w:val="16"/>
          <w:szCs w:val="16"/>
        </w:rPr>
        <w:t xml:space="preserve">. §-a, Btk. </w:t>
      </w:r>
      <w:r w:rsidR="00185D14" w:rsidRPr="00185D14">
        <w:rPr>
          <w:sz w:val="16"/>
          <w:szCs w:val="16"/>
        </w:rPr>
        <w:t>311</w:t>
      </w:r>
      <w:r w:rsidR="00E02719" w:rsidRPr="00185D14">
        <w:rPr>
          <w:sz w:val="16"/>
          <w:szCs w:val="16"/>
        </w:rPr>
        <w:t>. §.</w:t>
      </w:r>
    </w:p>
    <w:p w:rsidR="00895918" w:rsidRDefault="00895918" w:rsidP="00895918">
      <w:pPr>
        <w:pStyle w:val="Szvegtrzs31"/>
        <w:jc w:val="both"/>
        <w:rPr>
          <w:sz w:val="16"/>
          <w:szCs w:val="16"/>
        </w:rPr>
      </w:pPr>
    </w:p>
    <w:p w:rsidR="00895918" w:rsidRDefault="00895918" w:rsidP="00895918">
      <w:pPr>
        <w:pStyle w:val="Szvegtrzs31"/>
        <w:jc w:val="both"/>
        <w:rPr>
          <w:sz w:val="16"/>
          <w:szCs w:val="16"/>
        </w:rPr>
      </w:pPr>
    </w:p>
    <w:p w:rsidR="00895918" w:rsidRDefault="00895918" w:rsidP="00895918">
      <w:pPr>
        <w:pStyle w:val="Szvegtrzs31"/>
        <w:jc w:val="both"/>
        <w:rPr>
          <w:sz w:val="16"/>
          <w:szCs w:val="16"/>
        </w:rPr>
      </w:pPr>
    </w:p>
    <w:p w:rsidR="00E02719" w:rsidRPr="007149A6" w:rsidRDefault="00E02719" w:rsidP="00895918">
      <w:pPr>
        <w:pStyle w:val="Szvegtrzs31"/>
        <w:jc w:val="both"/>
        <w:rPr>
          <w:sz w:val="16"/>
          <w:szCs w:val="16"/>
        </w:rPr>
      </w:pPr>
      <w:r w:rsidRPr="00E02719">
        <w:rPr>
          <w:b/>
          <w:caps/>
          <w:sz w:val="16"/>
          <w:szCs w:val="16"/>
        </w:rPr>
        <w:t xml:space="preserve"> </w:t>
      </w:r>
      <w:r w:rsidRPr="007149A6">
        <w:rPr>
          <w:b/>
          <w:caps/>
          <w:sz w:val="16"/>
          <w:szCs w:val="16"/>
        </w:rPr>
        <w:t>Mellékletek</w:t>
      </w:r>
    </w:p>
    <w:p w:rsidR="00E02719" w:rsidRPr="007149A6" w:rsidRDefault="00E02719" w:rsidP="00E02719">
      <w:pPr>
        <w:pStyle w:val="Cmsor2"/>
        <w:numPr>
          <w:ilvl w:val="0"/>
          <w:numId w:val="68"/>
        </w:numPr>
        <w:jc w:val="left"/>
        <w:rPr>
          <w:i/>
          <w:sz w:val="16"/>
          <w:szCs w:val="16"/>
        </w:rPr>
      </w:pPr>
      <w:bookmarkStart w:id="66" w:name="__RefHeading__83_1994521000"/>
      <w:bookmarkStart w:id="67" w:name="_Toc49807185"/>
      <w:bookmarkEnd w:id="66"/>
      <w:r w:rsidRPr="007149A6">
        <w:rPr>
          <w:i/>
          <w:sz w:val="16"/>
          <w:szCs w:val="16"/>
        </w:rPr>
        <w:t>Melléklet:</w:t>
      </w:r>
      <w:r w:rsidRPr="007149A6">
        <w:rPr>
          <w:i/>
          <w:sz w:val="16"/>
          <w:szCs w:val="16"/>
        </w:rPr>
        <w:tab/>
        <w:t>A tornaterem és öltözők rendje</w:t>
      </w:r>
      <w:bookmarkEnd w:id="67"/>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tanulók az öltözőben átöltöznek.</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Testnevelés órán az ékszerek, testékszerek használata tilos, ki kell venni, vagy le kell ragasztani.</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tornaterembe ételt, italt bevinni és ott elfogyasztani szigorúan TILOS.</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tornaterembe csak tornacipővel léphetnek be.</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Az értékeket (pénzt, bérletet, ékszereket és egyéb eszközöket) magukkal viszik a tornaterembe és átadja a pedagógusnak a tanóra időtartamára.</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Az öltözőket az órát tartó tanár, öltözés után bezárja, óra végén kinyitja.</w:t>
      </w:r>
    </w:p>
    <w:p w:rsidR="00E02719"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szükséges eszközöket a szertárból a tanár felügyeletével hozhatják ki.</w:t>
      </w:r>
    </w:p>
    <w:p w:rsidR="00C24364" w:rsidRPr="00C24364" w:rsidRDefault="00C24364" w:rsidP="00E02719">
      <w:pPr>
        <w:numPr>
          <w:ilvl w:val="0"/>
          <w:numId w:val="67"/>
        </w:numPr>
        <w:tabs>
          <w:tab w:val="left" w:pos="720"/>
        </w:tabs>
        <w:spacing w:line="276" w:lineRule="auto"/>
        <w:ind w:left="714" w:hanging="357"/>
        <w:jc w:val="both"/>
        <w:rPr>
          <w:sz w:val="16"/>
          <w:szCs w:val="16"/>
        </w:rPr>
      </w:pPr>
      <w:r w:rsidRPr="00C24364">
        <w:rPr>
          <w:sz w:val="16"/>
          <w:szCs w:val="16"/>
        </w:rPr>
        <w:t>Az órát tartó tanár az öltözők rendjét ellenőrzi a tanóra végén (szemét összeszedés stb.)</w:t>
      </w:r>
    </w:p>
    <w:p w:rsidR="00895918" w:rsidRPr="007149A6" w:rsidRDefault="00895918" w:rsidP="00895918">
      <w:pPr>
        <w:tabs>
          <w:tab w:val="left" w:pos="720"/>
        </w:tabs>
        <w:spacing w:line="276" w:lineRule="auto"/>
        <w:ind w:left="714"/>
        <w:jc w:val="both"/>
        <w:rPr>
          <w:sz w:val="16"/>
          <w:szCs w:val="16"/>
        </w:rPr>
      </w:pPr>
    </w:p>
    <w:p w:rsidR="00E02719" w:rsidRPr="00C24364" w:rsidRDefault="00E02719" w:rsidP="00E02719">
      <w:pPr>
        <w:pStyle w:val="Cmsor2"/>
        <w:numPr>
          <w:ilvl w:val="0"/>
          <w:numId w:val="68"/>
        </w:numPr>
        <w:jc w:val="left"/>
        <w:rPr>
          <w:i/>
          <w:sz w:val="16"/>
          <w:szCs w:val="16"/>
        </w:rPr>
      </w:pPr>
      <w:bookmarkStart w:id="68" w:name="_Toc49807186"/>
      <w:r w:rsidRPr="00C24364">
        <w:rPr>
          <w:i/>
          <w:sz w:val="16"/>
          <w:szCs w:val="16"/>
        </w:rPr>
        <w:t>Melléklet:</w:t>
      </w:r>
      <w:r w:rsidRPr="00C24364">
        <w:rPr>
          <w:i/>
          <w:sz w:val="16"/>
          <w:szCs w:val="16"/>
        </w:rPr>
        <w:tab/>
        <w:t>Az informatika szaktantermek rendje</w:t>
      </w:r>
      <w:bookmarkEnd w:id="68"/>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számítógépteremben a jogosultakon kívül más nem tartózkodhat. Más személyek benntartózkodását a szaktanár engedélyezheti.</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Üzemidőn kívül az ajtókat zárva kell tartani és a kulcsokat le kell adni. A gépterem kulcsát csak a külön listán szereplő személyek kaphatják meg. Idegen személy csak felügyelet mellett tartózkodhat a gépteremben. Az áramtalanításért a kijelölt személy a felelős.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 xml:space="preserve">A gépteremben az esztétikus, higiénikus, folyamatos munkavégzés feltételeit kell megőrizni. A </w:t>
      </w:r>
      <w:proofErr w:type="spellStart"/>
      <w:r w:rsidRPr="007149A6">
        <w:rPr>
          <w:sz w:val="16"/>
          <w:szCs w:val="16"/>
        </w:rPr>
        <w:t>géptermi</w:t>
      </w:r>
      <w:proofErr w:type="spellEnd"/>
      <w:r w:rsidRPr="007149A6">
        <w:rPr>
          <w:sz w:val="16"/>
          <w:szCs w:val="16"/>
        </w:rPr>
        <w:t xml:space="preserve"> rend megtartásáért szaktanár, a biztonságos műszaki üzemeltetésért a rendszergazda a felelős.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gépterembe ételt, italt bevinni és ott elfogyasztani szigorúan TILOS.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gépteremben tüzet okozó tevékenységet folytatni szigorúan TILOS.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 takarítását csak az arra előzőleg kioktatott személyek végezhetik.</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berendezések belsejébe nyúlni TILOS! Bármilyen, nem a gépkezeléssel összefüggő beavatkozást csak a gépterem kezelője és a szervizek szakemberei végezhetnek.</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 xml:space="preserve">A számítógépeket csak </w:t>
      </w:r>
      <w:proofErr w:type="spellStart"/>
      <w:r w:rsidRPr="007149A6">
        <w:rPr>
          <w:sz w:val="16"/>
          <w:szCs w:val="16"/>
        </w:rPr>
        <w:t>rendeltetésszerűen</w:t>
      </w:r>
      <w:proofErr w:type="spellEnd"/>
      <w:r w:rsidRPr="007149A6">
        <w:rPr>
          <w:sz w:val="16"/>
          <w:szCs w:val="16"/>
        </w:rPr>
        <w:t xml:space="preserve"> lehet használni.</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tanulók a felszerelésüket a tanár által megjelölt helyen helyezzék el.</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Az elektromos hálózatba más - nem a rendszerekhez, illetve azok kiszolgálásához tartozó - berendezéseket csatlakoztatni nem lehet.</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számítógép javításoknak, illetve bármilyen beavatkozásoknak minden esetben ki kell elégíteni a szükséges műszaki feltételeken kívül a balesetmentes használat, a szakszerűség, a vonatkozó érintésvédelmi szabályok és az esztétikai követelményeket. Nem végezhető olyan javítás, szerelés, átalakítás vagy bármely beavatkozás, amely nem elégíti ki a balesetvédelmi előírásokat.</w:t>
      </w:r>
    </w:p>
    <w:p w:rsidR="00E02719" w:rsidRPr="007149A6" w:rsidRDefault="00E02719" w:rsidP="00E02719">
      <w:pPr>
        <w:numPr>
          <w:ilvl w:val="0"/>
          <w:numId w:val="69"/>
        </w:numPr>
        <w:tabs>
          <w:tab w:val="left" w:pos="720"/>
        </w:tabs>
        <w:spacing w:line="276" w:lineRule="auto"/>
        <w:ind w:left="720"/>
        <w:jc w:val="both"/>
        <w:rPr>
          <w:b/>
          <w:sz w:val="16"/>
          <w:szCs w:val="16"/>
        </w:rPr>
      </w:pPr>
      <w:r w:rsidRPr="007149A6">
        <w:rPr>
          <w:b/>
          <w:sz w:val="16"/>
          <w:szCs w:val="16"/>
        </w:rPr>
        <w:lastRenderedPageBreak/>
        <w:t>Tilos:</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A számítógépek hardver és szoftver beállításait módosítani, a telepített operációs rendszer és más alkalmazói program működési paramétereit, jellemzőit megváltoztatni.</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 xml:space="preserve">Mások adatait és munkáit elolvasni, letörölni, módosítani, és </w:t>
      </w:r>
      <w:proofErr w:type="spellStart"/>
      <w:r w:rsidRPr="007149A6">
        <w:rPr>
          <w:sz w:val="16"/>
          <w:szCs w:val="16"/>
        </w:rPr>
        <w:t>illetéktelenül</w:t>
      </w:r>
      <w:proofErr w:type="spellEnd"/>
      <w:r w:rsidRPr="007149A6">
        <w:rPr>
          <w:sz w:val="16"/>
          <w:szCs w:val="16"/>
        </w:rPr>
        <w:t xml:space="preserve"> adatokhoz hozzáférni, valamint bármilyen módon a jogosultságokat kijátszani, a védelmi rendszert feltörni.</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Bármilyen meghibásodás vagy rendellenes működés esetén azonnal értesíteni kell a szaktanárt.</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A fenti rendelkezések megsértése esetén az elkövetővel szemben felelősségre vonás kezdeményezhető.</w:t>
      </w:r>
    </w:p>
    <w:p w:rsidR="00E02719" w:rsidRPr="007149A6" w:rsidRDefault="00E02719" w:rsidP="00E02719">
      <w:pPr>
        <w:rPr>
          <w:sz w:val="16"/>
          <w:szCs w:val="16"/>
        </w:rPr>
      </w:pPr>
    </w:p>
    <w:p w:rsidR="00E02719" w:rsidRPr="007149A6" w:rsidRDefault="00E02719" w:rsidP="00E02719">
      <w:pPr>
        <w:jc w:val="both"/>
        <w:rPr>
          <w:sz w:val="16"/>
          <w:szCs w:val="16"/>
        </w:rPr>
      </w:pPr>
      <w:bookmarkStart w:id="69" w:name="__RefHeading__87_1994521000"/>
      <w:bookmarkEnd w:id="69"/>
    </w:p>
    <w:p w:rsidR="00E02719" w:rsidRPr="00185D14" w:rsidRDefault="00E02719" w:rsidP="00E02719">
      <w:pPr>
        <w:pStyle w:val="Cmsor2"/>
        <w:numPr>
          <w:ilvl w:val="0"/>
          <w:numId w:val="68"/>
        </w:numPr>
        <w:jc w:val="left"/>
        <w:rPr>
          <w:i/>
          <w:sz w:val="16"/>
          <w:szCs w:val="16"/>
        </w:rPr>
      </w:pPr>
      <w:bookmarkStart w:id="70" w:name="__RefHeading__89_1994521000"/>
      <w:bookmarkStart w:id="71" w:name="_Toc49807188"/>
      <w:bookmarkEnd w:id="70"/>
      <w:r w:rsidRPr="00185D14">
        <w:rPr>
          <w:i/>
          <w:sz w:val="16"/>
          <w:szCs w:val="16"/>
        </w:rPr>
        <w:t>Melléklet:</w:t>
      </w:r>
      <w:r w:rsidRPr="00185D14">
        <w:rPr>
          <w:i/>
          <w:sz w:val="16"/>
          <w:szCs w:val="16"/>
        </w:rPr>
        <w:tab/>
        <w:t>A kémia szaktanterem rendje</w:t>
      </w:r>
      <w:bookmarkEnd w:id="71"/>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A szaktanteremben étkezni, inni tilos.</w:t>
      </w:r>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 xml:space="preserve">A tanóra során minden tanulónak kötelessége a kísérletezés balesetvédelmi szabályainak megtartása. </w:t>
      </w:r>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Baleset esetén az órát tartó nevelő jegyzőkönyvet köteles felvenni.</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t>Szükség esetén az órát tartó nevelő a balesetet szenvedett gyermek ellátásáról gondoskodik.</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t>A tanóra végén a tantermet a gyerekek tisztán, rendezetten hagyhatják el (padon vegyszer- maradék, kísérleti eszköz, a padban szemét nem lehet).</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t>A tanóra végén a szaktanterem bezárásra kerül. Tízpercben ott gyermek csak tanári felügyelet mellett tartózkodhat.</w:t>
      </w:r>
    </w:p>
    <w:p w:rsidR="00E02719" w:rsidRPr="00185D14" w:rsidRDefault="00E02719" w:rsidP="00E02719">
      <w:pPr>
        <w:pStyle w:val="Cmsor2"/>
        <w:numPr>
          <w:ilvl w:val="0"/>
          <w:numId w:val="68"/>
        </w:numPr>
        <w:jc w:val="left"/>
        <w:rPr>
          <w:i/>
          <w:sz w:val="16"/>
          <w:szCs w:val="16"/>
        </w:rPr>
      </w:pPr>
      <w:bookmarkStart w:id="72" w:name="_Toc49807189"/>
      <w:r w:rsidRPr="00185D14">
        <w:rPr>
          <w:i/>
          <w:sz w:val="16"/>
          <w:szCs w:val="16"/>
        </w:rPr>
        <w:t>Melléklet:</w:t>
      </w:r>
      <w:r w:rsidRPr="00185D14">
        <w:rPr>
          <w:i/>
          <w:sz w:val="16"/>
          <w:szCs w:val="16"/>
        </w:rPr>
        <w:tab/>
      </w:r>
      <w:r w:rsidR="00185D14">
        <w:rPr>
          <w:i/>
          <w:sz w:val="16"/>
          <w:szCs w:val="16"/>
        </w:rPr>
        <w:t>Az o</w:t>
      </w:r>
      <w:r w:rsidR="00185D14" w:rsidRPr="00185D14">
        <w:rPr>
          <w:i/>
          <w:sz w:val="16"/>
          <w:szCs w:val="16"/>
        </w:rPr>
        <w:t>lvasószoba</w:t>
      </w:r>
      <w:r w:rsidRPr="00185D14">
        <w:rPr>
          <w:i/>
          <w:sz w:val="16"/>
          <w:szCs w:val="16"/>
        </w:rPr>
        <w:t xml:space="preserve"> használata</w:t>
      </w:r>
      <w:bookmarkEnd w:id="72"/>
    </w:p>
    <w:p w:rsidR="00E02719" w:rsidRPr="007149A6" w:rsidRDefault="00E02719" w:rsidP="00E02719">
      <w:pPr>
        <w:jc w:val="both"/>
        <w:rPr>
          <w:sz w:val="16"/>
          <w:szCs w:val="16"/>
        </w:rPr>
      </w:pPr>
    </w:p>
    <w:p w:rsidR="00E02719" w:rsidRPr="007149A6" w:rsidRDefault="00185D14" w:rsidP="00E02719">
      <w:pPr>
        <w:numPr>
          <w:ilvl w:val="0"/>
          <w:numId w:val="72"/>
        </w:numPr>
        <w:tabs>
          <w:tab w:val="left" w:pos="1276"/>
        </w:tabs>
        <w:spacing w:line="276" w:lineRule="auto"/>
        <w:ind w:left="993" w:hanging="357"/>
        <w:jc w:val="both"/>
        <w:rPr>
          <w:sz w:val="16"/>
          <w:szCs w:val="16"/>
        </w:rPr>
      </w:pPr>
      <w:r>
        <w:rPr>
          <w:sz w:val="16"/>
          <w:szCs w:val="16"/>
        </w:rPr>
        <w:t xml:space="preserve">Az olvasószoba </w:t>
      </w:r>
      <w:r w:rsidR="00E02719" w:rsidRPr="007149A6">
        <w:rPr>
          <w:sz w:val="16"/>
          <w:szCs w:val="16"/>
        </w:rPr>
        <w:t>használata az is</w:t>
      </w:r>
      <w:r w:rsidR="0042653A">
        <w:rPr>
          <w:sz w:val="16"/>
          <w:szCs w:val="16"/>
        </w:rPr>
        <w:t xml:space="preserve">kola tanulóinak és dolgozóinak </w:t>
      </w:r>
      <w:r w:rsidR="00E02719" w:rsidRPr="007149A6">
        <w:rPr>
          <w:sz w:val="16"/>
          <w:szCs w:val="16"/>
        </w:rPr>
        <w:t>olvasóinak ingyenes.</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w:t>
      </w:r>
      <w:r w:rsidR="00185D14">
        <w:rPr>
          <w:sz w:val="16"/>
          <w:szCs w:val="16"/>
        </w:rPr>
        <w:t>z olvasószoba</w:t>
      </w:r>
      <w:r w:rsidRPr="007149A6">
        <w:rPr>
          <w:sz w:val="16"/>
          <w:szCs w:val="16"/>
        </w:rPr>
        <w:t xml:space="preserve"> használat módjai:</w:t>
      </w:r>
      <w:r w:rsidRPr="007149A6">
        <w:rPr>
          <w:sz w:val="16"/>
          <w:szCs w:val="16"/>
        </w:rPr>
        <w:tab/>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helyben használat</w:t>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kölcsönzés</w:t>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csoportos használat, tanóra.</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 xml:space="preserve">A </w:t>
      </w:r>
      <w:r w:rsidR="00185D14">
        <w:rPr>
          <w:sz w:val="16"/>
          <w:szCs w:val="16"/>
        </w:rPr>
        <w:t>olvasószoba</w:t>
      </w:r>
      <w:r w:rsidRPr="007149A6">
        <w:rPr>
          <w:sz w:val="16"/>
          <w:szCs w:val="16"/>
        </w:rPr>
        <w:t xml:space="preserve"> állomány </w:t>
      </w:r>
      <w:proofErr w:type="spellStart"/>
      <w:r w:rsidRPr="007149A6">
        <w:rPr>
          <w:sz w:val="16"/>
          <w:szCs w:val="16"/>
        </w:rPr>
        <w:t>nagyobbik</w:t>
      </w:r>
      <w:proofErr w:type="spellEnd"/>
      <w:r w:rsidRPr="007149A6">
        <w:rPr>
          <w:sz w:val="16"/>
          <w:szCs w:val="16"/>
        </w:rPr>
        <w:t xml:space="preserve"> hányada kölcsönözhető, illetve részben kölcsönözhető, kisebbik része csak az olvasó</w:t>
      </w:r>
      <w:r w:rsidR="00E80591">
        <w:rPr>
          <w:sz w:val="16"/>
          <w:szCs w:val="16"/>
        </w:rPr>
        <w:t>szobában</w:t>
      </w:r>
      <w:r w:rsidRPr="007149A6">
        <w:rPr>
          <w:sz w:val="16"/>
          <w:szCs w:val="16"/>
        </w:rPr>
        <w:t xml:space="preserve"> használható.</w:t>
      </w:r>
    </w:p>
    <w:p w:rsidR="00E02719" w:rsidRPr="00185D14" w:rsidRDefault="00E02719" w:rsidP="00185D14">
      <w:pPr>
        <w:pStyle w:val="Listaszerbekezds"/>
        <w:numPr>
          <w:ilvl w:val="0"/>
          <w:numId w:val="72"/>
        </w:numPr>
        <w:tabs>
          <w:tab w:val="clear" w:pos="360"/>
          <w:tab w:val="num" w:pos="996"/>
          <w:tab w:val="left" w:pos="1276"/>
        </w:tabs>
        <w:spacing w:line="276" w:lineRule="auto"/>
        <w:ind w:left="996"/>
        <w:jc w:val="both"/>
        <w:rPr>
          <w:sz w:val="16"/>
          <w:szCs w:val="16"/>
        </w:rPr>
      </w:pPr>
      <w:r w:rsidRPr="00185D14">
        <w:rPr>
          <w:sz w:val="16"/>
          <w:szCs w:val="16"/>
        </w:rPr>
        <w:t>A kölcsönzést az olvasó aláírásával ismeri el.</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 xml:space="preserve">Részben </w:t>
      </w:r>
      <w:proofErr w:type="spellStart"/>
      <w:r w:rsidRPr="007149A6">
        <w:rPr>
          <w:sz w:val="16"/>
          <w:szCs w:val="16"/>
        </w:rPr>
        <w:t>kölcsönözhetőek</w:t>
      </w:r>
      <w:proofErr w:type="spellEnd"/>
      <w:r w:rsidRPr="007149A6">
        <w:rPr>
          <w:sz w:val="16"/>
          <w:szCs w:val="16"/>
        </w:rPr>
        <w:t>, pl. a folyóiratok, szótárak vagy az 1-1 példányban található dokumentumok.</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Nem kölcsönözhetők, pl. a könyvritkaságok, régi könyvek.</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dokumentumok kölcsönzési időtartama: 21 nap.</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részben kölcsönözhető dokumentumok esetén a kölcsönzési időt minden esetben a könyvtáros és az olvasó megállapodása határozza meg.</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Ha az olvasó a</w:t>
      </w:r>
      <w:r w:rsidR="00185D14">
        <w:rPr>
          <w:sz w:val="16"/>
          <w:szCs w:val="16"/>
        </w:rPr>
        <w:t>z olvasószoba</w:t>
      </w:r>
      <w:r w:rsidRPr="007149A6">
        <w:rPr>
          <w:sz w:val="16"/>
          <w:szCs w:val="16"/>
        </w:rPr>
        <w:t xml:space="preserve"> állományába tartozó könyvet elveszíti, vagy megrongálja, köteles másik példányról gondoskodni, illetve az okozott kárt megtéríteni.</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Amennyiben a tanuló a</w:t>
      </w:r>
      <w:r w:rsidR="00185D14">
        <w:rPr>
          <w:sz w:val="16"/>
          <w:szCs w:val="16"/>
        </w:rPr>
        <w:t xml:space="preserve">z olvasószoba </w:t>
      </w:r>
      <w:r w:rsidRPr="007149A6">
        <w:rPr>
          <w:sz w:val="16"/>
          <w:szCs w:val="16"/>
        </w:rPr>
        <w:t>szembeni tartozását többszöri felszólításra sem rendezi, a könyvtáros a tanuló osztályfőnökéhez fordulhat.</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 xml:space="preserve">A tanítási év végén, illetve az iskolából való végleges távozás előtt a </w:t>
      </w:r>
      <w:r w:rsidR="00E80591">
        <w:rPr>
          <w:sz w:val="16"/>
          <w:szCs w:val="16"/>
        </w:rPr>
        <w:t>olvasószoba</w:t>
      </w:r>
      <w:r w:rsidRPr="007149A6">
        <w:rPr>
          <w:sz w:val="16"/>
          <w:szCs w:val="16"/>
        </w:rPr>
        <w:t xml:space="preserve"> tartozásokat rendezni kell.</w:t>
      </w:r>
    </w:p>
    <w:p w:rsidR="00E02719" w:rsidRPr="007149A6" w:rsidRDefault="00E02719" w:rsidP="00E02719">
      <w:pPr>
        <w:numPr>
          <w:ilvl w:val="0"/>
          <w:numId w:val="72"/>
        </w:numPr>
        <w:tabs>
          <w:tab w:val="left" w:pos="1276"/>
        </w:tabs>
        <w:spacing w:line="276" w:lineRule="auto"/>
        <w:ind w:left="993" w:hanging="357"/>
        <w:jc w:val="both"/>
        <w:rPr>
          <w:b/>
          <w:sz w:val="16"/>
          <w:szCs w:val="16"/>
        </w:rPr>
      </w:pPr>
      <w:r w:rsidRPr="007149A6">
        <w:rPr>
          <w:sz w:val="16"/>
          <w:szCs w:val="16"/>
        </w:rPr>
        <w:t>Tanítási szünetben a könyvtár zárva tart.</w:t>
      </w:r>
    </w:p>
    <w:p w:rsidR="00E02719" w:rsidRPr="004905BB" w:rsidRDefault="00E02719" w:rsidP="00E02719">
      <w:pPr>
        <w:spacing w:line="276" w:lineRule="auto"/>
        <w:jc w:val="both"/>
        <w:rPr>
          <w:color w:val="FF0000"/>
          <w:sz w:val="16"/>
          <w:szCs w:val="16"/>
        </w:rPr>
      </w:pPr>
    </w:p>
    <w:p w:rsidR="00895918" w:rsidRPr="007149A6" w:rsidRDefault="00895918" w:rsidP="00E02719">
      <w:pPr>
        <w:spacing w:line="276" w:lineRule="auto"/>
        <w:jc w:val="both"/>
        <w:rPr>
          <w:sz w:val="16"/>
          <w:szCs w:val="16"/>
        </w:rPr>
      </w:pPr>
    </w:p>
    <w:p w:rsidR="00E02719" w:rsidRPr="007149A6" w:rsidRDefault="00E02719" w:rsidP="00E02719">
      <w:pPr>
        <w:pStyle w:val="Cmsor2"/>
        <w:numPr>
          <w:ilvl w:val="0"/>
          <w:numId w:val="68"/>
        </w:numPr>
        <w:jc w:val="left"/>
        <w:rPr>
          <w:sz w:val="16"/>
          <w:szCs w:val="16"/>
        </w:rPr>
      </w:pPr>
      <w:bookmarkStart w:id="73" w:name="_Toc49807190"/>
      <w:r w:rsidRPr="007149A6">
        <w:rPr>
          <w:i/>
          <w:sz w:val="16"/>
          <w:szCs w:val="16"/>
        </w:rPr>
        <w:t>Melléklet:</w:t>
      </w:r>
      <w:r w:rsidRPr="007149A6">
        <w:rPr>
          <w:i/>
          <w:sz w:val="16"/>
          <w:szCs w:val="16"/>
        </w:rPr>
        <w:tab/>
        <w:t>A Diákönkormányzat Szervezeti és Működési Szabályzata</w:t>
      </w:r>
      <w:bookmarkEnd w:id="73"/>
    </w:p>
    <w:p w:rsidR="00E02719" w:rsidRPr="007149A6" w:rsidRDefault="00E02719" w:rsidP="00E02719">
      <w:pPr>
        <w:rPr>
          <w:sz w:val="16"/>
          <w:szCs w:val="16"/>
        </w:rPr>
      </w:pPr>
    </w:p>
    <w:p w:rsidR="00E02719" w:rsidRPr="007149A6" w:rsidRDefault="00E02719" w:rsidP="00E02719">
      <w:pPr>
        <w:pStyle w:val="NormlWeb"/>
        <w:spacing w:before="120" w:after="120" w:line="360" w:lineRule="auto"/>
        <w:jc w:val="center"/>
        <w:rPr>
          <w:sz w:val="16"/>
          <w:szCs w:val="16"/>
        </w:rPr>
      </w:pPr>
      <w:r w:rsidRPr="007149A6">
        <w:rPr>
          <w:b/>
          <w:sz w:val="16"/>
          <w:szCs w:val="16"/>
        </w:rPr>
        <w:t>A Haller- iskola Diákönkormányzatának szervezeti és működési szabályzata</w:t>
      </w:r>
    </w:p>
    <w:p w:rsidR="00E02719" w:rsidRPr="007149A6" w:rsidRDefault="00E02719" w:rsidP="00E02719">
      <w:pPr>
        <w:numPr>
          <w:ilvl w:val="0"/>
          <w:numId w:val="75"/>
        </w:numPr>
        <w:spacing w:line="276" w:lineRule="auto"/>
        <w:ind w:hanging="357"/>
        <w:rPr>
          <w:sz w:val="16"/>
          <w:szCs w:val="16"/>
        </w:rPr>
      </w:pPr>
      <w:r w:rsidRPr="007149A6">
        <w:rPr>
          <w:sz w:val="16"/>
          <w:szCs w:val="16"/>
        </w:rPr>
        <w:t xml:space="preserve">A Haller-iskola Diákönkormányzatának (továbbiakban DÖK) célja: </w:t>
      </w:r>
    </w:p>
    <w:p w:rsidR="00E02719" w:rsidRPr="007149A6" w:rsidRDefault="00E02719" w:rsidP="00E02719">
      <w:pPr>
        <w:numPr>
          <w:ilvl w:val="0"/>
          <w:numId w:val="76"/>
        </w:numPr>
        <w:spacing w:line="276" w:lineRule="auto"/>
        <w:ind w:hanging="357"/>
        <w:rPr>
          <w:sz w:val="16"/>
          <w:szCs w:val="16"/>
        </w:rPr>
      </w:pPr>
      <w:r w:rsidRPr="007149A6">
        <w:rPr>
          <w:sz w:val="16"/>
          <w:szCs w:val="16"/>
        </w:rPr>
        <w:t>a tanulók érdekeinek, jogainak érvényesítése</w:t>
      </w:r>
    </w:p>
    <w:p w:rsidR="00E02719" w:rsidRDefault="00E02719" w:rsidP="00E02719">
      <w:pPr>
        <w:numPr>
          <w:ilvl w:val="0"/>
          <w:numId w:val="76"/>
        </w:numPr>
        <w:spacing w:line="276" w:lineRule="auto"/>
        <w:ind w:hanging="357"/>
        <w:rPr>
          <w:sz w:val="16"/>
          <w:szCs w:val="16"/>
        </w:rPr>
      </w:pPr>
      <w:r w:rsidRPr="007149A6">
        <w:rPr>
          <w:sz w:val="16"/>
          <w:szCs w:val="16"/>
        </w:rPr>
        <w:t>az iskolai szervezetek, egyesületek támogatása, népszerűsítése.</w:t>
      </w:r>
    </w:p>
    <w:p w:rsidR="00E80591" w:rsidRPr="007149A6" w:rsidRDefault="00E80591" w:rsidP="00E02719">
      <w:pPr>
        <w:numPr>
          <w:ilvl w:val="0"/>
          <w:numId w:val="76"/>
        </w:numPr>
        <w:spacing w:line="276" w:lineRule="auto"/>
        <w:ind w:hanging="357"/>
        <w:rPr>
          <w:sz w:val="16"/>
          <w:szCs w:val="16"/>
        </w:rPr>
      </w:pPr>
    </w:p>
    <w:p w:rsidR="00E02719" w:rsidRDefault="00E02719" w:rsidP="00E02719">
      <w:pPr>
        <w:numPr>
          <w:ilvl w:val="0"/>
          <w:numId w:val="75"/>
        </w:numPr>
        <w:spacing w:line="276" w:lineRule="auto"/>
        <w:ind w:hanging="357"/>
        <w:rPr>
          <w:sz w:val="16"/>
          <w:szCs w:val="16"/>
        </w:rPr>
      </w:pPr>
      <w:r w:rsidRPr="007149A6">
        <w:rPr>
          <w:sz w:val="16"/>
          <w:szCs w:val="16"/>
        </w:rPr>
        <w:t>A DÖK feladata: az iskola tanulóinak érdekképviselete, tájékoztatása.</w:t>
      </w:r>
    </w:p>
    <w:p w:rsidR="00E80591" w:rsidRPr="007149A6" w:rsidRDefault="00E80591" w:rsidP="00E80591">
      <w:pPr>
        <w:spacing w:line="276" w:lineRule="auto"/>
        <w:rPr>
          <w:sz w:val="16"/>
          <w:szCs w:val="16"/>
        </w:rPr>
      </w:pPr>
    </w:p>
    <w:p w:rsidR="00E02719" w:rsidRPr="007149A6" w:rsidRDefault="00E02719" w:rsidP="00E02719">
      <w:pPr>
        <w:numPr>
          <w:ilvl w:val="0"/>
          <w:numId w:val="75"/>
        </w:numPr>
        <w:spacing w:line="276" w:lineRule="auto"/>
        <w:ind w:hanging="357"/>
        <w:rPr>
          <w:sz w:val="16"/>
          <w:szCs w:val="16"/>
        </w:rPr>
      </w:pPr>
      <w:r w:rsidRPr="007149A6">
        <w:rPr>
          <w:sz w:val="16"/>
          <w:szCs w:val="16"/>
        </w:rPr>
        <w:t>A DÖK kötelessége:</w:t>
      </w:r>
    </w:p>
    <w:p w:rsidR="00E02719" w:rsidRPr="007149A6" w:rsidRDefault="00E02719" w:rsidP="00E02719">
      <w:pPr>
        <w:pStyle w:val="NormlWeb"/>
        <w:numPr>
          <w:ilvl w:val="0"/>
          <w:numId w:val="74"/>
        </w:numPr>
        <w:spacing w:before="0" w:after="0" w:line="276" w:lineRule="auto"/>
        <w:ind w:left="1134" w:hanging="357"/>
        <w:rPr>
          <w:sz w:val="16"/>
          <w:szCs w:val="16"/>
        </w:rPr>
      </w:pPr>
      <w:r w:rsidRPr="007149A6">
        <w:rPr>
          <w:sz w:val="16"/>
          <w:szCs w:val="16"/>
        </w:rPr>
        <w:t>A hozzá intézett kérdések megválaszolása, szükség esetén a megfelelő szervhez, testülethez való továbbítása.</w:t>
      </w:r>
    </w:p>
    <w:p w:rsidR="00E02719" w:rsidRDefault="00E02719" w:rsidP="00E02719">
      <w:pPr>
        <w:pStyle w:val="NormlWeb"/>
        <w:numPr>
          <w:ilvl w:val="0"/>
          <w:numId w:val="74"/>
        </w:numPr>
        <w:spacing w:before="0" w:after="0" w:line="276" w:lineRule="auto"/>
        <w:ind w:left="1134" w:hanging="357"/>
        <w:rPr>
          <w:sz w:val="16"/>
          <w:szCs w:val="16"/>
        </w:rPr>
      </w:pPr>
      <w:r w:rsidRPr="007149A6">
        <w:rPr>
          <w:sz w:val="16"/>
          <w:szCs w:val="16"/>
        </w:rPr>
        <w:t>A tanulói érdekek képviselete.</w:t>
      </w:r>
    </w:p>
    <w:p w:rsidR="00E80591" w:rsidRPr="007149A6" w:rsidRDefault="00E80591" w:rsidP="00E80591">
      <w:pPr>
        <w:pStyle w:val="NormlWeb"/>
        <w:spacing w:before="0" w:after="0" w:line="276" w:lineRule="auto"/>
        <w:ind w:left="1134"/>
        <w:rPr>
          <w:sz w:val="16"/>
          <w:szCs w:val="16"/>
        </w:rPr>
      </w:pPr>
    </w:p>
    <w:p w:rsidR="00E80591" w:rsidRPr="00E80591" w:rsidRDefault="00E02719" w:rsidP="00E80591">
      <w:pPr>
        <w:pStyle w:val="NormlWeb"/>
        <w:numPr>
          <w:ilvl w:val="0"/>
          <w:numId w:val="75"/>
        </w:numPr>
        <w:spacing w:before="0" w:after="0" w:line="276" w:lineRule="auto"/>
        <w:ind w:hanging="357"/>
        <w:rPr>
          <w:sz w:val="16"/>
          <w:szCs w:val="16"/>
        </w:rPr>
      </w:pPr>
      <w:r w:rsidRPr="007149A6">
        <w:rPr>
          <w:sz w:val="16"/>
          <w:szCs w:val="16"/>
        </w:rPr>
        <w:t>A DÖK joga:</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Véleményt nyilvánítani és javaslattal élni az intézmény működésével, és a tanulókat érintő valamennyi kérdéssel kapcsolatban (Közoktatási törvény 63. § l4)</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Szövetséget létesíteni vagy szövetséghez csatlakozni.</w:t>
      </w:r>
    </w:p>
    <w:p w:rsidR="00E02719" w:rsidRPr="007149A6" w:rsidRDefault="00E02719" w:rsidP="00E02719">
      <w:pPr>
        <w:pStyle w:val="NormlWeb"/>
        <w:numPr>
          <w:ilvl w:val="0"/>
          <w:numId w:val="77"/>
        </w:numPr>
        <w:spacing w:before="0" w:after="0" w:line="276" w:lineRule="auto"/>
        <w:ind w:left="1134" w:hanging="357"/>
        <w:rPr>
          <w:sz w:val="16"/>
          <w:szCs w:val="16"/>
          <w:shd w:val="clear" w:color="auto" w:fill="FFFF00"/>
        </w:rPr>
      </w:pPr>
      <w:r w:rsidRPr="007149A6">
        <w:rPr>
          <w:sz w:val="16"/>
          <w:szCs w:val="16"/>
        </w:rPr>
        <w:t>Egyetértési jogkört gyakorolni a tanulókat érintő következő kérdésekben:</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jogszabályban meghatározott ügyekben az iskola szervezeti és működési szabályzatának elfogadásakor és módosításakor</w:t>
      </w:r>
    </w:p>
    <w:p w:rsidR="00E02719" w:rsidRDefault="00E02719" w:rsidP="00E02719">
      <w:pPr>
        <w:pStyle w:val="NormlWeb"/>
        <w:numPr>
          <w:ilvl w:val="0"/>
          <w:numId w:val="77"/>
        </w:numPr>
        <w:spacing w:before="0" w:after="0" w:line="276" w:lineRule="auto"/>
        <w:ind w:left="1134" w:hanging="357"/>
        <w:rPr>
          <w:sz w:val="16"/>
          <w:szCs w:val="16"/>
        </w:rPr>
      </w:pPr>
      <w:r w:rsidRPr="007149A6">
        <w:rPr>
          <w:sz w:val="16"/>
          <w:szCs w:val="16"/>
        </w:rPr>
        <w:t>az iskolai házirend elfogadásakor, illetve módosításakor.</w:t>
      </w:r>
    </w:p>
    <w:p w:rsidR="00E80591" w:rsidRPr="007149A6" w:rsidRDefault="00E80591" w:rsidP="00E80591">
      <w:pPr>
        <w:pStyle w:val="NormlWeb"/>
        <w:spacing w:before="0" w:after="0" w:line="276" w:lineRule="auto"/>
        <w:ind w:left="1134"/>
        <w:rPr>
          <w:sz w:val="16"/>
          <w:szCs w:val="16"/>
        </w:rPr>
      </w:pPr>
    </w:p>
    <w:p w:rsidR="00E02719" w:rsidRPr="007149A6" w:rsidRDefault="00E02719" w:rsidP="00E02719">
      <w:pPr>
        <w:pStyle w:val="NormlWeb"/>
        <w:spacing w:before="0" w:after="0" w:line="276" w:lineRule="auto"/>
        <w:ind w:left="360"/>
        <w:rPr>
          <w:sz w:val="16"/>
          <w:szCs w:val="16"/>
        </w:rPr>
      </w:pPr>
      <w:r w:rsidRPr="007149A6">
        <w:rPr>
          <w:sz w:val="16"/>
          <w:szCs w:val="16"/>
        </w:rPr>
        <w:lastRenderedPageBreak/>
        <w:t xml:space="preserve">A DÖK joga dönteni: </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saját működéséről (a nevelőtestület véleményének kikérésével)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a működéséhez biztosított anyagi eszközök felhasználásáról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hatáskörei gyakorlásáról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a DÖK tájékoztatási rendszerének létrehozásáról és működtetéséről, valamint a tájékoztatási rendszer szerkesztésébe tanulói vezetőjének, munkatársainak megbízásáról</w:t>
      </w:r>
    </w:p>
    <w:p w:rsidR="00E02719" w:rsidRDefault="00E02719" w:rsidP="00E02719">
      <w:pPr>
        <w:pStyle w:val="NormlWeb"/>
        <w:numPr>
          <w:ilvl w:val="0"/>
          <w:numId w:val="77"/>
        </w:numPr>
        <w:spacing w:before="0" w:after="0" w:line="276" w:lineRule="auto"/>
        <w:ind w:left="1134" w:hanging="357"/>
        <w:rPr>
          <w:sz w:val="16"/>
          <w:szCs w:val="16"/>
        </w:rPr>
      </w:pPr>
      <w:r w:rsidRPr="007149A6">
        <w:rPr>
          <w:sz w:val="16"/>
          <w:szCs w:val="16"/>
        </w:rPr>
        <w:t>a diákokkal szembeni fegyelmi eljárásban véleményét kifejtheti.</w:t>
      </w:r>
    </w:p>
    <w:p w:rsidR="00E80591" w:rsidRPr="007149A6" w:rsidRDefault="00E80591" w:rsidP="00E02719">
      <w:pPr>
        <w:pStyle w:val="NormlWeb"/>
        <w:numPr>
          <w:ilvl w:val="0"/>
          <w:numId w:val="77"/>
        </w:numPr>
        <w:spacing w:before="0" w:after="0" w:line="276" w:lineRule="auto"/>
        <w:ind w:left="1134" w:hanging="357"/>
        <w:rPr>
          <w:sz w:val="16"/>
          <w:szCs w:val="16"/>
        </w:rPr>
      </w:pPr>
    </w:p>
    <w:p w:rsidR="00E02719" w:rsidRPr="007149A6" w:rsidRDefault="00E02719" w:rsidP="00E02719">
      <w:pPr>
        <w:pStyle w:val="NormlWeb"/>
        <w:spacing w:before="0" w:after="0"/>
        <w:ind w:left="737" w:hanging="340"/>
        <w:jc w:val="center"/>
        <w:rPr>
          <w:sz w:val="16"/>
          <w:szCs w:val="16"/>
        </w:rPr>
      </w:pPr>
      <w:r w:rsidRPr="007149A6">
        <w:rPr>
          <w:b/>
          <w:sz w:val="16"/>
          <w:szCs w:val="16"/>
        </w:rPr>
        <w:t>Szervezeti felépítés</w:t>
      </w:r>
    </w:p>
    <w:p w:rsidR="00E02719" w:rsidRPr="007149A6" w:rsidRDefault="00E02719" w:rsidP="00E02719">
      <w:pPr>
        <w:pStyle w:val="NormlWeb"/>
        <w:spacing w:after="0"/>
        <w:ind w:left="737" w:hanging="340"/>
        <w:rPr>
          <w:sz w:val="16"/>
          <w:szCs w:val="16"/>
        </w:rPr>
      </w:pPr>
      <w:r w:rsidRPr="007149A6">
        <w:rPr>
          <w:sz w:val="16"/>
          <w:szCs w:val="16"/>
        </w:rPr>
        <w:t> </w:t>
      </w:r>
    </w:p>
    <w:p w:rsidR="00E02719" w:rsidRPr="007149A6" w:rsidRDefault="00E02719" w:rsidP="00E02719">
      <w:pPr>
        <w:pStyle w:val="NormlWeb"/>
        <w:numPr>
          <w:ilvl w:val="1"/>
          <w:numId w:val="78"/>
        </w:numPr>
        <w:tabs>
          <w:tab w:val="clear" w:pos="1440"/>
        </w:tabs>
        <w:spacing w:before="0" w:after="0" w:line="276" w:lineRule="auto"/>
        <w:ind w:left="426" w:firstLine="0"/>
        <w:jc w:val="both"/>
        <w:rPr>
          <w:sz w:val="16"/>
          <w:szCs w:val="16"/>
        </w:rPr>
      </w:pPr>
      <w:r w:rsidRPr="007149A6">
        <w:rPr>
          <w:sz w:val="16"/>
          <w:szCs w:val="16"/>
        </w:rPr>
        <w:t xml:space="preserve">A DÖK tagjai: </w:t>
      </w:r>
    </w:p>
    <w:p w:rsidR="00E02719" w:rsidRPr="007149A6" w:rsidRDefault="00E02719" w:rsidP="00E02719">
      <w:pPr>
        <w:pStyle w:val="NormlWeb"/>
        <w:numPr>
          <w:ilvl w:val="0"/>
          <w:numId w:val="79"/>
        </w:numPr>
        <w:spacing w:before="0" w:after="0" w:line="276" w:lineRule="auto"/>
        <w:ind w:left="1134"/>
        <w:jc w:val="both"/>
        <w:rPr>
          <w:sz w:val="16"/>
          <w:szCs w:val="16"/>
        </w:rPr>
      </w:pPr>
      <w:r w:rsidRPr="007149A6">
        <w:rPr>
          <w:sz w:val="16"/>
          <w:szCs w:val="16"/>
        </w:rPr>
        <w:t>minden osztály 2 szavazati joggal rendelkező tagot küldhet a DÖK-be,</w:t>
      </w:r>
    </w:p>
    <w:p w:rsidR="00E02719" w:rsidRPr="007149A6" w:rsidRDefault="00E02719" w:rsidP="00E02719">
      <w:pPr>
        <w:pStyle w:val="NormlWeb"/>
        <w:numPr>
          <w:ilvl w:val="0"/>
          <w:numId w:val="79"/>
        </w:numPr>
        <w:spacing w:before="0" w:after="0" w:line="276" w:lineRule="auto"/>
        <w:ind w:left="1134"/>
        <w:jc w:val="both"/>
        <w:rPr>
          <w:sz w:val="16"/>
          <w:szCs w:val="16"/>
        </w:rPr>
      </w:pPr>
      <w:r w:rsidRPr="007149A6">
        <w:rPr>
          <w:sz w:val="16"/>
          <w:szCs w:val="16"/>
        </w:rPr>
        <w:t xml:space="preserve">az iskolában működő egyéb szervezet, egylet is egy, de csak tanácskozási joggal rendelkező küldöttet delegálhat. </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t xml:space="preserve">2. A DÖK-öt segítő pedagógus jogosult a DÖK felhatalmazásával a DÖK nevében eljárni, azt képviselni. </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t>3. A DÖK elnöke: feladata a DÖK ügyeinek intézése, megbízatásának időtartama 1 év, de a DÖK egyszerű szótöbbséggel ez idő lejárta előtt is visszahívhatja.</w:t>
      </w:r>
    </w:p>
    <w:p w:rsidR="00E02719" w:rsidRPr="007149A6" w:rsidRDefault="006B3B42" w:rsidP="00E02719">
      <w:pPr>
        <w:pStyle w:val="NormlWeb"/>
        <w:spacing w:before="0" w:after="0" w:line="276" w:lineRule="auto"/>
        <w:ind w:left="737" w:hanging="340"/>
        <w:jc w:val="both"/>
        <w:rPr>
          <w:sz w:val="16"/>
          <w:szCs w:val="16"/>
        </w:rPr>
      </w:pPr>
      <w:r>
        <w:rPr>
          <w:sz w:val="16"/>
          <w:szCs w:val="16"/>
        </w:rPr>
        <w:t>4</w:t>
      </w:r>
      <w:r w:rsidR="00E02719" w:rsidRPr="007149A6">
        <w:rPr>
          <w:sz w:val="16"/>
          <w:szCs w:val="16"/>
        </w:rPr>
        <w:t>. A DÖK-</w:t>
      </w:r>
      <w:proofErr w:type="spellStart"/>
      <w:r w:rsidR="00E02719" w:rsidRPr="007149A6">
        <w:rPr>
          <w:sz w:val="16"/>
          <w:szCs w:val="16"/>
        </w:rPr>
        <w:t>ből</w:t>
      </w:r>
      <w:proofErr w:type="spellEnd"/>
      <w:r w:rsidR="00E02719" w:rsidRPr="007149A6">
        <w:rPr>
          <w:sz w:val="16"/>
          <w:szCs w:val="16"/>
        </w:rPr>
        <w:t xml:space="preserve"> egyéb szervezetekbe delegáltak: feladata az iskola diákságának képviselete az adott szervezetben, megbízatásuk időtartalma alkalomszerű vagy 1 évre szól, de egyszerű többséggel a DÖK azt idő előtt is visszavonhatja.</w:t>
      </w:r>
    </w:p>
    <w:p w:rsidR="00E02719" w:rsidRPr="007149A6" w:rsidRDefault="00E02719" w:rsidP="00E02719">
      <w:pPr>
        <w:pStyle w:val="NormlWeb"/>
        <w:spacing w:before="0" w:after="0"/>
        <w:ind w:left="737" w:hanging="340"/>
        <w:jc w:val="both"/>
        <w:rPr>
          <w:sz w:val="16"/>
          <w:szCs w:val="16"/>
        </w:rPr>
      </w:pPr>
      <w:r w:rsidRPr="007149A6">
        <w:rPr>
          <w:sz w:val="16"/>
          <w:szCs w:val="16"/>
        </w:rPr>
        <w:t> </w:t>
      </w:r>
    </w:p>
    <w:p w:rsidR="00E02719" w:rsidRPr="007149A6" w:rsidRDefault="00E02719" w:rsidP="00E02719">
      <w:pPr>
        <w:pStyle w:val="NormlWeb"/>
        <w:spacing w:before="0" w:after="0"/>
        <w:ind w:left="737" w:hanging="340"/>
        <w:jc w:val="both"/>
        <w:rPr>
          <w:b/>
          <w:sz w:val="16"/>
          <w:szCs w:val="16"/>
        </w:rPr>
      </w:pPr>
    </w:p>
    <w:p w:rsidR="00E02719" w:rsidRPr="007149A6" w:rsidRDefault="00E02719" w:rsidP="00E02719">
      <w:pPr>
        <w:pStyle w:val="NormlWeb"/>
        <w:spacing w:after="0"/>
        <w:ind w:left="737" w:hanging="340"/>
        <w:jc w:val="center"/>
        <w:rPr>
          <w:b/>
          <w:sz w:val="16"/>
          <w:szCs w:val="16"/>
        </w:rPr>
      </w:pPr>
      <w:r w:rsidRPr="007149A6">
        <w:rPr>
          <w:b/>
          <w:sz w:val="16"/>
          <w:szCs w:val="16"/>
        </w:rPr>
        <w:t>A DÖK működése</w:t>
      </w:r>
    </w:p>
    <w:p w:rsidR="00E02719" w:rsidRPr="007149A6" w:rsidRDefault="00E02719" w:rsidP="00E02719">
      <w:pPr>
        <w:pStyle w:val="NormlWeb"/>
        <w:spacing w:after="0"/>
        <w:ind w:left="737" w:hanging="340"/>
        <w:jc w:val="center"/>
        <w:rPr>
          <w:sz w:val="16"/>
          <w:szCs w:val="16"/>
        </w:rPr>
      </w:pPr>
    </w:p>
    <w:p w:rsidR="00E02719" w:rsidRPr="007149A6" w:rsidRDefault="00E02719" w:rsidP="00E02719">
      <w:pPr>
        <w:pStyle w:val="NormlWeb"/>
        <w:spacing w:after="0"/>
        <w:ind w:left="737" w:hanging="340"/>
        <w:rPr>
          <w:sz w:val="16"/>
          <w:szCs w:val="16"/>
        </w:rPr>
      </w:pPr>
      <w:r w:rsidRPr="007149A6">
        <w:rPr>
          <w:sz w:val="16"/>
          <w:szCs w:val="16"/>
        </w:rPr>
        <w:t>1. A DÖK döntéseit a résztvevők egyszerű többségi támogatásával hozza meg.</w:t>
      </w:r>
    </w:p>
    <w:p w:rsidR="00E02719" w:rsidRPr="007149A6" w:rsidRDefault="00E02719" w:rsidP="00E02719">
      <w:pPr>
        <w:pStyle w:val="NormlWeb"/>
        <w:spacing w:after="0"/>
        <w:ind w:left="737" w:hanging="340"/>
        <w:rPr>
          <w:sz w:val="16"/>
          <w:szCs w:val="16"/>
        </w:rPr>
      </w:pPr>
      <w:r w:rsidRPr="007149A6">
        <w:rPr>
          <w:sz w:val="16"/>
          <w:szCs w:val="16"/>
        </w:rPr>
        <w:t>2. A DÖK a tisztségviselőit az adott év első ülésén nevezi ki.</w:t>
      </w:r>
    </w:p>
    <w:p w:rsidR="00E02719" w:rsidRDefault="00E02719" w:rsidP="00E82AD1">
      <w:pPr>
        <w:ind w:firstLine="283"/>
        <w:rPr>
          <w:sz w:val="16"/>
          <w:szCs w:val="16"/>
        </w:rPr>
      </w:pPr>
      <w:r w:rsidRPr="007149A6">
        <w:rPr>
          <w:sz w:val="16"/>
          <w:szCs w:val="16"/>
        </w:rPr>
        <w:t>3. A DÖK Szervezeti és működési szabályzatát kétharmados többséggel módosíthatja</w:t>
      </w:r>
    </w:p>
    <w:p w:rsidR="00E02719" w:rsidRDefault="00E02719" w:rsidP="00E02719">
      <w:pPr>
        <w:rPr>
          <w:sz w:val="16"/>
          <w:szCs w:val="16"/>
        </w:rPr>
      </w:pPr>
    </w:p>
    <w:p w:rsidR="00895918" w:rsidRDefault="00895918" w:rsidP="00E02719">
      <w:pPr>
        <w:pStyle w:val="Cmsor2"/>
        <w:numPr>
          <w:ilvl w:val="0"/>
          <w:numId w:val="0"/>
        </w:numPr>
        <w:ind w:left="283"/>
        <w:jc w:val="left"/>
        <w:rPr>
          <w:i/>
          <w:sz w:val="16"/>
          <w:szCs w:val="16"/>
        </w:rPr>
      </w:pPr>
    </w:p>
    <w:p w:rsidR="00E02719" w:rsidRDefault="00E02719" w:rsidP="00E02719">
      <w:pPr>
        <w:pStyle w:val="Cmsor2"/>
        <w:numPr>
          <w:ilvl w:val="0"/>
          <w:numId w:val="0"/>
        </w:numPr>
        <w:ind w:left="283"/>
        <w:jc w:val="left"/>
        <w:rPr>
          <w:i/>
          <w:sz w:val="16"/>
          <w:szCs w:val="16"/>
        </w:rPr>
      </w:pPr>
      <w:r>
        <w:rPr>
          <w:i/>
          <w:sz w:val="16"/>
          <w:szCs w:val="16"/>
        </w:rPr>
        <w:t>6.</w:t>
      </w:r>
      <w:r w:rsidRPr="007149A6">
        <w:rPr>
          <w:i/>
          <w:sz w:val="16"/>
          <w:szCs w:val="16"/>
        </w:rPr>
        <w:t xml:space="preserve">Legitimációs záradékok </w:t>
      </w:r>
    </w:p>
    <w:p w:rsidR="00895918" w:rsidRPr="00895918" w:rsidRDefault="00895918" w:rsidP="00895918"/>
    <w:p w:rsidR="00B37F0F" w:rsidRDefault="00B37F0F" w:rsidP="00E02719">
      <w:pPr>
        <w:rPr>
          <w:sz w:val="16"/>
          <w:szCs w:val="16"/>
        </w:rPr>
      </w:pPr>
    </w:p>
    <w:p w:rsidR="00B37F0F" w:rsidRDefault="00B37F0F" w:rsidP="00E02719">
      <w:pPr>
        <w:rPr>
          <w:sz w:val="16"/>
          <w:szCs w:val="16"/>
        </w:rPr>
      </w:pPr>
    </w:p>
    <w:p w:rsidR="00B37F0F" w:rsidRDefault="00B37F0F" w:rsidP="00E02719">
      <w:pPr>
        <w:rPr>
          <w:sz w:val="16"/>
          <w:szCs w:val="16"/>
        </w:rPr>
      </w:pPr>
      <w:r>
        <w:rPr>
          <w:noProof/>
          <w:sz w:val="16"/>
          <w:szCs w:val="16"/>
          <w:lang w:eastAsia="hu-HU"/>
        </w:rPr>
        <w:lastRenderedPageBreak/>
        <w:drawing>
          <wp:anchor distT="0" distB="0" distL="114300" distR="114300" simplePos="0" relativeHeight="251661312" behindDoc="0" locked="0" layoutInCell="1" allowOverlap="1" wp14:anchorId="005181FB" wp14:editId="51F422CB">
            <wp:simplePos x="0" y="0"/>
            <wp:positionH relativeFrom="column">
              <wp:posOffset>323215</wp:posOffset>
            </wp:positionH>
            <wp:positionV relativeFrom="paragraph">
              <wp:posOffset>108585</wp:posOffset>
            </wp:positionV>
            <wp:extent cx="5043805" cy="7121525"/>
            <wp:effectExtent l="0" t="0" r="4445" b="317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805" cy="712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F0F" w:rsidRDefault="00B37F0F" w:rsidP="00E02719">
      <w:pPr>
        <w:rPr>
          <w:sz w:val="16"/>
          <w:szCs w:val="16"/>
        </w:rPr>
      </w:pPr>
    </w:p>
    <w:p w:rsidR="00E02719" w:rsidRDefault="00E02719"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895918" w:rsidP="00E02719">
      <w:pPr>
        <w:rPr>
          <w:sz w:val="16"/>
          <w:szCs w:val="16"/>
        </w:rPr>
      </w:pPr>
      <w:r>
        <w:rPr>
          <w:noProof/>
          <w:sz w:val="16"/>
          <w:szCs w:val="16"/>
          <w:lang w:eastAsia="hu-HU"/>
        </w:rPr>
        <w:lastRenderedPageBreak/>
        <w:drawing>
          <wp:anchor distT="0" distB="0" distL="114300" distR="114300" simplePos="0" relativeHeight="251671552" behindDoc="0" locked="0" layoutInCell="1" allowOverlap="1" wp14:anchorId="4180D4B1" wp14:editId="066C6B56">
            <wp:simplePos x="0" y="0"/>
            <wp:positionH relativeFrom="column">
              <wp:posOffset>93980</wp:posOffset>
            </wp:positionH>
            <wp:positionV relativeFrom="paragraph">
              <wp:posOffset>76835</wp:posOffset>
            </wp:positionV>
            <wp:extent cx="5872480" cy="829437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480" cy="829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895918" w:rsidP="00E02719">
      <w:pPr>
        <w:rPr>
          <w:sz w:val="16"/>
          <w:szCs w:val="16"/>
        </w:rPr>
      </w:pPr>
      <w:r>
        <w:rPr>
          <w:noProof/>
          <w:sz w:val="16"/>
          <w:szCs w:val="16"/>
          <w:lang w:eastAsia="hu-HU"/>
        </w:rPr>
        <w:drawing>
          <wp:anchor distT="0" distB="0" distL="114300" distR="114300" simplePos="0" relativeHeight="251673600" behindDoc="0" locked="0" layoutInCell="1" allowOverlap="1" wp14:anchorId="6D7861C3" wp14:editId="3E4B61E3">
            <wp:simplePos x="0" y="0"/>
            <wp:positionH relativeFrom="column">
              <wp:posOffset>17145</wp:posOffset>
            </wp:positionH>
            <wp:positionV relativeFrom="paragraph">
              <wp:posOffset>37465</wp:posOffset>
            </wp:positionV>
            <wp:extent cx="5935980" cy="8382635"/>
            <wp:effectExtent l="0" t="0" r="762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838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Pr="007149A6" w:rsidRDefault="007E63AB" w:rsidP="007E63AB">
      <w:pPr>
        <w:pStyle w:val="Cmsor2"/>
        <w:numPr>
          <w:ilvl w:val="0"/>
          <w:numId w:val="68"/>
        </w:numPr>
        <w:jc w:val="left"/>
        <w:rPr>
          <w:i/>
          <w:sz w:val="16"/>
          <w:szCs w:val="16"/>
        </w:rPr>
      </w:pPr>
      <w:bookmarkStart w:id="74" w:name="_Toc49807191"/>
      <w:r w:rsidRPr="007149A6">
        <w:rPr>
          <w:i/>
          <w:sz w:val="16"/>
          <w:szCs w:val="16"/>
        </w:rPr>
        <w:t>Melléklet:</w:t>
      </w:r>
      <w:r w:rsidRPr="007149A6">
        <w:rPr>
          <w:i/>
          <w:sz w:val="16"/>
          <w:szCs w:val="16"/>
        </w:rPr>
        <w:tab/>
        <w:t>Nyomtatvány minta</w:t>
      </w:r>
      <w:bookmarkEnd w:id="74"/>
    </w:p>
    <w:p w:rsidR="007E63AB" w:rsidRPr="007149A6" w:rsidRDefault="007E63AB" w:rsidP="007E63AB">
      <w:pPr>
        <w:spacing w:before="120" w:line="360" w:lineRule="auto"/>
        <w:rPr>
          <w:b/>
          <w:sz w:val="16"/>
          <w:szCs w:val="16"/>
          <w:u w:val="single"/>
        </w:rPr>
      </w:pPr>
      <w:r w:rsidRPr="007149A6">
        <w:rPr>
          <w:b/>
          <w:sz w:val="16"/>
          <w:szCs w:val="16"/>
          <w:u w:val="single"/>
        </w:rPr>
        <w:t xml:space="preserve">Értéktárgyak, mobiltelefon </w:t>
      </w:r>
    </w:p>
    <w:p w:rsidR="007E63AB" w:rsidRPr="007149A6" w:rsidRDefault="007E63AB" w:rsidP="00CC06F6">
      <w:pPr>
        <w:numPr>
          <w:ilvl w:val="0"/>
          <w:numId w:val="82"/>
        </w:numPr>
        <w:spacing w:line="276" w:lineRule="auto"/>
        <w:jc w:val="both"/>
        <w:rPr>
          <w:sz w:val="16"/>
          <w:szCs w:val="16"/>
        </w:rPr>
      </w:pPr>
      <w:r w:rsidRPr="007149A6">
        <w:rPr>
          <w:sz w:val="16"/>
          <w:szCs w:val="16"/>
        </w:rPr>
        <w:t xml:space="preserve">A 11/1994. (VI.8.) MKM. rendelet 4.§ (1) </w:t>
      </w:r>
      <w:proofErr w:type="spellStart"/>
      <w:r w:rsidRPr="007149A6">
        <w:rPr>
          <w:sz w:val="16"/>
          <w:szCs w:val="16"/>
        </w:rPr>
        <w:t>bek</w:t>
      </w:r>
      <w:proofErr w:type="spellEnd"/>
      <w:r w:rsidRPr="007149A6">
        <w:rPr>
          <w:sz w:val="16"/>
          <w:szCs w:val="16"/>
        </w:rPr>
        <w:t>.  n/pontja és r/pontja alapján a mobiltelefonokra és értéktárgyakra vonatkozóan az alábbi szabályzatot hozom:</w:t>
      </w:r>
    </w:p>
    <w:p w:rsidR="007E63AB" w:rsidRPr="007149A6" w:rsidRDefault="007E63AB" w:rsidP="00CC06F6">
      <w:pPr>
        <w:numPr>
          <w:ilvl w:val="0"/>
          <w:numId w:val="81"/>
        </w:numPr>
        <w:tabs>
          <w:tab w:val="clear" w:pos="360"/>
          <w:tab w:val="num" w:pos="709"/>
        </w:tabs>
        <w:spacing w:line="276" w:lineRule="auto"/>
        <w:ind w:left="709"/>
        <w:jc w:val="both"/>
        <w:rPr>
          <w:sz w:val="16"/>
          <w:szCs w:val="16"/>
        </w:rPr>
      </w:pPr>
      <w:r w:rsidRPr="007149A6">
        <w:rPr>
          <w:sz w:val="16"/>
          <w:szCs w:val="16"/>
        </w:rPr>
        <w:t>A mobiltelefonod saját felelősségedre hozhatod csak magaddal! Benne keletkezett kárért az iskola nem vállal felelősséget.</w:t>
      </w:r>
    </w:p>
    <w:p w:rsidR="007E63AB" w:rsidRPr="007149A6" w:rsidRDefault="007E63AB" w:rsidP="007E63AB">
      <w:pPr>
        <w:tabs>
          <w:tab w:val="left" w:pos="426"/>
        </w:tabs>
        <w:spacing w:line="276" w:lineRule="auto"/>
        <w:ind w:left="426"/>
        <w:jc w:val="both"/>
        <w:rPr>
          <w:sz w:val="16"/>
          <w:szCs w:val="16"/>
        </w:rPr>
      </w:pPr>
      <w:r w:rsidRPr="007149A6">
        <w:rPr>
          <w:sz w:val="16"/>
          <w:szCs w:val="16"/>
        </w:rPr>
        <w:t>Használatára vonatkozóan:</w:t>
      </w:r>
    </w:p>
    <w:p w:rsidR="007E63AB" w:rsidRPr="007149A6" w:rsidRDefault="007E63AB" w:rsidP="00CC06F6">
      <w:pPr>
        <w:numPr>
          <w:ilvl w:val="0"/>
          <w:numId w:val="80"/>
        </w:numPr>
        <w:spacing w:line="276" w:lineRule="auto"/>
        <w:jc w:val="both"/>
        <w:rPr>
          <w:sz w:val="16"/>
          <w:szCs w:val="16"/>
        </w:rPr>
      </w:pPr>
      <w:r w:rsidRPr="007149A6">
        <w:rPr>
          <w:sz w:val="16"/>
          <w:szCs w:val="16"/>
        </w:rPr>
        <w:t xml:space="preserve">Az első tanítási órád előtt ki kell kapcsolnod és le kell adnod a tanári asztalon lévő dobozba, melyet a tanáriba, az osztályfőnök asztalára a hetesnek kell beadni. Az utolsó tanítási órád után </w:t>
      </w:r>
      <w:proofErr w:type="spellStart"/>
      <w:r w:rsidRPr="007149A6">
        <w:rPr>
          <w:sz w:val="16"/>
          <w:szCs w:val="16"/>
        </w:rPr>
        <w:t>veheted</w:t>
      </w:r>
      <w:proofErr w:type="spellEnd"/>
      <w:r w:rsidRPr="007149A6">
        <w:rPr>
          <w:sz w:val="16"/>
          <w:szCs w:val="16"/>
        </w:rPr>
        <w:t xml:space="preserve"> át a tanteremben. Nem használhatod számológépként sem, kivéve, ha a szaktanár erre engedélyt ad!</w:t>
      </w:r>
    </w:p>
    <w:p w:rsidR="007E63AB" w:rsidRPr="007149A6" w:rsidRDefault="007E63AB" w:rsidP="007E63AB">
      <w:pPr>
        <w:spacing w:line="276" w:lineRule="auto"/>
        <w:ind w:left="708"/>
        <w:jc w:val="both"/>
        <w:rPr>
          <w:sz w:val="16"/>
          <w:szCs w:val="16"/>
        </w:rPr>
      </w:pPr>
      <w:r w:rsidRPr="007149A6">
        <w:rPr>
          <w:sz w:val="16"/>
          <w:szCs w:val="16"/>
        </w:rPr>
        <w:t xml:space="preserve">Megszegése esetén az órát tartó tanár elveszi tőled, az iskola páncélszekrényébe kerül, s csak a szüleid vehetik át. </w:t>
      </w:r>
    </w:p>
    <w:p w:rsidR="007E63AB" w:rsidRPr="007149A6" w:rsidRDefault="007E63AB" w:rsidP="007E63AB">
      <w:pPr>
        <w:spacing w:line="276" w:lineRule="auto"/>
        <w:ind w:left="708"/>
        <w:jc w:val="both"/>
        <w:rPr>
          <w:sz w:val="16"/>
          <w:szCs w:val="16"/>
        </w:rPr>
      </w:pPr>
      <w:r w:rsidRPr="007149A6">
        <w:rPr>
          <w:sz w:val="16"/>
          <w:szCs w:val="16"/>
        </w:rPr>
        <w:t>A magaddal hozott értéktárgyakért az iskola nem vállal felelősséget, amennyiben az előírásokat nem tartod be:</w:t>
      </w:r>
    </w:p>
    <w:p w:rsidR="007E63AB" w:rsidRPr="007149A6" w:rsidRDefault="007E63AB" w:rsidP="007E63AB">
      <w:pPr>
        <w:pStyle w:val="Szvegtrzsbehzssal"/>
        <w:spacing w:line="276" w:lineRule="auto"/>
        <w:ind w:left="357"/>
        <w:rPr>
          <w:sz w:val="16"/>
          <w:szCs w:val="16"/>
        </w:rPr>
      </w:pPr>
      <w:r w:rsidRPr="007149A6">
        <w:rPr>
          <w:sz w:val="16"/>
          <w:szCs w:val="16"/>
        </w:rPr>
        <w:t xml:space="preserve">A nálad lévő pénzt, órát, ékszert, hivatalos iratokat a táskádban, kabátodban, egyéb helyen </w:t>
      </w:r>
      <w:proofErr w:type="spellStart"/>
      <w:r w:rsidRPr="007149A6">
        <w:rPr>
          <w:sz w:val="16"/>
          <w:szCs w:val="16"/>
        </w:rPr>
        <w:t>őrizetlenül</w:t>
      </w:r>
      <w:proofErr w:type="spellEnd"/>
      <w:r w:rsidRPr="007149A6">
        <w:rPr>
          <w:sz w:val="16"/>
          <w:szCs w:val="16"/>
        </w:rPr>
        <w:t xml:space="preserve"> nem hagyhatod. Mindig magadnál tartsd ezen értékeidet! </w:t>
      </w:r>
      <w:r w:rsidRPr="007149A6">
        <w:rPr>
          <w:sz w:val="16"/>
          <w:szCs w:val="16"/>
        </w:rPr>
        <w:br/>
        <w:t>Testnevelés órán az órát tartó tanár számára kell átadnod, aki óra végén visszaadja neked.</w:t>
      </w:r>
      <w:r w:rsidRPr="007149A6">
        <w:rPr>
          <w:sz w:val="16"/>
          <w:szCs w:val="16"/>
        </w:rPr>
        <w:br/>
        <w:t>Csak a tanulmányaiddal összefüggő értéktárgyakat, tárgyakat hozhatsz magaddal.</w:t>
      </w:r>
    </w:p>
    <w:p w:rsidR="007E63AB" w:rsidRPr="007149A6" w:rsidRDefault="007E63AB" w:rsidP="007E63AB">
      <w:pPr>
        <w:pStyle w:val="NormlWeb"/>
        <w:tabs>
          <w:tab w:val="left" w:pos="284"/>
          <w:tab w:val="right" w:leader="dot" w:pos="2268"/>
          <w:tab w:val="left" w:pos="6804"/>
          <w:tab w:val="right" w:leader="dot" w:pos="8789"/>
        </w:tabs>
        <w:spacing w:before="0" w:after="0"/>
        <w:rPr>
          <w:sz w:val="16"/>
          <w:szCs w:val="16"/>
        </w:rPr>
      </w:pPr>
      <w:r w:rsidRPr="007149A6">
        <w:rPr>
          <w:sz w:val="16"/>
          <w:szCs w:val="16"/>
        </w:rPr>
        <w:tab/>
      </w:r>
      <w:r w:rsidRPr="007149A6">
        <w:rPr>
          <w:sz w:val="16"/>
          <w:szCs w:val="16"/>
        </w:rPr>
        <w:tab/>
      </w:r>
      <w:r w:rsidRPr="007149A6">
        <w:rPr>
          <w:sz w:val="16"/>
          <w:szCs w:val="16"/>
        </w:rPr>
        <w:tab/>
      </w:r>
    </w:p>
    <w:p w:rsidR="007E63AB"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r w:rsidRPr="007149A6">
        <w:rPr>
          <w:sz w:val="16"/>
          <w:szCs w:val="16"/>
        </w:rPr>
        <w:tab/>
        <w:t>igazgató</w:t>
      </w:r>
      <w:r w:rsidRPr="007149A6">
        <w:rPr>
          <w:sz w:val="16"/>
          <w:szCs w:val="16"/>
        </w:rPr>
        <w:tab/>
        <w:t>szülő aláírása</w:t>
      </w:r>
      <w:bookmarkStart w:id="75" w:name="__RefHeading__103_1994521000"/>
      <w:bookmarkEnd w:id="75"/>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b/>
          <w:sz w:val="16"/>
          <w:szCs w:val="16"/>
          <w:u w:val="single"/>
        </w:rPr>
      </w:pPr>
      <w:r w:rsidRPr="007149A6">
        <w:rPr>
          <w:b/>
          <w:sz w:val="16"/>
          <w:szCs w:val="16"/>
          <w:u w:val="single"/>
        </w:rPr>
        <w:t>Távozási engedély</w:t>
      </w:r>
    </w:p>
    <w:p w:rsidR="007E63AB" w:rsidRPr="007149A6" w:rsidRDefault="007E63AB" w:rsidP="007E63AB">
      <w:pPr>
        <w:tabs>
          <w:tab w:val="center" w:pos="1134"/>
          <w:tab w:val="center" w:pos="7797"/>
        </w:tabs>
        <w:rPr>
          <w:b/>
          <w:sz w:val="16"/>
          <w:szCs w:val="16"/>
        </w:rPr>
      </w:pPr>
    </w:p>
    <w:p w:rsidR="007E63AB" w:rsidRPr="007149A6" w:rsidRDefault="007E63AB" w:rsidP="007E63AB">
      <w:pPr>
        <w:tabs>
          <w:tab w:val="center" w:pos="1134"/>
          <w:tab w:val="center" w:pos="7797"/>
        </w:tabs>
        <w:spacing w:line="360" w:lineRule="auto"/>
        <w:rPr>
          <w:sz w:val="16"/>
          <w:szCs w:val="16"/>
        </w:rPr>
      </w:pPr>
      <w:r w:rsidRPr="007149A6">
        <w:rPr>
          <w:sz w:val="16"/>
          <w:szCs w:val="16"/>
        </w:rPr>
        <w:t>Tanuló neve…………………………………………………………….… osztálya……….</w:t>
      </w:r>
    </w:p>
    <w:p w:rsidR="007E63AB" w:rsidRPr="007149A6" w:rsidRDefault="007E63AB" w:rsidP="007E63AB">
      <w:pPr>
        <w:tabs>
          <w:tab w:val="center" w:pos="1134"/>
          <w:tab w:val="center" w:pos="7797"/>
        </w:tabs>
        <w:spacing w:line="360" w:lineRule="auto"/>
        <w:rPr>
          <w:sz w:val="16"/>
          <w:szCs w:val="16"/>
        </w:rPr>
      </w:pPr>
      <w:r w:rsidRPr="007149A6">
        <w:rPr>
          <w:sz w:val="16"/>
          <w:szCs w:val="16"/>
        </w:rPr>
        <w:t>Távozás oka………………………………………………………………………………..</w:t>
      </w:r>
    </w:p>
    <w:p w:rsidR="007E63AB" w:rsidRPr="007149A6" w:rsidRDefault="007E63AB" w:rsidP="007E63AB">
      <w:pPr>
        <w:tabs>
          <w:tab w:val="center" w:pos="1134"/>
          <w:tab w:val="center" w:pos="7797"/>
        </w:tabs>
        <w:spacing w:line="360" w:lineRule="auto"/>
        <w:rPr>
          <w:sz w:val="16"/>
          <w:szCs w:val="16"/>
        </w:rPr>
      </w:pPr>
      <w:r w:rsidRPr="007149A6">
        <w:rPr>
          <w:sz w:val="16"/>
          <w:szCs w:val="16"/>
        </w:rPr>
        <w:t>Távozás időpontja………év………hó,……….nap,…….óra,……….perc</w:t>
      </w:r>
    </w:p>
    <w:p w:rsidR="007E63AB" w:rsidRPr="007149A6" w:rsidRDefault="007E63AB" w:rsidP="007E63AB">
      <w:pPr>
        <w:tabs>
          <w:tab w:val="center" w:pos="1134"/>
          <w:tab w:val="center" w:pos="7797"/>
        </w:tabs>
        <w:spacing w:line="360" w:lineRule="auto"/>
        <w:rPr>
          <w:sz w:val="16"/>
          <w:szCs w:val="16"/>
        </w:rPr>
      </w:pPr>
      <w:r w:rsidRPr="007149A6">
        <w:rPr>
          <w:sz w:val="16"/>
          <w:szCs w:val="16"/>
        </w:rPr>
        <w:t>Távozást engedélyező tanár neve:………………………………………...</w:t>
      </w:r>
    </w:p>
    <w:p w:rsidR="007E63AB" w:rsidRPr="007149A6" w:rsidRDefault="007E63AB" w:rsidP="007E63AB">
      <w:pPr>
        <w:tabs>
          <w:tab w:val="center" w:pos="1134"/>
          <w:tab w:val="center" w:pos="7797"/>
        </w:tabs>
        <w:spacing w:line="360" w:lineRule="auto"/>
        <w:rPr>
          <w:sz w:val="16"/>
          <w:szCs w:val="16"/>
        </w:rPr>
      </w:pPr>
    </w:p>
    <w:p w:rsidR="007E63AB" w:rsidRPr="007149A6" w:rsidRDefault="007E63AB" w:rsidP="007E63AB">
      <w:pPr>
        <w:tabs>
          <w:tab w:val="center" w:pos="1134"/>
          <w:tab w:val="center" w:pos="7797"/>
        </w:tabs>
        <w:spacing w:line="360" w:lineRule="auto"/>
        <w:rPr>
          <w:sz w:val="16"/>
          <w:szCs w:val="16"/>
        </w:rPr>
      </w:pPr>
      <w:r w:rsidRPr="007149A6">
        <w:rPr>
          <w:sz w:val="16"/>
          <w:szCs w:val="16"/>
        </w:rPr>
        <w:tab/>
      </w:r>
      <w:r w:rsidRPr="007149A6">
        <w:rPr>
          <w:sz w:val="16"/>
          <w:szCs w:val="16"/>
        </w:rPr>
        <w:tab/>
        <w:t>……………………………………..</w:t>
      </w:r>
      <w:proofErr w:type="spellStart"/>
      <w:r w:rsidRPr="007149A6">
        <w:rPr>
          <w:sz w:val="16"/>
          <w:szCs w:val="16"/>
        </w:rPr>
        <w:t>ph</w:t>
      </w:r>
      <w:proofErr w:type="spellEnd"/>
      <w:r w:rsidRPr="007149A6">
        <w:rPr>
          <w:sz w:val="16"/>
          <w:szCs w:val="16"/>
        </w:rPr>
        <w:t>.</w:t>
      </w:r>
    </w:p>
    <w:p w:rsidR="007E63AB" w:rsidRPr="00E02719" w:rsidRDefault="007E63AB" w:rsidP="007E63AB">
      <w:pPr>
        <w:rPr>
          <w:sz w:val="16"/>
          <w:szCs w:val="16"/>
        </w:rPr>
      </w:pPr>
      <w:r w:rsidRPr="007149A6">
        <w:rPr>
          <w:sz w:val="16"/>
          <w:szCs w:val="16"/>
        </w:rPr>
        <w:tab/>
      </w:r>
      <w:r w:rsidRPr="007149A6">
        <w:rPr>
          <w:sz w:val="16"/>
          <w:szCs w:val="16"/>
        </w:rPr>
        <w:tab/>
      </w:r>
    </w:p>
    <w:sectPr w:rsidR="007E63AB" w:rsidRPr="00E02719" w:rsidSect="000E66FC">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0D7" w:rsidRDefault="004840D7" w:rsidP="00E02719">
      <w:r>
        <w:separator/>
      </w:r>
    </w:p>
  </w:endnote>
  <w:endnote w:type="continuationSeparator" w:id="0">
    <w:p w:rsidR="004840D7" w:rsidRDefault="004840D7" w:rsidP="00E0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09094"/>
      <w:docPartObj>
        <w:docPartGallery w:val="Page Numbers (Bottom of Page)"/>
        <w:docPartUnique/>
      </w:docPartObj>
    </w:sdtPr>
    <w:sdtEndPr/>
    <w:sdtContent>
      <w:p w:rsidR="0083786A" w:rsidRDefault="0083786A">
        <w:pPr>
          <w:pStyle w:val="llb"/>
        </w:pPr>
        <w:r>
          <w:fldChar w:fldCharType="begin"/>
        </w:r>
        <w:r>
          <w:instrText>PAGE   \* MERGEFORMAT</w:instrText>
        </w:r>
        <w:r>
          <w:fldChar w:fldCharType="separate"/>
        </w:r>
        <w:r>
          <w:rPr>
            <w:noProof/>
          </w:rPr>
          <w:t>17</w:t>
        </w:r>
        <w:r>
          <w:fldChar w:fldCharType="end"/>
        </w:r>
      </w:p>
    </w:sdtContent>
  </w:sdt>
  <w:p w:rsidR="0083786A" w:rsidRDefault="0083786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0D7" w:rsidRDefault="004840D7" w:rsidP="00E02719">
      <w:r>
        <w:separator/>
      </w:r>
    </w:p>
  </w:footnote>
  <w:footnote w:type="continuationSeparator" w:id="0">
    <w:p w:rsidR="004840D7" w:rsidRDefault="004840D7" w:rsidP="00E0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86A" w:rsidRDefault="0083786A">
    <w:pPr>
      <w:pStyle w:val="lfej"/>
    </w:pPr>
    <w:r>
      <w:t>Győri SZC Haller János Általános Iskola</w:t>
    </w:r>
  </w:p>
  <w:p w:rsidR="0083786A" w:rsidRDefault="0083786A">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s="Times New Roman"/>
      </w:rPr>
    </w:lvl>
  </w:abstractNum>
  <w:abstractNum w:abstractNumId="4" w15:restartNumberingAfterBreak="0">
    <w:nsid w:val="0000000E"/>
    <w:multiLevelType w:val="singleLevel"/>
    <w:tmpl w:val="0000000E"/>
    <w:name w:val="WW8Num14"/>
    <w:lvl w:ilvl="0">
      <w:start w:val="3"/>
      <w:numFmt w:val="bullet"/>
      <w:lvlText w:val=""/>
      <w:lvlJc w:val="left"/>
      <w:pPr>
        <w:tabs>
          <w:tab w:val="num" w:pos="1679"/>
        </w:tabs>
        <w:ind w:left="1679" w:hanging="360"/>
      </w:pPr>
      <w:rPr>
        <w:rFonts w:ascii="Symbol" w:hAnsi="Symbol" w:cs="Symbol"/>
      </w:rPr>
    </w:lvl>
  </w:abstractNum>
  <w:abstractNum w:abstractNumId="5"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sz w:val="20"/>
      </w:rPr>
    </w:lvl>
  </w:abstractNum>
  <w:abstractNum w:abstractNumId="6" w15:restartNumberingAfterBreak="0">
    <w:nsid w:val="00000011"/>
    <w:multiLevelType w:val="multilevel"/>
    <w:tmpl w:val="E4EA7F06"/>
    <w:name w:val="WW8Num17"/>
    <w:lvl w:ilvl="0">
      <w:start w:val="1"/>
      <w:numFmt w:val="decimal"/>
      <w:lvlText w:val="%1."/>
      <w:lvlJc w:val="left"/>
      <w:pPr>
        <w:tabs>
          <w:tab w:val="num" w:pos="720"/>
        </w:tabs>
        <w:ind w:left="720" w:hanging="360"/>
      </w:pPr>
    </w:lvl>
    <w:lvl w:ilvl="1">
      <w:start w:val="4"/>
      <w:numFmt w:val="bullet"/>
      <w:lvlText w:val=""/>
      <w:lvlJc w:val="left"/>
      <w:pPr>
        <w:tabs>
          <w:tab w:val="num" w:pos="567"/>
        </w:tabs>
        <w:ind w:left="0" w:firstLine="567"/>
      </w:pPr>
      <w:rPr>
        <w:rFonts w:ascii="Symbol" w:hAnsi="Symbol" w:cs="Symbol"/>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7"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color w:val="auto"/>
      </w:rPr>
    </w:lvl>
  </w:abstractNum>
  <w:abstractNum w:abstractNumId="8"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9" w15:restartNumberingAfterBreak="0">
    <w:nsid w:val="00000016"/>
    <w:multiLevelType w:val="singleLevel"/>
    <w:tmpl w:val="00000016"/>
    <w:name w:val="WW8Num22"/>
    <w:lvl w:ilvl="0">
      <w:start w:val="3"/>
      <w:numFmt w:val="bullet"/>
      <w:lvlText w:val=""/>
      <w:lvlJc w:val="left"/>
      <w:pPr>
        <w:tabs>
          <w:tab w:val="num" w:pos="1679"/>
        </w:tabs>
        <w:ind w:left="1679" w:hanging="360"/>
      </w:pPr>
      <w:rPr>
        <w:rFonts w:ascii="Symbol" w:hAnsi="Symbol" w:cs="Symbol"/>
      </w:rPr>
    </w:lvl>
  </w:abstractNum>
  <w:abstractNum w:abstractNumId="10" w15:restartNumberingAfterBreak="0">
    <w:nsid w:val="00000017"/>
    <w:multiLevelType w:val="singleLevel"/>
    <w:tmpl w:val="00000017"/>
    <w:name w:val="WW8Num23"/>
    <w:lvl w:ilvl="0">
      <w:start w:val="3"/>
      <w:numFmt w:val="bullet"/>
      <w:lvlText w:val=""/>
      <w:lvlJc w:val="left"/>
      <w:pPr>
        <w:tabs>
          <w:tab w:val="num" w:pos="1679"/>
        </w:tabs>
        <w:ind w:left="1679" w:hanging="360"/>
      </w:pPr>
      <w:rPr>
        <w:rFonts w:ascii="Symbol" w:hAnsi="Symbol" w:cs="Symbol"/>
      </w:rPr>
    </w:lvl>
  </w:abstractNum>
  <w:abstractNum w:abstractNumId="11" w15:restartNumberingAfterBreak="0">
    <w:nsid w:val="00000018"/>
    <w:multiLevelType w:val="singleLevel"/>
    <w:tmpl w:val="00000018"/>
    <w:name w:val="WW8Num24"/>
    <w:lvl w:ilvl="0">
      <w:start w:val="2"/>
      <w:numFmt w:val="bullet"/>
      <w:lvlText w:val="-"/>
      <w:lvlJc w:val="left"/>
      <w:pPr>
        <w:tabs>
          <w:tab w:val="num" w:pos="644"/>
        </w:tabs>
        <w:ind w:left="644" w:hanging="360"/>
      </w:pPr>
      <w:rPr>
        <w:rFonts w:ascii="OpenSymbol" w:hAnsi="OpenSymbol" w:cs="Symbol"/>
      </w:rPr>
    </w:lvl>
  </w:abstractNum>
  <w:abstractNum w:abstractNumId="12" w15:restartNumberingAfterBreak="0">
    <w:nsid w:val="00000019"/>
    <w:multiLevelType w:val="singleLevel"/>
    <w:tmpl w:val="00000019"/>
    <w:lvl w:ilvl="0">
      <w:start w:val="3"/>
      <w:numFmt w:val="bullet"/>
      <w:lvlText w:val=""/>
      <w:lvlJc w:val="left"/>
      <w:pPr>
        <w:tabs>
          <w:tab w:val="num" w:pos="1679"/>
        </w:tabs>
        <w:ind w:left="1679" w:hanging="360"/>
      </w:pPr>
      <w:rPr>
        <w:rFonts w:ascii="Symbol" w:hAnsi="Symbol" w:cs="Symbol"/>
      </w:rPr>
    </w:lvl>
  </w:abstractNum>
  <w:abstractNum w:abstractNumId="13" w15:restartNumberingAfterBreak="0">
    <w:nsid w:val="0000001C"/>
    <w:multiLevelType w:val="singleLevel"/>
    <w:tmpl w:val="0000001C"/>
    <w:name w:val="WW8Num28"/>
    <w:lvl w:ilvl="0">
      <w:start w:val="3"/>
      <w:numFmt w:val="bullet"/>
      <w:lvlText w:val=""/>
      <w:lvlJc w:val="left"/>
      <w:pPr>
        <w:tabs>
          <w:tab w:val="num" w:pos="1679"/>
        </w:tabs>
        <w:ind w:left="1679" w:hanging="360"/>
      </w:pPr>
      <w:rPr>
        <w:rFonts w:ascii="Symbol" w:hAnsi="Symbol" w:cs="Symbol"/>
        <w:color w:val="auto"/>
        <w:sz w:val="20"/>
      </w:rPr>
    </w:lvl>
  </w:abstractNum>
  <w:abstractNum w:abstractNumId="14"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Symbol" w:hAnsi="Symbol" w:cs="Symbol"/>
      </w:rPr>
    </w:lvl>
  </w:abstractNum>
  <w:abstractNum w:abstractNumId="15"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rPr>
    </w:lvl>
  </w:abstractNum>
  <w:abstractNum w:abstractNumId="16" w15:restartNumberingAfterBreak="0">
    <w:nsid w:val="00000023"/>
    <w:multiLevelType w:val="singleLevel"/>
    <w:tmpl w:val="00000023"/>
    <w:name w:val="WW8Num35"/>
    <w:lvl w:ilvl="0">
      <w:start w:val="1"/>
      <w:numFmt w:val="bullet"/>
      <w:lvlText w:val=""/>
      <w:lvlJc w:val="left"/>
      <w:pPr>
        <w:tabs>
          <w:tab w:val="num" w:pos="360"/>
        </w:tabs>
        <w:ind w:left="360" w:hanging="360"/>
      </w:pPr>
      <w:rPr>
        <w:rFonts w:ascii="Symbol" w:hAnsi="Symbol" w:cs="Symbol"/>
      </w:rPr>
    </w:lvl>
  </w:abstractNum>
  <w:abstractNum w:abstractNumId="17" w15:restartNumberingAfterBreak="0">
    <w:nsid w:val="00000024"/>
    <w:multiLevelType w:val="multilevel"/>
    <w:tmpl w:val="A372F84C"/>
    <w:name w:val="WW8Num36"/>
    <w:lvl w:ilvl="0">
      <w:start w:val="1"/>
      <w:numFmt w:val="decimal"/>
      <w:lvlText w:val="%1."/>
      <w:lvlJc w:val="left"/>
      <w:pPr>
        <w:tabs>
          <w:tab w:val="num" w:pos="0"/>
        </w:tabs>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00000026"/>
    <w:multiLevelType w:val="singleLevel"/>
    <w:tmpl w:val="00000026"/>
    <w:name w:val="WW8Num38"/>
    <w:lvl w:ilvl="0">
      <w:start w:val="1"/>
      <w:numFmt w:val="bullet"/>
      <w:lvlText w:val=""/>
      <w:lvlJc w:val="left"/>
      <w:pPr>
        <w:tabs>
          <w:tab w:val="num" w:pos="360"/>
        </w:tabs>
        <w:ind w:left="360" w:hanging="360"/>
      </w:pPr>
      <w:rPr>
        <w:rFonts w:ascii="Symbol" w:hAnsi="Symbol" w:cs="Symbol"/>
      </w:rPr>
    </w:lvl>
  </w:abstractNum>
  <w:abstractNum w:abstractNumId="19" w15:restartNumberingAfterBreak="0">
    <w:nsid w:val="00000027"/>
    <w:multiLevelType w:val="singleLevel"/>
    <w:tmpl w:val="00000027"/>
    <w:name w:val="WW8Num39"/>
    <w:lvl w:ilvl="0">
      <w:start w:val="3"/>
      <w:numFmt w:val="bullet"/>
      <w:lvlText w:val=""/>
      <w:lvlJc w:val="left"/>
      <w:pPr>
        <w:tabs>
          <w:tab w:val="num" w:pos="1679"/>
        </w:tabs>
        <w:ind w:left="1679" w:hanging="360"/>
      </w:pPr>
      <w:rPr>
        <w:rFonts w:ascii="Symbol" w:hAnsi="Symbol" w:cs="Symbol"/>
      </w:rPr>
    </w:lvl>
  </w:abstractNum>
  <w:abstractNum w:abstractNumId="20" w15:restartNumberingAfterBreak="0">
    <w:nsid w:val="00000028"/>
    <w:multiLevelType w:val="singleLevel"/>
    <w:tmpl w:val="00000028"/>
    <w:name w:val="WW8Num40"/>
    <w:lvl w:ilvl="0">
      <w:start w:val="1"/>
      <w:numFmt w:val="bullet"/>
      <w:lvlText w:val=""/>
      <w:lvlJc w:val="left"/>
      <w:pPr>
        <w:tabs>
          <w:tab w:val="num" w:pos="360"/>
        </w:tabs>
        <w:ind w:left="360" w:hanging="360"/>
      </w:pPr>
      <w:rPr>
        <w:rFonts w:ascii="Symbol" w:hAnsi="Symbol" w:cs="Symbol"/>
      </w:rPr>
    </w:lvl>
  </w:abstractNum>
  <w:abstractNum w:abstractNumId="21" w15:restartNumberingAfterBreak="0">
    <w:nsid w:val="0000002A"/>
    <w:multiLevelType w:val="singleLevel"/>
    <w:tmpl w:val="0000002A"/>
    <w:name w:val="WW8Num42"/>
    <w:lvl w:ilvl="0">
      <w:start w:val="3"/>
      <w:numFmt w:val="bullet"/>
      <w:lvlText w:val=""/>
      <w:lvlJc w:val="left"/>
      <w:pPr>
        <w:tabs>
          <w:tab w:val="num" w:pos="1679"/>
        </w:tabs>
        <w:ind w:left="1679" w:hanging="360"/>
      </w:pPr>
      <w:rPr>
        <w:rFonts w:ascii="Symbol" w:hAnsi="Symbol" w:cs="Symbol"/>
      </w:rPr>
    </w:lvl>
  </w:abstractNum>
  <w:abstractNum w:abstractNumId="22" w15:restartNumberingAfterBreak="0">
    <w:nsid w:val="0000002B"/>
    <w:multiLevelType w:val="singleLevel"/>
    <w:tmpl w:val="0000002B"/>
    <w:name w:val="WW8Num43"/>
    <w:lvl w:ilvl="0">
      <w:start w:val="1"/>
      <w:numFmt w:val="bullet"/>
      <w:lvlText w:val=""/>
      <w:lvlJc w:val="left"/>
      <w:pPr>
        <w:tabs>
          <w:tab w:val="num" w:pos="360"/>
        </w:tabs>
        <w:ind w:left="360" w:hanging="360"/>
      </w:pPr>
      <w:rPr>
        <w:rFonts w:ascii="Symbol" w:hAnsi="Symbol" w:cs="Symbol"/>
        <w:color w:val="auto"/>
      </w:rPr>
    </w:lvl>
  </w:abstractNum>
  <w:abstractNum w:abstractNumId="23" w15:restartNumberingAfterBreak="0">
    <w:nsid w:val="0000002D"/>
    <w:multiLevelType w:val="singleLevel"/>
    <w:tmpl w:val="0000002D"/>
    <w:name w:val="WW8Num45"/>
    <w:lvl w:ilvl="0">
      <w:start w:val="3"/>
      <w:numFmt w:val="bullet"/>
      <w:lvlText w:val=""/>
      <w:lvlJc w:val="left"/>
      <w:pPr>
        <w:tabs>
          <w:tab w:val="num" w:pos="1679"/>
        </w:tabs>
        <w:ind w:left="1679" w:hanging="360"/>
      </w:pPr>
      <w:rPr>
        <w:rFonts w:ascii="Symbol" w:hAnsi="Symbol" w:cs="Symbol"/>
      </w:rPr>
    </w:lvl>
  </w:abstractNum>
  <w:abstractNum w:abstractNumId="24" w15:restartNumberingAfterBreak="0">
    <w:nsid w:val="0000002F"/>
    <w:multiLevelType w:val="singleLevel"/>
    <w:tmpl w:val="0000002F"/>
    <w:name w:val="WW8Num47"/>
    <w:lvl w:ilvl="0">
      <w:start w:val="1"/>
      <w:numFmt w:val="bullet"/>
      <w:lvlText w:val=""/>
      <w:lvlJc w:val="left"/>
      <w:pPr>
        <w:tabs>
          <w:tab w:val="num" w:pos="360"/>
        </w:tabs>
        <w:ind w:left="360" w:hanging="360"/>
      </w:pPr>
      <w:rPr>
        <w:rFonts w:ascii="Symbol" w:hAnsi="Symbol" w:cs="Symbol"/>
      </w:rPr>
    </w:lvl>
  </w:abstractNum>
  <w:abstractNum w:abstractNumId="25" w15:restartNumberingAfterBreak="0">
    <w:nsid w:val="00000030"/>
    <w:multiLevelType w:val="singleLevel"/>
    <w:tmpl w:val="00000030"/>
    <w:name w:val="WW8Num48"/>
    <w:lvl w:ilvl="0">
      <w:start w:val="1"/>
      <w:numFmt w:val="bullet"/>
      <w:lvlText w:val=""/>
      <w:lvlJc w:val="left"/>
      <w:pPr>
        <w:tabs>
          <w:tab w:val="num" w:pos="360"/>
        </w:tabs>
        <w:ind w:left="360" w:hanging="360"/>
      </w:pPr>
      <w:rPr>
        <w:rFonts w:ascii="Symbol" w:hAnsi="Symbol" w:cs="Symbol"/>
      </w:rPr>
    </w:lvl>
  </w:abstractNum>
  <w:abstractNum w:abstractNumId="26" w15:restartNumberingAfterBreak="0">
    <w:nsid w:val="00000032"/>
    <w:multiLevelType w:val="singleLevel"/>
    <w:tmpl w:val="00000032"/>
    <w:name w:val="WW8Num50"/>
    <w:lvl w:ilvl="0">
      <w:start w:val="3"/>
      <w:numFmt w:val="bullet"/>
      <w:lvlText w:val=""/>
      <w:lvlJc w:val="left"/>
      <w:pPr>
        <w:tabs>
          <w:tab w:val="num" w:pos="1679"/>
        </w:tabs>
        <w:ind w:left="1679" w:hanging="360"/>
      </w:pPr>
      <w:rPr>
        <w:rFonts w:ascii="Symbol" w:hAnsi="Symbol" w:cs="Symbol"/>
      </w:rPr>
    </w:lvl>
  </w:abstractNum>
  <w:abstractNum w:abstractNumId="27" w15:restartNumberingAfterBreak="0">
    <w:nsid w:val="00000033"/>
    <w:multiLevelType w:val="singleLevel"/>
    <w:tmpl w:val="00000033"/>
    <w:name w:val="WW8Num51"/>
    <w:lvl w:ilvl="0">
      <w:start w:val="1"/>
      <w:numFmt w:val="bullet"/>
      <w:lvlText w:val="-"/>
      <w:lvlJc w:val="left"/>
      <w:pPr>
        <w:tabs>
          <w:tab w:val="num" w:pos="720"/>
        </w:tabs>
        <w:ind w:left="720" w:hanging="360"/>
      </w:pPr>
      <w:rPr>
        <w:rFonts w:ascii="OpenSymbol" w:hAnsi="OpenSymbol" w:cs="Symbol"/>
      </w:rPr>
    </w:lvl>
  </w:abstractNum>
  <w:abstractNum w:abstractNumId="28" w15:restartNumberingAfterBreak="0">
    <w:nsid w:val="00000034"/>
    <w:multiLevelType w:val="singleLevel"/>
    <w:tmpl w:val="00000034"/>
    <w:name w:val="WW8Num52"/>
    <w:lvl w:ilvl="0">
      <w:start w:val="1"/>
      <w:numFmt w:val="bullet"/>
      <w:lvlText w:val=""/>
      <w:lvlJc w:val="left"/>
      <w:pPr>
        <w:tabs>
          <w:tab w:val="num" w:pos="360"/>
        </w:tabs>
        <w:ind w:left="360" w:hanging="360"/>
      </w:pPr>
      <w:rPr>
        <w:rFonts w:ascii="Symbol" w:hAnsi="Symbol" w:cs="Symbol"/>
      </w:rPr>
    </w:lvl>
  </w:abstractNum>
  <w:abstractNum w:abstractNumId="29" w15:restartNumberingAfterBreak="0">
    <w:nsid w:val="00000036"/>
    <w:multiLevelType w:val="singleLevel"/>
    <w:tmpl w:val="00000036"/>
    <w:name w:val="WW8Num54"/>
    <w:lvl w:ilvl="0">
      <w:start w:val="3"/>
      <w:numFmt w:val="bullet"/>
      <w:lvlText w:val=""/>
      <w:lvlJc w:val="left"/>
      <w:pPr>
        <w:tabs>
          <w:tab w:val="num" w:pos="1679"/>
        </w:tabs>
        <w:ind w:left="1679" w:hanging="360"/>
      </w:pPr>
      <w:rPr>
        <w:rFonts w:ascii="Symbol" w:hAnsi="Symbol" w:cs="Symbol"/>
      </w:rPr>
    </w:lvl>
  </w:abstractNum>
  <w:abstractNum w:abstractNumId="30" w15:restartNumberingAfterBreak="0">
    <w:nsid w:val="00000037"/>
    <w:multiLevelType w:val="singleLevel"/>
    <w:tmpl w:val="00000037"/>
    <w:name w:val="WW8Num55"/>
    <w:lvl w:ilvl="0">
      <w:start w:val="3"/>
      <w:numFmt w:val="bullet"/>
      <w:lvlText w:val=""/>
      <w:lvlJc w:val="left"/>
      <w:pPr>
        <w:tabs>
          <w:tab w:val="num" w:pos="1679"/>
        </w:tabs>
        <w:ind w:left="1679" w:hanging="360"/>
      </w:pPr>
      <w:rPr>
        <w:rFonts w:ascii="Symbol" w:hAnsi="Symbol" w:cs="Symbol"/>
      </w:rPr>
    </w:lvl>
  </w:abstractNum>
  <w:abstractNum w:abstractNumId="31"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32" w15:restartNumberingAfterBreak="0">
    <w:nsid w:val="00000039"/>
    <w:multiLevelType w:val="singleLevel"/>
    <w:tmpl w:val="00000039"/>
    <w:name w:val="WW8Num57"/>
    <w:lvl w:ilvl="0">
      <w:start w:val="1"/>
      <w:numFmt w:val="bullet"/>
      <w:lvlText w:val=""/>
      <w:lvlJc w:val="left"/>
      <w:pPr>
        <w:tabs>
          <w:tab w:val="num" w:pos="360"/>
        </w:tabs>
        <w:ind w:left="360" w:hanging="360"/>
      </w:pPr>
      <w:rPr>
        <w:rFonts w:ascii="Symbol" w:hAnsi="Symbol" w:cs="Symbol"/>
      </w:rPr>
    </w:lvl>
  </w:abstractNum>
  <w:abstractNum w:abstractNumId="33" w15:restartNumberingAfterBreak="0">
    <w:nsid w:val="0000003A"/>
    <w:multiLevelType w:val="multilevel"/>
    <w:tmpl w:val="0000003A"/>
    <w:name w:val="WW8Num58"/>
    <w:lvl w:ilvl="0">
      <w:start w:val="5"/>
      <w:numFmt w:val="decimal"/>
      <w:lvlText w:val="%1."/>
      <w:lvlJc w:val="left"/>
      <w:pPr>
        <w:tabs>
          <w:tab w:val="num" w:pos="390"/>
        </w:tabs>
        <w:ind w:left="390" w:hanging="390"/>
      </w:pPr>
    </w:lvl>
    <w:lvl w:ilvl="1">
      <w:start w:val="2"/>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0000003E"/>
    <w:multiLevelType w:val="singleLevel"/>
    <w:tmpl w:val="2398F096"/>
    <w:name w:val="WW8Num62"/>
    <w:lvl w:ilvl="0">
      <w:start w:val="1"/>
      <w:numFmt w:val="lowerLetter"/>
      <w:lvlText w:val="%1."/>
      <w:lvlJc w:val="left"/>
      <w:pPr>
        <w:tabs>
          <w:tab w:val="num" w:pos="360"/>
        </w:tabs>
        <w:ind w:left="360" w:hanging="360"/>
      </w:pPr>
      <w:rPr>
        <w:b/>
      </w:rPr>
    </w:lvl>
  </w:abstractNum>
  <w:abstractNum w:abstractNumId="35" w15:restartNumberingAfterBreak="0">
    <w:nsid w:val="0000003F"/>
    <w:multiLevelType w:val="singleLevel"/>
    <w:tmpl w:val="0000003F"/>
    <w:name w:val="WW8Num63"/>
    <w:lvl w:ilvl="0">
      <w:start w:val="1"/>
      <w:numFmt w:val="decimal"/>
      <w:lvlText w:val="%1."/>
      <w:lvlJc w:val="left"/>
      <w:pPr>
        <w:tabs>
          <w:tab w:val="num" w:pos="720"/>
        </w:tabs>
        <w:ind w:left="720" w:hanging="360"/>
      </w:pPr>
      <w:rPr>
        <w:rFonts w:ascii="Times New Roman" w:hAnsi="Times New Roman" w:cs="Times New Roman"/>
      </w:rPr>
    </w:lvl>
  </w:abstractNum>
  <w:abstractNum w:abstractNumId="36" w15:restartNumberingAfterBreak="0">
    <w:nsid w:val="00000040"/>
    <w:multiLevelType w:val="multilevel"/>
    <w:tmpl w:val="00000040"/>
    <w:name w:val="WW8Num64"/>
    <w:lvl w:ilvl="0">
      <w:start w:val="4"/>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41"/>
    <w:multiLevelType w:val="singleLevel"/>
    <w:tmpl w:val="00000041"/>
    <w:lvl w:ilvl="0">
      <w:start w:val="1"/>
      <w:numFmt w:val="bullet"/>
      <w:lvlText w:val=""/>
      <w:lvlJc w:val="left"/>
      <w:pPr>
        <w:tabs>
          <w:tab w:val="num" w:pos="360"/>
        </w:tabs>
        <w:ind w:left="360" w:hanging="360"/>
      </w:pPr>
      <w:rPr>
        <w:rFonts w:ascii="Symbol" w:hAnsi="Symbol" w:cs="Symbol"/>
        <w:color w:val="auto"/>
      </w:rPr>
    </w:lvl>
  </w:abstractNum>
  <w:abstractNum w:abstractNumId="38" w15:restartNumberingAfterBreak="0">
    <w:nsid w:val="00000042"/>
    <w:multiLevelType w:val="multilevel"/>
    <w:tmpl w:val="00000042"/>
    <w:name w:val="WW8Num66"/>
    <w:lvl w:ilvl="0">
      <w:start w:val="1"/>
      <w:numFmt w:val="bullet"/>
      <w:lvlText w:val=""/>
      <w:lvlJc w:val="left"/>
      <w:pPr>
        <w:tabs>
          <w:tab w:val="num" w:pos="360"/>
        </w:tabs>
        <w:ind w:left="360" w:hanging="360"/>
      </w:pPr>
      <w:rPr>
        <w:rFonts w:ascii="Symbol" w:hAnsi="Symbol" w:cs="Times New Roman"/>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39" w15:restartNumberingAfterBreak="0">
    <w:nsid w:val="00000044"/>
    <w:multiLevelType w:val="singleLevel"/>
    <w:tmpl w:val="00000044"/>
    <w:name w:val="WW8Num68"/>
    <w:lvl w:ilvl="0">
      <w:start w:val="1"/>
      <w:numFmt w:val="bullet"/>
      <w:lvlText w:val=""/>
      <w:lvlJc w:val="left"/>
      <w:pPr>
        <w:tabs>
          <w:tab w:val="num" w:pos="360"/>
        </w:tabs>
        <w:ind w:left="360" w:hanging="360"/>
      </w:pPr>
      <w:rPr>
        <w:rFonts w:ascii="Symbol" w:hAnsi="Symbol" w:cs="Symbol"/>
      </w:rPr>
    </w:lvl>
  </w:abstractNum>
  <w:abstractNum w:abstractNumId="40" w15:restartNumberingAfterBreak="0">
    <w:nsid w:val="00000046"/>
    <w:multiLevelType w:val="singleLevel"/>
    <w:tmpl w:val="00000046"/>
    <w:name w:val="WW8Num70"/>
    <w:lvl w:ilvl="0">
      <w:start w:val="1"/>
      <w:numFmt w:val="decimal"/>
      <w:lvlText w:val="%1."/>
      <w:lvlJc w:val="left"/>
      <w:pPr>
        <w:tabs>
          <w:tab w:val="num" w:pos="360"/>
        </w:tabs>
        <w:ind w:left="360" w:hanging="360"/>
      </w:pPr>
    </w:lvl>
  </w:abstractNum>
  <w:abstractNum w:abstractNumId="41" w15:restartNumberingAfterBreak="0">
    <w:nsid w:val="00000047"/>
    <w:multiLevelType w:val="singleLevel"/>
    <w:tmpl w:val="4B2A1EB6"/>
    <w:name w:val="WW8Num71"/>
    <w:lvl w:ilvl="0">
      <w:start w:val="4"/>
      <w:numFmt w:val="upperRoman"/>
      <w:lvlText w:val="%1."/>
      <w:lvlJc w:val="right"/>
      <w:pPr>
        <w:tabs>
          <w:tab w:val="num" w:pos="7552"/>
        </w:tabs>
        <w:ind w:left="7552" w:hanging="180"/>
      </w:pPr>
      <w:rPr>
        <w:sz w:val="28"/>
        <w:szCs w:val="28"/>
      </w:rPr>
    </w:lvl>
  </w:abstractNum>
  <w:abstractNum w:abstractNumId="42"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Symbol" w:hAnsi="Symbol" w:cs="Symbol"/>
        <w:color w:val="auto"/>
      </w:rPr>
    </w:lvl>
  </w:abstractNum>
  <w:abstractNum w:abstractNumId="43" w15:restartNumberingAfterBreak="0">
    <w:nsid w:val="00000049"/>
    <w:multiLevelType w:val="multilevel"/>
    <w:tmpl w:val="00000049"/>
    <w:name w:val="WW8Num7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44" w15:restartNumberingAfterBreak="0">
    <w:nsid w:val="0000004C"/>
    <w:multiLevelType w:val="singleLevel"/>
    <w:tmpl w:val="0000004C"/>
    <w:name w:val="WW8Num76"/>
    <w:lvl w:ilvl="0">
      <w:start w:val="1"/>
      <w:numFmt w:val="bullet"/>
      <w:lvlText w:val=""/>
      <w:lvlJc w:val="left"/>
      <w:pPr>
        <w:tabs>
          <w:tab w:val="num" w:pos="360"/>
        </w:tabs>
        <w:ind w:left="360" w:hanging="360"/>
      </w:pPr>
      <w:rPr>
        <w:rFonts w:ascii="Symbol" w:hAnsi="Symbol" w:cs="Symbol"/>
      </w:rPr>
    </w:lvl>
  </w:abstractNum>
  <w:abstractNum w:abstractNumId="45" w15:restartNumberingAfterBreak="0">
    <w:nsid w:val="0000004D"/>
    <w:multiLevelType w:val="singleLevel"/>
    <w:tmpl w:val="0000004D"/>
    <w:name w:val="WW8Num77"/>
    <w:lvl w:ilvl="0">
      <w:start w:val="1"/>
      <w:numFmt w:val="bullet"/>
      <w:lvlText w:val=""/>
      <w:lvlJc w:val="left"/>
      <w:pPr>
        <w:tabs>
          <w:tab w:val="num" w:pos="360"/>
        </w:tabs>
        <w:ind w:left="360" w:hanging="360"/>
      </w:pPr>
      <w:rPr>
        <w:rFonts w:ascii="Symbol" w:hAnsi="Symbol" w:cs="Symbol"/>
      </w:rPr>
    </w:lvl>
  </w:abstractNum>
  <w:abstractNum w:abstractNumId="46" w15:restartNumberingAfterBreak="0">
    <w:nsid w:val="0000004E"/>
    <w:multiLevelType w:val="singleLevel"/>
    <w:tmpl w:val="0000004E"/>
    <w:name w:val="WW8Num78"/>
    <w:lvl w:ilvl="0">
      <w:start w:val="1"/>
      <w:numFmt w:val="bullet"/>
      <w:lvlText w:val=""/>
      <w:lvlJc w:val="left"/>
      <w:pPr>
        <w:tabs>
          <w:tab w:val="num" w:pos="360"/>
        </w:tabs>
        <w:ind w:left="360" w:hanging="360"/>
      </w:pPr>
      <w:rPr>
        <w:rFonts w:ascii="Symbol" w:hAnsi="Symbol" w:cs="Symbol"/>
      </w:rPr>
    </w:lvl>
  </w:abstractNum>
  <w:abstractNum w:abstractNumId="47" w15:restartNumberingAfterBreak="0">
    <w:nsid w:val="00000051"/>
    <w:multiLevelType w:val="singleLevel"/>
    <w:tmpl w:val="A206690E"/>
    <w:name w:val="WW8Num81"/>
    <w:lvl w:ilvl="0">
      <w:start w:val="1"/>
      <w:numFmt w:val="upperRoman"/>
      <w:lvlText w:val="%1."/>
      <w:lvlJc w:val="right"/>
      <w:pPr>
        <w:tabs>
          <w:tab w:val="num" w:pos="720"/>
        </w:tabs>
        <w:ind w:left="720" w:hanging="180"/>
      </w:pPr>
      <w:rPr>
        <w:sz w:val="36"/>
        <w:szCs w:val="36"/>
      </w:rPr>
    </w:lvl>
  </w:abstractNum>
  <w:abstractNum w:abstractNumId="48" w15:restartNumberingAfterBreak="0">
    <w:nsid w:val="00000052"/>
    <w:multiLevelType w:val="singleLevel"/>
    <w:tmpl w:val="00000052"/>
    <w:name w:val="WW8Num82"/>
    <w:lvl w:ilvl="0">
      <w:start w:val="1"/>
      <w:numFmt w:val="bullet"/>
      <w:lvlText w:val=""/>
      <w:lvlJc w:val="left"/>
      <w:pPr>
        <w:tabs>
          <w:tab w:val="num" w:pos="360"/>
        </w:tabs>
        <w:ind w:left="360" w:hanging="360"/>
      </w:pPr>
      <w:rPr>
        <w:rFonts w:ascii="Symbol" w:hAnsi="Symbol" w:cs="Symbol"/>
        <w:color w:val="auto"/>
      </w:rPr>
    </w:lvl>
  </w:abstractNum>
  <w:abstractNum w:abstractNumId="49" w15:restartNumberingAfterBreak="0">
    <w:nsid w:val="00000053"/>
    <w:multiLevelType w:val="singleLevel"/>
    <w:tmpl w:val="00000053"/>
    <w:name w:val="WW8Num83"/>
    <w:lvl w:ilvl="0">
      <w:start w:val="4"/>
      <w:numFmt w:val="bullet"/>
      <w:lvlText w:val=""/>
      <w:lvlJc w:val="left"/>
      <w:pPr>
        <w:tabs>
          <w:tab w:val="num" w:pos="927"/>
        </w:tabs>
        <w:ind w:left="360" w:firstLine="567"/>
      </w:pPr>
      <w:rPr>
        <w:rFonts w:ascii="Symbol" w:hAnsi="Symbol" w:cs="Symbol"/>
        <w:color w:val="auto"/>
      </w:rPr>
    </w:lvl>
  </w:abstractNum>
  <w:abstractNum w:abstractNumId="50"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1.%2"/>
      <w:lvlJc w:val="left"/>
      <w:pPr>
        <w:tabs>
          <w:tab w:val="num" w:pos="1288"/>
        </w:tabs>
        <w:ind w:left="1288" w:hanging="360"/>
      </w:pPr>
    </w:lvl>
    <w:lvl w:ilvl="2">
      <w:start w:val="1"/>
      <w:numFmt w:val="decimal"/>
      <w:lvlText w:val="%1.%2.%3"/>
      <w:lvlJc w:val="left"/>
      <w:pPr>
        <w:tabs>
          <w:tab w:val="num" w:pos="2216"/>
        </w:tabs>
        <w:ind w:left="2216" w:hanging="720"/>
      </w:pPr>
    </w:lvl>
    <w:lvl w:ilvl="3">
      <w:start w:val="1"/>
      <w:numFmt w:val="decimal"/>
      <w:lvlText w:val="%1.%2.%3.%4"/>
      <w:lvlJc w:val="left"/>
      <w:pPr>
        <w:tabs>
          <w:tab w:val="num" w:pos="3144"/>
        </w:tabs>
        <w:ind w:left="3144" w:hanging="1080"/>
      </w:pPr>
    </w:lvl>
    <w:lvl w:ilvl="4">
      <w:start w:val="1"/>
      <w:numFmt w:val="decimal"/>
      <w:lvlText w:val="%1.%2.%3.%4.%5"/>
      <w:lvlJc w:val="left"/>
      <w:pPr>
        <w:tabs>
          <w:tab w:val="num" w:pos="3712"/>
        </w:tabs>
        <w:ind w:left="3712" w:hanging="1080"/>
      </w:pPr>
    </w:lvl>
    <w:lvl w:ilvl="5">
      <w:start w:val="1"/>
      <w:numFmt w:val="decimal"/>
      <w:lvlText w:val="%1.%2.%3.%4.%5.%6"/>
      <w:lvlJc w:val="left"/>
      <w:pPr>
        <w:tabs>
          <w:tab w:val="num" w:pos="4640"/>
        </w:tabs>
        <w:ind w:left="4640" w:hanging="1440"/>
      </w:pPr>
    </w:lvl>
    <w:lvl w:ilvl="6">
      <w:start w:val="1"/>
      <w:numFmt w:val="decimal"/>
      <w:lvlText w:val="%1.%2.%3.%4.%5.%6.%7"/>
      <w:lvlJc w:val="left"/>
      <w:pPr>
        <w:tabs>
          <w:tab w:val="num" w:pos="5208"/>
        </w:tabs>
        <w:ind w:left="5208" w:hanging="1440"/>
      </w:pPr>
    </w:lvl>
    <w:lvl w:ilvl="7">
      <w:start w:val="1"/>
      <w:numFmt w:val="decimal"/>
      <w:lvlText w:val="%1.%2.%3.%4.%5.%6.%7.%8"/>
      <w:lvlJc w:val="left"/>
      <w:pPr>
        <w:tabs>
          <w:tab w:val="num" w:pos="6136"/>
        </w:tabs>
        <w:ind w:left="6136" w:hanging="1800"/>
      </w:pPr>
    </w:lvl>
    <w:lvl w:ilvl="8">
      <w:start w:val="1"/>
      <w:numFmt w:val="decimal"/>
      <w:lvlText w:val="%1.%2.%3.%4.%5.%6.%7.%8.%9"/>
      <w:lvlJc w:val="left"/>
      <w:pPr>
        <w:tabs>
          <w:tab w:val="num" w:pos="6704"/>
        </w:tabs>
        <w:ind w:left="6704" w:hanging="1800"/>
      </w:pPr>
    </w:lvl>
  </w:abstractNum>
  <w:abstractNum w:abstractNumId="51" w15:restartNumberingAfterBreak="0">
    <w:nsid w:val="00000057"/>
    <w:multiLevelType w:val="singleLevel"/>
    <w:tmpl w:val="F006B596"/>
    <w:lvl w:ilvl="0">
      <w:start w:val="1"/>
      <w:numFmt w:val="bullet"/>
      <w:lvlText w:val=""/>
      <w:lvlJc w:val="left"/>
      <w:pPr>
        <w:tabs>
          <w:tab w:val="num" w:pos="0"/>
        </w:tabs>
        <w:ind w:left="720" w:hanging="360"/>
      </w:pPr>
      <w:rPr>
        <w:rFonts w:ascii="Symbol" w:hAnsi="Symbol" w:cs="Times New Roman"/>
        <w:color w:val="auto"/>
      </w:rPr>
    </w:lvl>
  </w:abstractNum>
  <w:abstractNum w:abstractNumId="52" w15:restartNumberingAfterBreak="0">
    <w:nsid w:val="00000059"/>
    <w:multiLevelType w:val="singleLevel"/>
    <w:tmpl w:val="00000059"/>
    <w:name w:val="WW8Num89"/>
    <w:lvl w:ilvl="0">
      <w:start w:val="1"/>
      <w:numFmt w:val="bullet"/>
      <w:lvlText w:val=""/>
      <w:lvlJc w:val="left"/>
      <w:pPr>
        <w:tabs>
          <w:tab w:val="num" w:pos="360"/>
        </w:tabs>
        <w:ind w:left="360" w:hanging="360"/>
      </w:pPr>
      <w:rPr>
        <w:rFonts w:ascii="Symbol" w:hAnsi="Symbol" w:cs="Symbol"/>
      </w:rPr>
    </w:lvl>
  </w:abstractNum>
  <w:abstractNum w:abstractNumId="53" w15:restartNumberingAfterBreak="0">
    <w:nsid w:val="0000005A"/>
    <w:multiLevelType w:val="singleLevel"/>
    <w:tmpl w:val="0000005A"/>
    <w:name w:val="WW8Num90"/>
    <w:lvl w:ilvl="0">
      <w:start w:val="1"/>
      <w:numFmt w:val="bullet"/>
      <w:lvlText w:val=""/>
      <w:lvlJc w:val="left"/>
      <w:pPr>
        <w:tabs>
          <w:tab w:val="num" w:pos="360"/>
        </w:tabs>
        <w:ind w:left="360" w:hanging="360"/>
      </w:pPr>
      <w:rPr>
        <w:rFonts w:ascii="Symbol" w:hAnsi="Symbol" w:cs="Symbol"/>
        <w:sz w:val="20"/>
      </w:rPr>
    </w:lvl>
  </w:abstractNum>
  <w:abstractNum w:abstractNumId="54" w15:restartNumberingAfterBreak="0">
    <w:nsid w:val="0000005B"/>
    <w:multiLevelType w:val="multilevel"/>
    <w:tmpl w:val="0000005B"/>
    <w:name w:val="WW8Num91"/>
    <w:lvl w:ilvl="0">
      <w:start w:val="9"/>
      <w:numFmt w:val="bullet"/>
      <w:lvlText w:val=""/>
      <w:lvlJc w:val="left"/>
      <w:pPr>
        <w:tabs>
          <w:tab w:val="num" w:pos="645"/>
        </w:tabs>
        <w:ind w:left="645" w:hanging="360"/>
      </w:pPr>
      <w:rPr>
        <w:rFonts w:ascii="Symbol" w:hAnsi="Symbol" w:cs="Symbol"/>
        <w:sz w:val="20"/>
      </w:rPr>
    </w:lvl>
    <w:lvl w:ilvl="1">
      <w:start w:val="4"/>
      <w:numFmt w:val="bullet"/>
      <w:lvlText w:val=""/>
      <w:lvlJc w:val="left"/>
      <w:pPr>
        <w:tabs>
          <w:tab w:val="num" w:pos="1080"/>
        </w:tabs>
        <w:ind w:left="513" w:firstLine="567"/>
      </w:pPr>
      <w:rPr>
        <w:rFonts w:ascii="Symbol" w:hAnsi="Symbol" w:cs="Symbol"/>
        <w:color w:val="auto"/>
        <w:sz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5" w15:restartNumberingAfterBreak="0">
    <w:nsid w:val="010559B0"/>
    <w:multiLevelType w:val="hybridMultilevel"/>
    <w:tmpl w:val="216EFE52"/>
    <w:lvl w:ilvl="0" w:tplc="00000018">
      <w:start w:val="2"/>
      <w:numFmt w:val="bullet"/>
      <w:lvlText w:val="-"/>
      <w:lvlJc w:val="left"/>
      <w:pPr>
        <w:ind w:left="360" w:hanging="360"/>
      </w:pPr>
      <w:rPr>
        <w:rFonts w:ascii="OpenSymbol" w:hAnsi="OpenSymbol" w:cs="Symbol"/>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15:restartNumberingAfterBreak="0">
    <w:nsid w:val="042D5ABB"/>
    <w:multiLevelType w:val="hybridMultilevel"/>
    <w:tmpl w:val="1A5A4ED0"/>
    <w:lvl w:ilvl="0" w:tplc="040E0001">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57" w15:restartNumberingAfterBreak="0">
    <w:nsid w:val="08C64EB4"/>
    <w:multiLevelType w:val="hybridMultilevel"/>
    <w:tmpl w:val="409C0738"/>
    <w:lvl w:ilvl="0" w:tplc="BBF64726">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15:restartNumberingAfterBreak="0">
    <w:nsid w:val="0C026D86"/>
    <w:multiLevelType w:val="hybridMultilevel"/>
    <w:tmpl w:val="09BCACC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9" w15:restartNumberingAfterBreak="0">
    <w:nsid w:val="17E55E9D"/>
    <w:multiLevelType w:val="multilevel"/>
    <w:tmpl w:val="6C708142"/>
    <w:name w:val="WW8Num172"/>
    <w:lvl w:ilvl="0">
      <w:start w:val="1"/>
      <w:numFmt w:val="decimal"/>
      <w:lvlText w:val="%1."/>
      <w:lvlJc w:val="left"/>
      <w:pPr>
        <w:tabs>
          <w:tab w:val="num" w:pos="720"/>
        </w:tabs>
        <w:ind w:left="720" w:hanging="360"/>
      </w:pPr>
      <w:rPr>
        <w:rFonts w:hint="default"/>
      </w:rPr>
    </w:lvl>
    <w:lvl w:ilvl="1">
      <w:start w:val="4"/>
      <w:numFmt w:val="bullet"/>
      <w:lvlText w:val=""/>
      <w:lvlJc w:val="left"/>
      <w:pPr>
        <w:tabs>
          <w:tab w:val="num" w:pos="567"/>
        </w:tabs>
        <w:ind w:left="0" w:firstLine="567"/>
      </w:pPr>
      <w:rPr>
        <w:rFonts w:ascii="Symbol" w:hAnsi="Symbol" w:cs="Symbol" w:hint="default"/>
        <w:color w:val="auto"/>
      </w:rPr>
    </w:lvl>
    <w:lvl w:ilvl="2">
      <w:start w:val="1"/>
      <w:numFmt w:val="lowerRoman"/>
      <w:lvlText w:val="%3."/>
      <w:lvlJc w:val="right"/>
      <w:pPr>
        <w:tabs>
          <w:tab w:val="num" w:pos="2586"/>
        </w:tabs>
        <w:ind w:left="2586" w:hanging="180"/>
      </w:pPr>
      <w:rPr>
        <w:rFonts w:hint="default"/>
      </w:rPr>
    </w:lvl>
    <w:lvl w:ilvl="3">
      <w:start w:val="1"/>
      <w:numFmt w:val="decimal"/>
      <w:lvlText w:val="%4."/>
      <w:lvlJc w:val="left"/>
      <w:pPr>
        <w:tabs>
          <w:tab w:val="num" w:pos="3306"/>
        </w:tabs>
        <w:ind w:left="3306" w:hanging="360"/>
      </w:pPr>
      <w:rPr>
        <w:rFonts w:hint="default"/>
      </w:rPr>
    </w:lvl>
    <w:lvl w:ilvl="4">
      <w:start w:val="1"/>
      <w:numFmt w:val="lowerLetter"/>
      <w:lvlText w:val="%5."/>
      <w:lvlJc w:val="left"/>
      <w:pPr>
        <w:tabs>
          <w:tab w:val="num" w:pos="4026"/>
        </w:tabs>
        <w:ind w:left="4026" w:hanging="360"/>
      </w:pPr>
      <w:rPr>
        <w:rFonts w:hint="default"/>
      </w:rPr>
    </w:lvl>
    <w:lvl w:ilvl="5">
      <w:start w:val="1"/>
      <w:numFmt w:val="lowerRoman"/>
      <w:lvlText w:val="%6."/>
      <w:lvlJc w:val="right"/>
      <w:pPr>
        <w:tabs>
          <w:tab w:val="num" w:pos="4746"/>
        </w:tabs>
        <w:ind w:left="4746" w:hanging="180"/>
      </w:pPr>
      <w:rPr>
        <w:rFonts w:hint="default"/>
      </w:rPr>
    </w:lvl>
    <w:lvl w:ilvl="6">
      <w:start w:val="1"/>
      <w:numFmt w:val="decimal"/>
      <w:lvlText w:val="%7."/>
      <w:lvlJc w:val="left"/>
      <w:pPr>
        <w:tabs>
          <w:tab w:val="num" w:pos="5466"/>
        </w:tabs>
        <w:ind w:left="5466" w:hanging="360"/>
      </w:pPr>
      <w:rPr>
        <w:rFonts w:hint="default"/>
      </w:rPr>
    </w:lvl>
    <w:lvl w:ilvl="7">
      <w:start w:val="1"/>
      <w:numFmt w:val="lowerLetter"/>
      <w:lvlText w:val="%8."/>
      <w:lvlJc w:val="left"/>
      <w:pPr>
        <w:tabs>
          <w:tab w:val="num" w:pos="6186"/>
        </w:tabs>
        <w:ind w:left="6186" w:hanging="360"/>
      </w:pPr>
      <w:rPr>
        <w:rFonts w:hint="default"/>
      </w:rPr>
    </w:lvl>
    <w:lvl w:ilvl="8">
      <w:start w:val="1"/>
      <w:numFmt w:val="lowerRoman"/>
      <w:lvlText w:val="%9."/>
      <w:lvlJc w:val="right"/>
      <w:pPr>
        <w:tabs>
          <w:tab w:val="num" w:pos="6906"/>
        </w:tabs>
        <w:ind w:left="6906" w:hanging="180"/>
      </w:pPr>
      <w:rPr>
        <w:rFonts w:hint="default"/>
      </w:rPr>
    </w:lvl>
  </w:abstractNum>
  <w:abstractNum w:abstractNumId="60" w15:restartNumberingAfterBreak="0">
    <w:nsid w:val="18A9377E"/>
    <w:multiLevelType w:val="hybridMultilevel"/>
    <w:tmpl w:val="2A461FC2"/>
    <w:name w:val="WW8Num17222"/>
    <w:lvl w:ilvl="0" w:tplc="4C0E496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1" w15:restartNumberingAfterBreak="0">
    <w:nsid w:val="1DFD28CC"/>
    <w:multiLevelType w:val="hybridMultilevel"/>
    <w:tmpl w:val="93DE0F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02C7862"/>
    <w:multiLevelType w:val="hybridMultilevel"/>
    <w:tmpl w:val="40240F76"/>
    <w:lvl w:ilvl="0" w:tplc="7D385CC2">
      <w:start w:val="1"/>
      <w:numFmt w:val="decimal"/>
      <w:lvlText w:val="%1."/>
      <w:lvlJc w:val="left"/>
      <w:pPr>
        <w:ind w:left="643" w:hanging="360"/>
      </w:pPr>
      <w:rPr>
        <w:sz w:val="28"/>
        <w:szCs w:val="28"/>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63" w15:restartNumberingAfterBreak="0">
    <w:nsid w:val="38920844"/>
    <w:multiLevelType w:val="hybridMultilevel"/>
    <w:tmpl w:val="7D545C2A"/>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4" w15:restartNumberingAfterBreak="0">
    <w:nsid w:val="3BD051BD"/>
    <w:multiLevelType w:val="hybridMultilevel"/>
    <w:tmpl w:val="18749A8E"/>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5" w15:restartNumberingAfterBreak="0">
    <w:nsid w:val="442F06D9"/>
    <w:multiLevelType w:val="hybridMultilevel"/>
    <w:tmpl w:val="DDA6D906"/>
    <w:name w:val="WW8Num1722"/>
    <w:lvl w:ilvl="0" w:tplc="00000057">
      <w:start w:val="1"/>
      <w:numFmt w:val="bullet"/>
      <w:lvlText w:val=""/>
      <w:lvlJc w:val="left"/>
      <w:pPr>
        <w:ind w:left="1004" w:hanging="360"/>
      </w:pPr>
      <w:rPr>
        <w:rFonts w:ascii="Symbol" w:hAnsi="Symbol" w:cs="Times New Roman"/>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6" w15:restartNumberingAfterBreak="0">
    <w:nsid w:val="46F55D9B"/>
    <w:multiLevelType w:val="hybridMultilevel"/>
    <w:tmpl w:val="A2AAECD0"/>
    <w:name w:val="WW8Num17222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488A24F0"/>
    <w:multiLevelType w:val="hybridMultilevel"/>
    <w:tmpl w:val="9F82B9FC"/>
    <w:lvl w:ilvl="0" w:tplc="BBF64726">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68" w15:restartNumberingAfterBreak="0">
    <w:nsid w:val="4B37442D"/>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15:restartNumberingAfterBreak="0">
    <w:nsid w:val="4EBC4A3D"/>
    <w:multiLevelType w:val="hybridMultilevel"/>
    <w:tmpl w:val="AA447690"/>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70" w15:restartNumberingAfterBreak="0">
    <w:nsid w:val="4F386AAC"/>
    <w:multiLevelType w:val="hybridMultilevel"/>
    <w:tmpl w:val="0F64B47E"/>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71" w15:restartNumberingAfterBreak="0">
    <w:nsid w:val="4F803177"/>
    <w:multiLevelType w:val="hybridMultilevel"/>
    <w:tmpl w:val="9DB4B45C"/>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 w15:restartNumberingAfterBreak="0">
    <w:nsid w:val="51352F81"/>
    <w:multiLevelType w:val="hybridMultilevel"/>
    <w:tmpl w:val="41A4C34A"/>
    <w:lvl w:ilvl="0" w:tplc="00000057">
      <w:start w:val="1"/>
      <w:numFmt w:val="bullet"/>
      <w:lvlText w:val=""/>
      <w:lvlJc w:val="left"/>
      <w:pPr>
        <w:ind w:left="1440" w:hanging="360"/>
      </w:pPr>
      <w:rPr>
        <w:rFonts w:ascii="Symbol" w:hAnsi="Symbol"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15:restartNumberingAfterBreak="0">
    <w:nsid w:val="55F30EA1"/>
    <w:multiLevelType w:val="hybridMultilevel"/>
    <w:tmpl w:val="DB584BA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5C805843"/>
    <w:multiLevelType w:val="hybridMultilevel"/>
    <w:tmpl w:val="8EF0384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5" w15:restartNumberingAfterBreak="0">
    <w:nsid w:val="60707D36"/>
    <w:multiLevelType w:val="hybridMultilevel"/>
    <w:tmpl w:val="C6AA083A"/>
    <w:lvl w:ilvl="0" w:tplc="D938E914">
      <w:start w:val="1"/>
      <w:numFmt w:val="decimal"/>
      <w:lvlText w:val="%1."/>
      <w:lvlJc w:val="left"/>
      <w:pPr>
        <w:ind w:left="900" w:hanging="360"/>
      </w:pPr>
      <w:rPr>
        <w:b/>
      </w:r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76" w15:restartNumberingAfterBreak="0">
    <w:nsid w:val="6DC2073A"/>
    <w:multiLevelType w:val="hybridMultilevel"/>
    <w:tmpl w:val="E1423196"/>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72D064D2"/>
    <w:multiLevelType w:val="hybridMultilevel"/>
    <w:tmpl w:val="1CC2A8B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 w15:restartNumberingAfterBreak="0">
    <w:nsid w:val="745066C3"/>
    <w:multiLevelType w:val="hybridMultilevel"/>
    <w:tmpl w:val="0CCAE53A"/>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6E15D72"/>
    <w:multiLevelType w:val="hybridMultilevel"/>
    <w:tmpl w:val="6ED43D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0" w15:restartNumberingAfterBreak="0">
    <w:nsid w:val="77FC5FB9"/>
    <w:multiLevelType w:val="hybridMultilevel"/>
    <w:tmpl w:val="BB74E240"/>
    <w:lvl w:ilvl="0" w:tplc="578AD310">
      <w:start w:val="10"/>
      <w:numFmt w:val="bullet"/>
      <w:lvlText w:val="-"/>
      <w:lvlJc w:val="left"/>
      <w:pPr>
        <w:ind w:left="1429" w:hanging="360"/>
      </w:pPr>
      <w:rPr>
        <w:rFonts w:ascii="Times New Roman" w:eastAsia="Times New Roman" w:hAnsi="Times New Roman" w:cs="Times New Roman" w:hint="default"/>
        <w:b/>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1" w15:restartNumberingAfterBreak="0">
    <w:nsid w:val="7ACB166B"/>
    <w:multiLevelType w:val="hybridMultilevel"/>
    <w:tmpl w:val="2DCEC0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3"/>
  </w:num>
  <w:num w:numId="4">
    <w:abstractNumId w:val="35"/>
  </w:num>
  <w:num w:numId="5">
    <w:abstractNumId w:val="47"/>
  </w:num>
  <w:num w:numId="6">
    <w:abstractNumId w:val="50"/>
  </w:num>
  <w:num w:numId="7">
    <w:abstractNumId w:val="51"/>
  </w:num>
  <w:num w:numId="8">
    <w:abstractNumId w:val="54"/>
  </w:num>
  <w:num w:numId="9">
    <w:abstractNumId w:val="6"/>
  </w:num>
  <w:num w:numId="10">
    <w:abstractNumId w:val="7"/>
  </w:num>
  <w:num w:numId="11">
    <w:abstractNumId w:val="71"/>
  </w:num>
  <w:num w:numId="12">
    <w:abstractNumId w:val="73"/>
  </w:num>
  <w:num w:numId="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74"/>
  </w:num>
  <w:num w:numId="16">
    <w:abstractNumId w:val="59"/>
  </w:num>
  <w:num w:numId="17">
    <w:abstractNumId w:val="64"/>
  </w:num>
  <w:num w:numId="18">
    <w:abstractNumId w:val="58"/>
  </w:num>
  <w:num w:numId="19">
    <w:abstractNumId w:val="72"/>
  </w:num>
  <w:num w:numId="20">
    <w:abstractNumId w:val="65"/>
  </w:num>
  <w:num w:numId="21">
    <w:abstractNumId w:val="49"/>
  </w:num>
  <w:num w:numId="22">
    <w:abstractNumId w:val="63"/>
  </w:num>
  <w:num w:numId="23">
    <w:abstractNumId w:val="67"/>
  </w:num>
  <w:num w:numId="24">
    <w:abstractNumId w:val="52"/>
  </w:num>
  <w:num w:numId="25">
    <w:abstractNumId w:val="76"/>
  </w:num>
  <w:num w:numId="26">
    <w:abstractNumId w:val="31"/>
  </w:num>
  <w:num w:numId="27">
    <w:abstractNumId w:val="78"/>
  </w:num>
  <w:num w:numId="28">
    <w:abstractNumId w:val="13"/>
  </w:num>
  <w:num w:numId="29">
    <w:abstractNumId w:val="21"/>
  </w:num>
  <w:num w:numId="30">
    <w:abstractNumId w:val="39"/>
  </w:num>
  <w:num w:numId="31">
    <w:abstractNumId w:val="41"/>
  </w:num>
  <w:num w:numId="32">
    <w:abstractNumId w:val="57"/>
  </w:num>
  <w:num w:numId="33">
    <w:abstractNumId w:val="80"/>
  </w:num>
  <w:num w:numId="34">
    <w:abstractNumId w:val="4"/>
  </w:num>
  <w:num w:numId="35">
    <w:abstractNumId w:val="12"/>
  </w:num>
  <w:num w:numId="36">
    <w:abstractNumId w:val="26"/>
  </w:num>
  <w:num w:numId="37">
    <w:abstractNumId w:val="30"/>
  </w:num>
  <w:num w:numId="38">
    <w:abstractNumId w:val="70"/>
  </w:num>
  <w:num w:numId="39">
    <w:abstractNumId w:val="69"/>
  </w:num>
  <w:num w:numId="40">
    <w:abstractNumId w:val="29"/>
  </w:num>
  <w:num w:numId="41">
    <w:abstractNumId w:val="1"/>
  </w:num>
  <w:num w:numId="42">
    <w:abstractNumId w:val="11"/>
  </w:num>
  <w:num w:numId="43">
    <w:abstractNumId w:val="38"/>
  </w:num>
  <w:num w:numId="44">
    <w:abstractNumId w:val="75"/>
  </w:num>
  <w:num w:numId="45">
    <w:abstractNumId w:val="5"/>
  </w:num>
  <w:num w:numId="46">
    <w:abstractNumId w:val="8"/>
  </w:num>
  <w:num w:numId="47">
    <w:abstractNumId w:val="18"/>
  </w:num>
  <w:num w:numId="48">
    <w:abstractNumId w:val="43"/>
  </w:num>
  <w:num w:numId="49">
    <w:abstractNumId w:val="45"/>
  </w:num>
  <w:num w:numId="50">
    <w:abstractNumId w:val="53"/>
  </w:num>
  <w:num w:numId="51">
    <w:abstractNumId w:val="81"/>
  </w:num>
  <w:num w:numId="52">
    <w:abstractNumId w:val="2"/>
  </w:num>
  <w:num w:numId="53">
    <w:abstractNumId w:val="3"/>
  </w:num>
  <w:num w:numId="54">
    <w:abstractNumId w:val="9"/>
  </w:num>
  <w:num w:numId="55">
    <w:abstractNumId w:val="14"/>
  </w:num>
  <w:num w:numId="56">
    <w:abstractNumId w:val="16"/>
  </w:num>
  <w:num w:numId="57">
    <w:abstractNumId w:val="20"/>
  </w:num>
  <w:num w:numId="58">
    <w:abstractNumId w:val="22"/>
  </w:num>
  <w:num w:numId="59">
    <w:abstractNumId w:val="24"/>
  </w:num>
  <w:num w:numId="60">
    <w:abstractNumId w:val="25"/>
  </w:num>
  <w:num w:numId="61">
    <w:abstractNumId w:val="28"/>
  </w:num>
  <w:num w:numId="62">
    <w:abstractNumId w:val="32"/>
  </w:num>
  <w:num w:numId="63">
    <w:abstractNumId w:val="46"/>
  </w:num>
  <w:num w:numId="64">
    <w:abstractNumId w:val="10"/>
  </w:num>
  <w:num w:numId="65">
    <w:abstractNumId w:val="19"/>
  </w:num>
  <w:num w:numId="66">
    <w:abstractNumId w:val="66"/>
  </w:num>
  <w:num w:numId="67">
    <w:abstractNumId w:val="44"/>
  </w:num>
  <w:num w:numId="68">
    <w:abstractNumId w:val="62"/>
  </w:num>
  <w:num w:numId="69">
    <w:abstractNumId w:val="48"/>
  </w:num>
  <w:num w:numId="70">
    <w:abstractNumId w:val="42"/>
  </w:num>
  <w:num w:numId="71">
    <w:abstractNumId w:val="55"/>
  </w:num>
  <w:num w:numId="72">
    <w:abstractNumId w:val="37"/>
  </w:num>
  <w:num w:numId="73">
    <w:abstractNumId w:val="60"/>
  </w:num>
  <w:num w:numId="74">
    <w:abstractNumId w:val="15"/>
  </w:num>
  <w:num w:numId="75">
    <w:abstractNumId w:val="17"/>
  </w:num>
  <w:num w:numId="76">
    <w:abstractNumId w:val="79"/>
  </w:num>
  <w:num w:numId="77">
    <w:abstractNumId w:val="61"/>
  </w:num>
  <w:num w:numId="78">
    <w:abstractNumId w:val="36"/>
  </w:num>
  <w:num w:numId="79">
    <w:abstractNumId w:val="56"/>
  </w:num>
  <w:num w:numId="80">
    <w:abstractNumId w:val="27"/>
  </w:num>
  <w:num w:numId="81">
    <w:abstractNumId w:val="34"/>
  </w:num>
  <w:num w:numId="82">
    <w:abstractNumId w:val="4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719"/>
    <w:rsid w:val="00012958"/>
    <w:rsid w:val="00066B2A"/>
    <w:rsid w:val="00072BA7"/>
    <w:rsid w:val="000D2AA0"/>
    <w:rsid w:val="000E66FC"/>
    <w:rsid w:val="0014044D"/>
    <w:rsid w:val="00185D14"/>
    <w:rsid w:val="0024120E"/>
    <w:rsid w:val="002A098D"/>
    <w:rsid w:val="002C6D64"/>
    <w:rsid w:val="002F2CD9"/>
    <w:rsid w:val="003116FF"/>
    <w:rsid w:val="00372105"/>
    <w:rsid w:val="003C168F"/>
    <w:rsid w:val="003C7548"/>
    <w:rsid w:val="0042653A"/>
    <w:rsid w:val="00466544"/>
    <w:rsid w:val="004840D7"/>
    <w:rsid w:val="004901A6"/>
    <w:rsid w:val="004905BB"/>
    <w:rsid w:val="004E363A"/>
    <w:rsid w:val="00567A7F"/>
    <w:rsid w:val="00600E8C"/>
    <w:rsid w:val="00695DEB"/>
    <w:rsid w:val="006A3AF2"/>
    <w:rsid w:val="006B3B42"/>
    <w:rsid w:val="006D3A46"/>
    <w:rsid w:val="006D4F02"/>
    <w:rsid w:val="007307E5"/>
    <w:rsid w:val="00792E9F"/>
    <w:rsid w:val="007B70F2"/>
    <w:rsid w:val="007E63AB"/>
    <w:rsid w:val="0082696E"/>
    <w:rsid w:val="0083786A"/>
    <w:rsid w:val="00852F7B"/>
    <w:rsid w:val="00895918"/>
    <w:rsid w:val="008D45E6"/>
    <w:rsid w:val="009E74F6"/>
    <w:rsid w:val="00A471B0"/>
    <w:rsid w:val="00A83978"/>
    <w:rsid w:val="00AB1C35"/>
    <w:rsid w:val="00AC2615"/>
    <w:rsid w:val="00AD6C50"/>
    <w:rsid w:val="00B00FD8"/>
    <w:rsid w:val="00B2196E"/>
    <w:rsid w:val="00B37F0F"/>
    <w:rsid w:val="00B7076A"/>
    <w:rsid w:val="00BB5023"/>
    <w:rsid w:val="00BE7C2C"/>
    <w:rsid w:val="00C24364"/>
    <w:rsid w:val="00C25B2F"/>
    <w:rsid w:val="00C33B03"/>
    <w:rsid w:val="00C35F2C"/>
    <w:rsid w:val="00C45735"/>
    <w:rsid w:val="00C50EC3"/>
    <w:rsid w:val="00C63C0F"/>
    <w:rsid w:val="00CA648D"/>
    <w:rsid w:val="00CA7D9B"/>
    <w:rsid w:val="00CC06F6"/>
    <w:rsid w:val="00D8314C"/>
    <w:rsid w:val="00E02719"/>
    <w:rsid w:val="00E62908"/>
    <w:rsid w:val="00E80591"/>
    <w:rsid w:val="00E82AD1"/>
    <w:rsid w:val="00E9142C"/>
    <w:rsid w:val="00E950BB"/>
    <w:rsid w:val="00ED07DD"/>
    <w:rsid w:val="00ED60A1"/>
    <w:rsid w:val="00F13488"/>
    <w:rsid w:val="00FD21CC"/>
    <w:rsid w:val="00FF2D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FABCD8-B88E-44FC-B8F9-4A1D4472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02719"/>
    <w:pPr>
      <w:suppressAutoHyphens/>
      <w:spacing w:after="0" w:line="240" w:lineRule="auto"/>
    </w:pPr>
    <w:rPr>
      <w:rFonts w:ascii="Times New Roman" w:eastAsia="Times New Roman" w:hAnsi="Times New Roman" w:cs="Times New Roman"/>
      <w:sz w:val="20"/>
      <w:szCs w:val="20"/>
      <w:lang w:eastAsia="zh-CN"/>
    </w:rPr>
  </w:style>
  <w:style w:type="paragraph" w:styleId="Cmsor1">
    <w:name w:val="heading 1"/>
    <w:basedOn w:val="Norml"/>
    <w:next w:val="Norml"/>
    <w:link w:val="Cmsor1Char"/>
    <w:qFormat/>
    <w:rsid w:val="00E02719"/>
    <w:pPr>
      <w:keepNext/>
      <w:numPr>
        <w:numId w:val="1"/>
      </w:numPr>
      <w:spacing w:line="360" w:lineRule="auto"/>
      <w:jc w:val="center"/>
      <w:outlineLvl w:val="0"/>
    </w:pPr>
    <w:rPr>
      <w:sz w:val="52"/>
    </w:rPr>
  </w:style>
  <w:style w:type="paragraph" w:styleId="Cmsor2">
    <w:name w:val="heading 2"/>
    <w:basedOn w:val="Norml"/>
    <w:next w:val="Norml"/>
    <w:link w:val="Cmsor2Char"/>
    <w:qFormat/>
    <w:rsid w:val="00E02719"/>
    <w:pPr>
      <w:keepNext/>
      <w:numPr>
        <w:ilvl w:val="1"/>
        <w:numId w:val="1"/>
      </w:numPr>
      <w:spacing w:line="360" w:lineRule="auto"/>
      <w:jc w:val="center"/>
      <w:outlineLvl w:val="1"/>
    </w:pPr>
    <w:rPr>
      <w:b/>
      <w:sz w:val="32"/>
    </w:rPr>
  </w:style>
  <w:style w:type="paragraph" w:styleId="Cmsor3">
    <w:name w:val="heading 3"/>
    <w:basedOn w:val="Norml"/>
    <w:next w:val="Norml"/>
    <w:link w:val="Cmsor3Char"/>
    <w:qFormat/>
    <w:rsid w:val="00E02719"/>
    <w:pPr>
      <w:keepNext/>
      <w:numPr>
        <w:ilvl w:val="2"/>
        <w:numId w:val="1"/>
      </w:numPr>
      <w:spacing w:line="360" w:lineRule="auto"/>
      <w:ind w:left="284" w:firstLine="0"/>
      <w:outlineLvl w:val="2"/>
    </w:pPr>
    <w:rPr>
      <w:sz w:val="27"/>
    </w:rPr>
  </w:style>
  <w:style w:type="paragraph" w:styleId="Cmsor4">
    <w:name w:val="heading 4"/>
    <w:basedOn w:val="Norml"/>
    <w:next w:val="Norml"/>
    <w:link w:val="Cmsor4Char"/>
    <w:qFormat/>
    <w:rsid w:val="00E02719"/>
    <w:pPr>
      <w:keepNext/>
      <w:numPr>
        <w:ilvl w:val="3"/>
        <w:numId w:val="1"/>
      </w:numPr>
      <w:spacing w:line="360" w:lineRule="auto"/>
      <w:ind w:left="1276" w:hanging="709"/>
      <w:jc w:val="both"/>
      <w:outlineLvl w:val="3"/>
    </w:pPr>
    <w:rPr>
      <w:b/>
      <w:sz w:val="28"/>
    </w:rPr>
  </w:style>
  <w:style w:type="paragraph" w:styleId="Cmsor5">
    <w:name w:val="heading 5"/>
    <w:basedOn w:val="Norml"/>
    <w:next w:val="Norml"/>
    <w:link w:val="Cmsor5Char"/>
    <w:qFormat/>
    <w:rsid w:val="00E02719"/>
    <w:pPr>
      <w:keepNext/>
      <w:numPr>
        <w:ilvl w:val="4"/>
        <w:numId w:val="1"/>
      </w:numPr>
      <w:spacing w:line="360" w:lineRule="auto"/>
      <w:ind w:left="284" w:firstLine="0"/>
      <w:jc w:val="both"/>
      <w:outlineLvl w:val="4"/>
    </w:pPr>
    <w:rPr>
      <w:b/>
      <w:sz w:val="27"/>
    </w:rPr>
  </w:style>
  <w:style w:type="paragraph" w:styleId="Cmsor6">
    <w:name w:val="heading 6"/>
    <w:basedOn w:val="Norml"/>
    <w:next w:val="Norml"/>
    <w:link w:val="Cmsor6Char"/>
    <w:qFormat/>
    <w:rsid w:val="00E02719"/>
    <w:pPr>
      <w:keepNext/>
      <w:numPr>
        <w:ilvl w:val="5"/>
        <w:numId w:val="1"/>
      </w:numPr>
      <w:spacing w:line="360" w:lineRule="auto"/>
      <w:ind w:left="284" w:firstLine="0"/>
      <w:outlineLvl w:val="5"/>
    </w:pPr>
    <w:rPr>
      <w:b/>
      <w:sz w:val="27"/>
    </w:rPr>
  </w:style>
  <w:style w:type="paragraph" w:styleId="Cmsor7">
    <w:name w:val="heading 7"/>
    <w:basedOn w:val="Norml"/>
    <w:next w:val="Norml"/>
    <w:link w:val="Cmsor7Char"/>
    <w:qFormat/>
    <w:rsid w:val="00E02719"/>
    <w:pPr>
      <w:keepNext/>
      <w:numPr>
        <w:ilvl w:val="6"/>
        <w:numId w:val="1"/>
      </w:numPr>
      <w:tabs>
        <w:tab w:val="left" w:pos="2835"/>
      </w:tabs>
      <w:spacing w:line="360" w:lineRule="auto"/>
      <w:jc w:val="both"/>
      <w:outlineLvl w:val="6"/>
    </w:pPr>
    <w:rPr>
      <w:b/>
      <w:sz w:val="27"/>
    </w:rPr>
  </w:style>
  <w:style w:type="paragraph" w:styleId="Cmsor8">
    <w:name w:val="heading 8"/>
    <w:basedOn w:val="Norml"/>
    <w:next w:val="Norml"/>
    <w:link w:val="Cmsor8Char"/>
    <w:qFormat/>
    <w:rsid w:val="00E02719"/>
    <w:pPr>
      <w:keepNext/>
      <w:numPr>
        <w:ilvl w:val="7"/>
        <w:numId w:val="1"/>
      </w:numPr>
      <w:spacing w:line="360" w:lineRule="auto"/>
      <w:jc w:val="both"/>
      <w:outlineLvl w:val="7"/>
    </w:pPr>
    <w:rPr>
      <w:sz w:val="27"/>
    </w:rPr>
  </w:style>
  <w:style w:type="paragraph" w:styleId="Cmsor9">
    <w:name w:val="heading 9"/>
    <w:basedOn w:val="Norml"/>
    <w:next w:val="Norml"/>
    <w:link w:val="Cmsor9Char"/>
    <w:qFormat/>
    <w:rsid w:val="00E02719"/>
    <w:pPr>
      <w:keepNext/>
      <w:numPr>
        <w:ilvl w:val="8"/>
        <w:numId w:val="1"/>
      </w:numPr>
      <w:spacing w:line="360" w:lineRule="auto"/>
      <w:jc w:val="center"/>
      <w:outlineLvl w:val="8"/>
    </w:pPr>
    <w:rPr>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E02719"/>
    <w:rPr>
      <w:rFonts w:ascii="Times New Roman" w:eastAsia="Times New Roman" w:hAnsi="Times New Roman" w:cs="Times New Roman"/>
      <w:sz w:val="52"/>
      <w:szCs w:val="20"/>
      <w:lang w:eastAsia="zh-CN"/>
    </w:rPr>
  </w:style>
  <w:style w:type="character" w:customStyle="1" w:styleId="Cmsor2Char">
    <w:name w:val="Címsor 2 Char"/>
    <w:basedOn w:val="Bekezdsalapbettpusa"/>
    <w:link w:val="Cmsor2"/>
    <w:rsid w:val="00E02719"/>
    <w:rPr>
      <w:rFonts w:ascii="Times New Roman" w:eastAsia="Times New Roman" w:hAnsi="Times New Roman" w:cs="Times New Roman"/>
      <w:b/>
      <w:sz w:val="32"/>
      <w:szCs w:val="20"/>
      <w:lang w:eastAsia="zh-CN"/>
    </w:rPr>
  </w:style>
  <w:style w:type="character" w:customStyle="1" w:styleId="Cmsor3Char">
    <w:name w:val="Címsor 3 Char"/>
    <w:basedOn w:val="Bekezdsalapbettpusa"/>
    <w:link w:val="Cmsor3"/>
    <w:rsid w:val="00E02719"/>
    <w:rPr>
      <w:rFonts w:ascii="Times New Roman" w:eastAsia="Times New Roman" w:hAnsi="Times New Roman" w:cs="Times New Roman"/>
      <w:sz w:val="27"/>
      <w:szCs w:val="20"/>
      <w:lang w:eastAsia="zh-CN"/>
    </w:rPr>
  </w:style>
  <w:style w:type="character" w:customStyle="1" w:styleId="Cmsor4Char">
    <w:name w:val="Címsor 4 Char"/>
    <w:basedOn w:val="Bekezdsalapbettpusa"/>
    <w:link w:val="Cmsor4"/>
    <w:rsid w:val="00E02719"/>
    <w:rPr>
      <w:rFonts w:ascii="Times New Roman" w:eastAsia="Times New Roman" w:hAnsi="Times New Roman" w:cs="Times New Roman"/>
      <w:b/>
      <w:sz w:val="28"/>
      <w:szCs w:val="20"/>
      <w:lang w:eastAsia="zh-CN"/>
    </w:rPr>
  </w:style>
  <w:style w:type="character" w:customStyle="1" w:styleId="Cmsor5Char">
    <w:name w:val="Címsor 5 Char"/>
    <w:basedOn w:val="Bekezdsalapbettpusa"/>
    <w:link w:val="Cmsor5"/>
    <w:rsid w:val="00E02719"/>
    <w:rPr>
      <w:rFonts w:ascii="Times New Roman" w:eastAsia="Times New Roman" w:hAnsi="Times New Roman" w:cs="Times New Roman"/>
      <w:b/>
      <w:sz w:val="27"/>
      <w:szCs w:val="20"/>
      <w:lang w:eastAsia="zh-CN"/>
    </w:rPr>
  </w:style>
  <w:style w:type="character" w:customStyle="1" w:styleId="Cmsor6Char">
    <w:name w:val="Címsor 6 Char"/>
    <w:basedOn w:val="Bekezdsalapbettpusa"/>
    <w:link w:val="Cmsor6"/>
    <w:rsid w:val="00E02719"/>
    <w:rPr>
      <w:rFonts w:ascii="Times New Roman" w:eastAsia="Times New Roman" w:hAnsi="Times New Roman" w:cs="Times New Roman"/>
      <w:b/>
      <w:sz w:val="27"/>
      <w:szCs w:val="20"/>
      <w:lang w:eastAsia="zh-CN"/>
    </w:rPr>
  </w:style>
  <w:style w:type="character" w:customStyle="1" w:styleId="Cmsor7Char">
    <w:name w:val="Címsor 7 Char"/>
    <w:basedOn w:val="Bekezdsalapbettpusa"/>
    <w:link w:val="Cmsor7"/>
    <w:rsid w:val="00E02719"/>
    <w:rPr>
      <w:rFonts w:ascii="Times New Roman" w:eastAsia="Times New Roman" w:hAnsi="Times New Roman" w:cs="Times New Roman"/>
      <w:b/>
      <w:sz w:val="27"/>
      <w:szCs w:val="20"/>
      <w:lang w:eastAsia="zh-CN"/>
    </w:rPr>
  </w:style>
  <w:style w:type="character" w:customStyle="1" w:styleId="Cmsor8Char">
    <w:name w:val="Címsor 8 Char"/>
    <w:basedOn w:val="Bekezdsalapbettpusa"/>
    <w:link w:val="Cmsor8"/>
    <w:rsid w:val="00E02719"/>
    <w:rPr>
      <w:rFonts w:ascii="Times New Roman" w:eastAsia="Times New Roman" w:hAnsi="Times New Roman" w:cs="Times New Roman"/>
      <w:sz w:val="27"/>
      <w:szCs w:val="20"/>
      <w:lang w:eastAsia="zh-CN"/>
    </w:rPr>
  </w:style>
  <w:style w:type="character" w:customStyle="1" w:styleId="Cmsor9Char">
    <w:name w:val="Címsor 9 Char"/>
    <w:basedOn w:val="Bekezdsalapbettpusa"/>
    <w:link w:val="Cmsor9"/>
    <w:rsid w:val="00E02719"/>
    <w:rPr>
      <w:rFonts w:ascii="Times New Roman" w:eastAsia="Times New Roman" w:hAnsi="Times New Roman" w:cs="Times New Roman"/>
      <w:sz w:val="32"/>
      <w:szCs w:val="20"/>
      <w:lang w:eastAsia="zh-CN"/>
    </w:rPr>
  </w:style>
  <w:style w:type="paragraph" w:styleId="lfej">
    <w:name w:val="header"/>
    <w:basedOn w:val="Norml"/>
    <w:link w:val="lfejChar"/>
    <w:uiPriority w:val="99"/>
    <w:unhideWhenUsed/>
    <w:rsid w:val="00E02719"/>
    <w:pPr>
      <w:tabs>
        <w:tab w:val="center" w:pos="4536"/>
        <w:tab w:val="right" w:pos="9072"/>
      </w:tabs>
    </w:pPr>
  </w:style>
  <w:style w:type="character" w:customStyle="1" w:styleId="lfejChar">
    <w:name w:val="Élőfej Char"/>
    <w:basedOn w:val="Bekezdsalapbettpusa"/>
    <w:link w:val="lfej"/>
    <w:uiPriority w:val="99"/>
    <w:rsid w:val="00E02719"/>
    <w:rPr>
      <w:rFonts w:ascii="Times New Roman" w:eastAsia="Times New Roman" w:hAnsi="Times New Roman" w:cs="Times New Roman"/>
      <w:sz w:val="20"/>
      <w:szCs w:val="20"/>
      <w:lang w:eastAsia="zh-CN"/>
    </w:rPr>
  </w:style>
  <w:style w:type="paragraph" w:styleId="llb">
    <w:name w:val="footer"/>
    <w:basedOn w:val="Norml"/>
    <w:link w:val="llbChar"/>
    <w:uiPriority w:val="99"/>
    <w:unhideWhenUsed/>
    <w:rsid w:val="00E02719"/>
    <w:pPr>
      <w:tabs>
        <w:tab w:val="center" w:pos="4536"/>
        <w:tab w:val="right" w:pos="9072"/>
      </w:tabs>
    </w:pPr>
  </w:style>
  <w:style w:type="character" w:customStyle="1" w:styleId="llbChar">
    <w:name w:val="Élőláb Char"/>
    <w:basedOn w:val="Bekezdsalapbettpusa"/>
    <w:link w:val="llb"/>
    <w:uiPriority w:val="99"/>
    <w:rsid w:val="00E02719"/>
    <w:rPr>
      <w:rFonts w:ascii="Times New Roman" w:eastAsia="Times New Roman" w:hAnsi="Times New Roman" w:cs="Times New Roman"/>
      <w:sz w:val="20"/>
      <w:szCs w:val="20"/>
      <w:lang w:eastAsia="zh-CN"/>
    </w:rPr>
  </w:style>
  <w:style w:type="paragraph" w:styleId="Buborkszveg">
    <w:name w:val="Balloon Text"/>
    <w:basedOn w:val="Norml"/>
    <w:link w:val="BuborkszvegChar"/>
    <w:uiPriority w:val="99"/>
    <w:semiHidden/>
    <w:unhideWhenUsed/>
    <w:rsid w:val="00E02719"/>
    <w:rPr>
      <w:rFonts w:ascii="Tahoma" w:hAnsi="Tahoma" w:cs="Tahoma"/>
      <w:sz w:val="16"/>
      <w:szCs w:val="16"/>
    </w:rPr>
  </w:style>
  <w:style w:type="character" w:customStyle="1" w:styleId="BuborkszvegChar">
    <w:name w:val="Buborékszöveg Char"/>
    <w:basedOn w:val="Bekezdsalapbettpusa"/>
    <w:link w:val="Buborkszveg"/>
    <w:uiPriority w:val="99"/>
    <w:semiHidden/>
    <w:rsid w:val="00E02719"/>
    <w:rPr>
      <w:rFonts w:ascii="Tahoma" w:eastAsia="Times New Roman" w:hAnsi="Tahoma" w:cs="Tahoma"/>
      <w:sz w:val="16"/>
      <w:szCs w:val="16"/>
      <w:lang w:eastAsia="zh-CN"/>
    </w:rPr>
  </w:style>
  <w:style w:type="paragraph" w:styleId="TJ1">
    <w:name w:val="toc 1"/>
    <w:basedOn w:val="Norml"/>
    <w:next w:val="Norml"/>
    <w:uiPriority w:val="39"/>
    <w:rsid w:val="00E02719"/>
    <w:pPr>
      <w:tabs>
        <w:tab w:val="left" w:pos="567"/>
        <w:tab w:val="right" w:leader="dot" w:pos="9344"/>
      </w:tabs>
      <w:spacing w:before="120" w:after="120"/>
    </w:pPr>
    <w:rPr>
      <w:b/>
      <w:caps/>
      <w:lang w:eastAsia="hu-HU"/>
    </w:rPr>
  </w:style>
  <w:style w:type="paragraph" w:styleId="TJ2">
    <w:name w:val="toc 2"/>
    <w:basedOn w:val="Norml"/>
    <w:next w:val="Norml"/>
    <w:uiPriority w:val="39"/>
    <w:rsid w:val="00E02719"/>
    <w:pPr>
      <w:ind w:left="200"/>
    </w:pPr>
    <w:rPr>
      <w:smallCaps/>
    </w:rPr>
  </w:style>
  <w:style w:type="paragraph" w:styleId="TJ3">
    <w:name w:val="toc 3"/>
    <w:basedOn w:val="Norml"/>
    <w:next w:val="Norml"/>
    <w:uiPriority w:val="39"/>
    <w:rsid w:val="00E02719"/>
    <w:pPr>
      <w:ind w:left="400"/>
    </w:pPr>
    <w:rPr>
      <w:i/>
      <w:iCs/>
    </w:rPr>
  </w:style>
  <w:style w:type="paragraph" w:styleId="TJ5">
    <w:name w:val="toc 5"/>
    <w:basedOn w:val="Norml"/>
    <w:next w:val="Norml"/>
    <w:uiPriority w:val="39"/>
    <w:rsid w:val="00E02719"/>
    <w:pPr>
      <w:ind w:left="800"/>
    </w:pPr>
    <w:rPr>
      <w:sz w:val="18"/>
      <w:szCs w:val="18"/>
    </w:rPr>
  </w:style>
  <w:style w:type="paragraph" w:customStyle="1" w:styleId="Szvegtrzsbehzssal21">
    <w:name w:val="Szövegtörzs behúzással 21"/>
    <w:basedOn w:val="Norml"/>
    <w:rsid w:val="00E02719"/>
    <w:pPr>
      <w:tabs>
        <w:tab w:val="left" w:pos="2835"/>
      </w:tabs>
      <w:spacing w:line="360" w:lineRule="auto"/>
      <w:ind w:left="284"/>
      <w:jc w:val="both"/>
    </w:pPr>
    <w:rPr>
      <w:sz w:val="27"/>
    </w:rPr>
  </w:style>
  <w:style w:type="paragraph" w:styleId="Listaszerbekezds">
    <w:name w:val="List Paragraph"/>
    <w:basedOn w:val="Norml"/>
    <w:uiPriority w:val="34"/>
    <w:qFormat/>
    <w:rsid w:val="00E02719"/>
    <w:pPr>
      <w:ind w:left="720"/>
      <w:contextualSpacing/>
    </w:pPr>
  </w:style>
  <w:style w:type="paragraph" w:customStyle="1" w:styleId="Szvegtrzs21">
    <w:name w:val="Szövegtörzs 21"/>
    <w:basedOn w:val="Norml"/>
    <w:rsid w:val="00E02719"/>
    <w:pPr>
      <w:spacing w:line="360" w:lineRule="auto"/>
      <w:jc w:val="both"/>
    </w:pPr>
    <w:rPr>
      <w:b/>
      <w:sz w:val="27"/>
    </w:rPr>
  </w:style>
  <w:style w:type="table" w:styleId="Rcsostblzat">
    <w:name w:val="Table Grid"/>
    <w:basedOn w:val="Normltblzat"/>
    <w:uiPriority w:val="59"/>
    <w:rsid w:val="00E02719"/>
    <w:pPr>
      <w:spacing w:after="0" w:line="240" w:lineRule="auto"/>
    </w:pPr>
    <w:rPr>
      <w:rFonts w:ascii="Times New Roman" w:eastAsia="Times New Roman" w:hAnsi="Times New Roman" w:cs="Times New Roman"/>
      <w:sz w:val="20"/>
      <w:szCs w:val="20"/>
      <w:lang w:eastAsia="hu-H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zvegtrzs">
    <w:name w:val="Body Text"/>
    <w:basedOn w:val="Norml"/>
    <w:link w:val="SzvegtrzsChar"/>
    <w:rsid w:val="00E02719"/>
    <w:pPr>
      <w:spacing w:line="360" w:lineRule="auto"/>
      <w:jc w:val="both"/>
    </w:pPr>
    <w:rPr>
      <w:sz w:val="27"/>
    </w:rPr>
  </w:style>
  <w:style w:type="character" w:customStyle="1" w:styleId="SzvegtrzsChar">
    <w:name w:val="Szövegtörzs Char"/>
    <w:basedOn w:val="Bekezdsalapbettpusa"/>
    <w:link w:val="Szvegtrzs"/>
    <w:rsid w:val="00E02719"/>
    <w:rPr>
      <w:rFonts w:ascii="Times New Roman" w:eastAsia="Times New Roman" w:hAnsi="Times New Roman" w:cs="Times New Roman"/>
      <w:sz w:val="27"/>
      <w:szCs w:val="20"/>
      <w:lang w:eastAsia="zh-CN"/>
    </w:rPr>
  </w:style>
  <w:style w:type="paragraph" w:customStyle="1" w:styleId="Szvegtrzs31">
    <w:name w:val="Szövegtörzs 31"/>
    <w:basedOn w:val="Norml"/>
    <w:rsid w:val="00E02719"/>
    <w:pPr>
      <w:spacing w:line="360" w:lineRule="auto"/>
    </w:pPr>
    <w:rPr>
      <w:sz w:val="27"/>
    </w:rPr>
  </w:style>
  <w:style w:type="paragraph" w:styleId="NormlWeb">
    <w:name w:val="Normal (Web)"/>
    <w:basedOn w:val="Norml"/>
    <w:rsid w:val="00E02719"/>
    <w:pPr>
      <w:spacing w:before="100" w:after="100"/>
    </w:pPr>
    <w:rPr>
      <w:sz w:val="24"/>
      <w:szCs w:val="24"/>
    </w:rPr>
  </w:style>
  <w:style w:type="paragraph" w:styleId="Szvegtrzsbehzssal">
    <w:name w:val="Body Text Indent"/>
    <w:basedOn w:val="Norml"/>
    <w:link w:val="SzvegtrzsbehzssalChar"/>
    <w:uiPriority w:val="99"/>
    <w:semiHidden/>
    <w:unhideWhenUsed/>
    <w:rsid w:val="00B37F0F"/>
    <w:pPr>
      <w:spacing w:after="120"/>
      <w:ind w:left="283"/>
    </w:pPr>
  </w:style>
  <w:style w:type="character" w:customStyle="1" w:styleId="SzvegtrzsbehzssalChar">
    <w:name w:val="Szövegtörzs behúzással Char"/>
    <w:basedOn w:val="Bekezdsalapbettpusa"/>
    <w:link w:val="Szvegtrzsbehzssal"/>
    <w:uiPriority w:val="99"/>
    <w:semiHidden/>
    <w:rsid w:val="00B37F0F"/>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7323</Words>
  <Characters>50531</Characters>
  <Application>Microsoft Office Word</Application>
  <DocSecurity>0</DocSecurity>
  <Lines>421</Lines>
  <Paragraphs>115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Titkarsag</cp:lastModifiedBy>
  <cp:revision>2</cp:revision>
  <cp:lastPrinted>2024-11-12T08:16:00Z</cp:lastPrinted>
  <dcterms:created xsi:type="dcterms:W3CDTF">2025-10-14T11:20:00Z</dcterms:created>
  <dcterms:modified xsi:type="dcterms:W3CDTF">2025-10-14T11:20:00Z</dcterms:modified>
</cp:coreProperties>
</file>